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DCF" w:rsidRDefault="008D3DCF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3DCF" w:rsidRPr="008D3DCF" w:rsidRDefault="008D3DCF" w:rsidP="008D3D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3DCF">
        <w:rPr>
          <w:rFonts w:ascii="Times New Roman" w:hAnsi="Times New Roman"/>
          <w:sz w:val="28"/>
          <w:szCs w:val="28"/>
        </w:rPr>
        <w:t xml:space="preserve">Муниципальное бюджетное </w:t>
      </w:r>
      <w:r w:rsidRPr="00DF00D7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8D3DCF" w:rsidRPr="008D3DCF" w:rsidRDefault="008D3DCF" w:rsidP="008D3D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3DCF">
        <w:rPr>
          <w:rFonts w:ascii="Times New Roman" w:hAnsi="Times New Roman"/>
          <w:sz w:val="28"/>
          <w:szCs w:val="28"/>
        </w:rPr>
        <w:t>«Гляденская средняя общеобразовательная школа»</w:t>
      </w:r>
    </w:p>
    <w:p w:rsidR="008D3DCF" w:rsidRPr="008D3DCF" w:rsidRDefault="008D3DCF" w:rsidP="008D3D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3DCF">
        <w:rPr>
          <w:rFonts w:ascii="Times New Roman" w:hAnsi="Times New Roman"/>
          <w:sz w:val="28"/>
          <w:szCs w:val="28"/>
        </w:rPr>
        <w:t xml:space="preserve">662220, Красноярский край, Назаровский район, п. Глядень, ул. Новая д. 28. </w:t>
      </w:r>
    </w:p>
    <w:p w:rsidR="008D3DCF" w:rsidRPr="0026646C" w:rsidRDefault="008D3DCF" w:rsidP="008D3DC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8D3DCF">
        <w:rPr>
          <w:rFonts w:ascii="Times New Roman" w:hAnsi="Times New Roman"/>
          <w:sz w:val="28"/>
          <w:szCs w:val="28"/>
        </w:rPr>
        <w:t>Тел</w:t>
      </w:r>
      <w:r w:rsidRPr="0026646C">
        <w:rPr>
          <w:rFonts w:ascii="Times New Roman" w:hAnsi="Times New Roman"/>
          <w:sz w:val="28"/>
          <w:szCs w:val="28"/>
          <w:lang w:val="en-US"/>
        </w:rPr>
        <w:t xml:space="preserve">. 94-1-41, </w:t>
      </w:r>
      <w:r w:rsidRPr="008D3DCF">
        <w:rPr>
          <w:rFonts w:ascii="Times New Roman" w:hAnsi="Times New Roman"/>
          <w:sz w:val="28"/>
          <w:szCs w:val="28"/>
          <w:lang w:val="en-US"/>
        </w:rPr>
        <w:t>Email</w:t>
      </w:r>
      <w:r w:rsidRPr="0026646C">
        <w:rPr>
          <w:rFonts w:ascii="Times New Roman" w:hAnsi="Times New Roman"/>
          <w:sz w:val="28"/>
          <w:szCs w:val="28"/>
          <w:lang w:val="en-US"/>
        </w:rPr>
        <w:t xml:space="preserve">: </w:t>
      </w:r>
      <w:hyperlink r:id="rId8" w:history="1">
        <w:r w:rsidRPr="008D3DCF">
          <w:rPr>
            <w:rStyle w:val="a5"/>
            <w:rFonts w:ascii="Times New Roman" w:hAnsi="Times New Roman"/>
            <w:sz w:val="28"/>
            <w:szCs w:val="28"/>
            <w:lang w:val="en-US"/>
          </w:rPr>
          <w:t>glyaden</w:t>
        </w:r>
        <w:r w:rsidRPr="0026646C">
          <w:rPr>
            <w:rStyle w:val="a5"/>
            <w:rFonts w:ascii="Times New Roman" w:hAnsi="Times New Roman"/>
            <w:sz w:val="28"/>
            <w:szCs w:val="28"/>
            <w:lang w:val="en-US"/>
          </w:rPr>
          <w:t>@</w:t>
        </w:r>
        <w:r w:rsidRPr="008D3DCF">
          <w:rPr>
            <w:rStyle w:val="a5"/>
            <w:rFonts w:ascii="Times New Roman" w:hAnsi="Times New Roman"/>
            <w:sz w:val="28"/>
            <w:szCs w:val="28"/>
            <w:lang w:val="en-US"/>
          </w:rPr>
          <w:t>mail</w:t>
        </w:r>
        <w:r w:rsidRPr="0026646C">
          <w:rPr>
            <w:rStyle w:val="a5"/>
            <w:rFonts w:ascii="Times New Roman" w:hAnsi="Times New Roman"/>
            <w:sz w:val="28"/>
            <w:szCs w:val="28"/>
            <w:lang w:val="en-US"/>
          </w:rPr>
          <w:t>.</w:t>
        </w:r>
        <w:r w:rsidRPr="008D3DCF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8D3DCF" w:rsidRPr="0026646C" w:rsidRDefault="0026646C" w:rsidP="009025B7">
      <w:pPr>
        <w:shd w:val="clear" w:color="auto" w:fill="FFFFFF"/>
        <w:spacing w:before="720" w:after="0" w:line="240" w:lineRule="auto"/>
        <w:jc w:val="right"/>
        <w:rPr>
          <w:rFonts w:ascii="Times New Roman" w:hAnsi="Times New Roman"/>
          <w:color w:val="000000"/>
          <w:spacing w:val="-20"/>
          <w:sz w:val="28"/>
          <w:szCs w:val="28"/>
          <w:shd w:val="clear" w:color="auto" w:fill="FFFF0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652780</wp:posOffset>
            </wp:positionV>
            <wp:extent cx="1681480" cy="1685290"/>
            <wp:effectExtent l="0" t="0" r="0" b="0"/>
            <wp:wrapNone/>
            <wp:docPr id="354" name="Рисунок 354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866" t="15762" r="15388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543560</wp:posOffset>
            </wp:positionV>
            <wp:extent cx="699770" cy="1447165"/>
            <wp:effectExtent l="0" t="0" r="0" b="0"/>
            <wp:wrapNone/>
            <wp:docPr id="353" name="Рисунок 35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DCF" w:rsidRPr="0026646C" w:rsidRDefault="008D3DCF" w:rsidP="009025B7">
      <w:pPr>
        <w:pStyle w:val="aa"/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  <w:lang w:val="en-US"/>
        </w:rPr>
      </w:pPr>
      <w:r w:rsidRPr="008D3DCF">
        <w:rPr>
          <w:rFonts w:ascii="Times New Roman" w:hAnsi="Times New Roman"/>
          <w:sz w:val="28"/>
          <w:szCs w:val="28"/>
        </w:rPr>
        <w:t>УТВЕРЖД</w:t>
      </w:r>
      <w:r w:rsidR="00500A50">
        <w:rPr>
          <w:rFonts w:ascii="Times New Roman" w:hAnsi="Times New Roman"/>
          <w:sz w:val="28"/>
          <w:szCs w:val="28"/>
        </w:rPr>
        <w:t>АЮ</w:t>
      </w:r>
    </w:p>
    <w:p w:rsidR="008D3DCF" w:rsidRDefault="00500A50" w:rsidP="009025B7">
      <w:pPr>
        <w:pStyle w:val="aa"/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D3DCF" w:rsidRPr="008D3DCF">
        <w:rPr>
          <w:rFonts w:ascii="Times New Roman" w:hAnsi="Times New Roman"/>
          <w:sz w:val="28"/>
          <w:szCs w:val="28"/>
        </w:rPr>
        <w:t>иректор МБОУ «Гляденская СОШ»</w:t>
      </w:r>
    </w:p>
    <w:p w:rsidR="00500A50" w:rsidRPr="008D3DCF" w:rsidRDefault="00500A50" w:rsidP="009025B7">
      <w:pPr>
        <w:pStyle w:val="aa"/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 С.П. Верц</w:t>
      </w:r>
    </w:p>
    <w:p w:rsidR="00015C0F" w:rsidRDefault="00015C0F" w:rsidP="009025B7">
      <w:pPr>
        <w:pStyle w:val="aa"/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</w:t>
      </w:r>
      <w:r w:rsidRPr="008D3DCF">
        <w:rPr>
          <w:rFonts w:ascii="Times New Roman" w:hAnsi="Times New Roman"/>
          <w:sz w:val="28"/>
          <w:szCs w:val="28"/>
        </w:rPr>
        <w:t xml:space="preserve">№ </w:t>
      </w:r>
      <w:r w:rsidR="00821E28">
        <w:rPr>
          <w:rFonts w:ascii="Times New Roman" w:hAnsi="Times New Roman"/>
          <w:sz w:val="28"/>
          <w:szCs w:val="28"/>
        </w:rPr>
        <w:t>69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D3DCF" w:rsidRPr="008D3DCF" w:rsidRDefault="008D3DCF" w:rsidP="009025B7">
      <w:pPr>
        <w:pStyle w:val="aa"/>
        <w:spacing w:after="0" w:line="240" w:lineRule="auto"/>
        <w:ind w:left="6237"/>
        <w:jc w:val="right"/>
        <w:rPr>
          <w:rFonts w:ascii="Times New Roman" w:hAnsi="Times New Roman"/>
          <w:sz w:val="28"/>
          <w:szCs w:val="28"/>
        </w:rPr>
      </w:pPr>
      <w:r w:rsidRPr="008D3DCF">
        <w:rPr>
          <w:rFonts w:ascii="Times New Roman" w:hAnsi="Times New Roman"/>
          <w:sz w:val="28"/>
          <w:szCs w:val="28"/>
        </w:rPr>
        <w:t xml:space="preserve">от </w:t>
      </w:r>
      <w:r w:rsidR="00990407">
        <w:rPr>
          <w:rFonts w:ascii="Times New Roman" w:hAnsi="Times New Roman"/>
          <w:sz w:val="28"/>
          <w:szCs w:val="28"/>
        </w:rPr>
        <w:t>31</w:t>
      </w:r>
      <w:r w:rsidRPr="008D3DCF">
        <w:rPr>
          <w:rFonts w:ascii="Times New Roman" w:hAnsi="Times New Roman"/>
          <w:sz w:val="28"/>
          <w:szCs w:val="28"/>
        </w:rPr>
        <w:t>.</w:t>
      </w:r>
      <w:r w:rsidR="00D962C8" w:rsidRPr="00D962C8">
        <w:rPr>
          <w:rFonts w:ascii="Times New Roman" w:hAnsi="Times New Roman"/>
          <w:sz w:val="28"/>
          <w:szCs w:val="28"/>
        </w:rPr>
        <w:t>08</w:t>
      </w:r>
      <w:r w:rsidRPr="008D3DCF">
        <w:rPr>
          <w:rFonts w:ascii="Times New Roman" w:hAnsi="Times New Roman"/>
          <w:sz w:val="28"/>
          <w:szCs w:val="28"/>
        </w:rPr>
        <w:t>.</w:t>
      </w:r>
      <w:r w:rsidR="00D962C8" w:rsidRPr="006E4B0D">
        <w:rPr>
          <w:rFonts w:ascii="Times New Roman" w:hAnsi="Times New Roman"/>
          <w:sz w:val="28"/>
          <w:szCs w:val="28"/>
        </w:rPr>
        <w:t>201</w:t>
      </w:r>
      <w:r w:rsidR="00821E28">
        <w:rPr>
          <w:rFonts w:ascii="Times New Roman" w:hAnsi="Times New Roman"/>
          <w:sz w:val="28"/>
          <w:szCs w:val="28"/>
        </w:rPr>
        <w:t>7</w:t>
      </w:r>
      <w:r w:rsidRPr="008D3DCF">
        <w:rPr>
          <w:rFonts w:ascii="Times New Roman" w:hAnsi="Times New Roman"/>
          <w:sz w:val="28"/>
          <w:szCs w:val="28"/>
        </w:rPr>
        <w:t xml:space="preserve"> г. </w:t>
      </w:r>
    </w:p>
    <w:p w:rsidR="008D3DCF" w:rsidRPr="008D3DCF" w:rsidRDefault="008D3DCF" w:rsidP="00DF00D7">
      <w:pPr>
        <w:spacing w:before="1320"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00"/>
        </w:rPr>
      </w:pPr>
    </w:p>
    <w:p w:rsidR="008D3DCF" w:rsidRPr="008D3DCF" w:rsidRDefault="008D3DCF" w:rsidP="008D3DCF">
      <w:pPr>
        <w:autoSpaceDE w:val="0"/>
        <w:spacing w:after="0" w:line="360" w:lineRule="auto"/>
        <w:jc w:val="center"/>
        <w:rPr>
          <w:rFonts w:ascii="Times New Roman" w:hAnsi="Times New Roman"/>
          <w:bCs/>
          <w:sz w:val="56"/>
          <w:szCs w:val="56"/>
        </w:rPr>
      </w:pPr>
      <w:r w:rsidRPr="008D3DCF">
        <w:rPr>
          <w:rFonts w:ascii="Times New Roman" w:hAnsi="Times New Roman"/>
          <w:bCs/>
          <w:sz w:val="56"/>
          <w:szCs w:val="56"/>
        </w:rPr>
        <w:t>Основная образовательная программа</w:t>
      </w:r>
    </w:p>
    <w:p w:rsidR="008D3DCF" w:rsidRPr="008D3DCF" w:rsidRDefault="008D3DCF" w:rsidP="008D3DCF">
      <w:pPr>
        <w:autoSpaceDE w:val="0"/>
        <w:spacing w:after="0" w:line="360" w:lineRule="auto"/>
        <w:jc w:val="center"/>
        <w:rPr>
          <w:rFonts w:ascii="Times New Roman" w:hAnsi="Times New Roman"/>
          <w:bCs/>
          <w:sz w:val="56"/>
          <w:szCs w:val="56"/>
        </w:rPr>
      </w:pPr>
      <w:r w:rsidRPr="008D3DCF">
        <w:rPr>
          <w:rFonts w:ascii="Times New Roman" w:hAnsi="Times New Roman"/>
          <w:bCs/>
          <w:sz w:val="56"/>
          <w:szCs w:val="56"/>
        </w:rPr>
        <w:t xml:space="preserve">начального общего образования </w:t>
      </w:r>
    </w:p>
    <w:p w:rsidR="008D3DCF" w:rsidRDefault="008D3DCF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Pr="00015C0F" w:rsidRDefault="00DF00D7" w:rsidP="00015C0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3DCF" w:rsidRDefault="008D3DCF" w:rsidP="008D3DC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D3DCF">
        <w:rPr>
          <w:rFonts w:ascii="Times New Roman" w:hAnsi="Times New Roman"/>
          <w:bCs/>
          <w:sz w:val="28"/>
          <w:szCs w:val="28"/>
        </w:rPr>
        <w:t>п. Глядень</w:t>
      </w:r>
    </w:p>
    <w:p w:rsidR="008D3DCF" w:rsidRDefault="008D3DCF" w:rsidP="008D3DC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3DCF" w:rsidRDefault="00990407" w:rsidP="008D3DC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201</w:t>
      </w:r>
      <w:r w:rsidR="006D2F7B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 xml:space="preserve"> – 201</w:t>
      </w:r>
      <w:r w:rsidR="006D2F7B">
        <w:rPr>
          <w:rFonts w:ascii="Times New Roman" w:hAnsi="Times New Roman"/>
          <w:bCs/>
          <w:sz w:val="28"/>
          <w:szCs w:val="28"/>
        </w:rPr>
        <w:t>8</w:t>
      </w:r>
      <w:r w:rsidR="008D3DCF">
        <w:rPr>
          <w:rFonts w:ascii="Times New Roman" w:hAnsi="Times New Roman"/>
          <w:bCs/>
          <w:sz w:val="28"/>
          <w:szCs w:val="28"/>
        </w:rPr>
        <w:t xml:space="preserve"> учебный год</w:t>
      </w:r>
    </w:p>
    <w:p w:rsidR="008D3DCF" w:rsidRDefault="008D3DCF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3DCF" w:rsidRDefault="008D3DCF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D3DCF" w:rsidRDefault="008D3DCF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F00D7" w:rsidRDefault="00DF00D7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75E4" w:rsidRDefault="007575E4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75E4" w:rsidRDefault="007575E4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75E4" w:rsidRPr="007575E4" w:rsidRDefault="007575E4" w:rsidP="007575E4">
      <w:pPr>
        <w:autoSpaceDE w:val="0"/>
        <w:spacing w:after="0" w:line="240" w:lineRule="auto"/>
        <w:ind w:firstLine="709"/>
        <w:rPr>
          <w:rFonts w:ascii="Times New Roman" w:hAnsi="Times New Roman"/>
          <w:bCs/>
          <w:sz w:val="36"/>
          <w:szCs w:val="36"/>
        </w:rPr>
      </w:pPr>
      <w:r w:rsidRPr="007575E4">
        <w:rPr>
          <w:rFonts w:ascii="Times New Roman" w:hAnsi="Times New Roman"/>
          <w:bCs/>
          <w:sz w:val="36"/>
          <w:szCs w:val="36"/>
        </w:rPr>
        <w:t>ОГЛАВЛЕНИЕ:</w:t>
      </w:r>
    </w:p>
    <w:p w:rsidR="007575E4" w:rsidRDefault="007575E4" w:rsidP="007575E4">
      <w:pPr>
        <w:autoSpaceDE w:val="0"/>
        <w:spacing w:after="0" w:line="240" w:lineRule="auto"/>
        <w:rPr>
          <w:rFonts w:ascii="Bookman Old Style" w:hAnsi="Bookman Old Style"/>
          <w:bCs/>
          <w:sz w:val="28"/>
          <w:szCs w:val="28"/>
        </w:rPr>
      </w:pPr>
    </w:p>
    <w:p w:rsidR="000D7F6D" w:rsidRDefault="000D7F6D" w:rsidP="007575E4">
      <w:pPr>
        <w:autoSpaceDE w:val="0"/>
        <w:spacing w:after="0" w:line="240" w:lineRule="auto"/>
        <w:rPr>
          <w:rFonts w:ascii="Bookman Old Style" w:hAnsi="Bookman Old Style"/>
          <w:bCs/>
          <w:sz w:val="28"/>
          <w:szCs w:val="28"/>
        </w:rPr>
      </w:pPr>
    </w:p>
    <w:p w:rsidR="00612E8F" w:rsidRDefault="00FF7049">
      <w:pPr>
        <w:pStyle w:val="1f6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FF7049">
        <w:rPr>
          <w:rFonts w:ascii="Times New Roman" w:hAnsi="Times New Roman"/>
          <w:bCs w:val="0"/>
          <w:sz w:val="28"/>
          <w:szCs w:val="28"/>
        </w:rPr>
        <w:fldChar w:fldCharType="begin"/>
      </w:r>
      <w:r w:rsidR="00612E8F">
        <w:rPr>
          <w:rFonts w:ascii="Times New Roman" w:hAnsi="Times New Roman"/>
          <w:bCs w:val="0"/>
          <w:sz w:val="28"/>
          <w:szCs w:val="28"/>
        </w:rPr>
        <w:instrText xml:space="preserve"> TOC \o "1-4" \h \z \u </w:instrText>
      </w:r>
      <w:r w:rsidRPr="00FF7049">
        <w:rPr>
          <w:rFonts w:ascii="Times New Roman" w:hAnsi="Times New Roman"/>
          <w:bCs w:val="0"/>
          <w:sz w:val="28"/>
          <w:szCs w:val="28"/>
        </w:rPr>
        <w:fldChar w:fldCharType="separate"/>
      </w:r>
      <w:hyperlink w:anchor="_Toc509186603" w:history="1">
        <w:r w:rsidR="00612E8F" w:rsidRPr="00697797">
          <w:rPr>
            <w:rStyle w:val="a5"/>
            <w:noProof/>
          </w:rPr>
          <w:t>Общие положения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1f6"/>
        <w:tabs>
          <w:tab w:val="left" w:pos="440"/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509186604" w:history="1">
        <w:r w:rsidR="00612E8F" w:rsidRPr="00697797">
          <w:rPr>
            <w:rStyle w:val="a5"/>
            <w:noProof/>
          </w:rPr>
          <w:t>1</w:t>
        </w:r>
        <w:r w:rsidR="00612E8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Целевой раздел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05" w:history="1">
        <w:r w:rsidR="00612E8F" w:rsidRPr="00697797">
          <w:rPr>
            <w:rStyle w:val="a5"/>
            <w:noProof/>
          </w:rPr>
          <w:t>1.1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Пояснительная записка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06" w:history="1">
        <w:r w:rsidR="00612E8F" w:rsidRPr="00697797">
          <w:rPr>
            <w:rStyle w:val="a5"/>
            <w:rFonts w:cs="Arial"/>
            <w:noProof/>
          </w:rPr>
          <w:t>1.1.1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Цель и задачи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07" w:history="1">
        <w:r w:rsidR="00612E8F" w:rsidRPr="00697797">
          <w:rPr>
            <w:rStyle w:val="a5"/>
            <w:rFonts w:cs="Arial"/>
            <w:noProof/>
          </w:rPr>
          <w:t>1.1.2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Принципы и подходы к формированию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08" w:history="1">
        <w:r w:rsidR="00612E8F" w:rsidRPr="00697797">
          <w:rPr>
            <w:rStyle w:val="a5"/>
            <w:rFonts w:eastAsia="NSimSun" w:cs="Arial"/>
            <w:noProof/>
          </w:rPr>
          <w:t>1.1.3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NSimSun"/>
            <w:noProof/>
          </w:rPr>
          <w:t>Состав участников образовательных отношений: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09" w:history="1">
        <w:r w:rsidR="00612E8F" w:rsidRPr="00697797">
          <w:rPr>
            <w:rStyle w:val="a5"/>
            <w:rFonts w:eastAsia="Arial Unicode MS" w:cs="Arial"/>
            <w:noProof/>
          </w:rPr>
          <w:t>1.1.4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Психологический портрет младшего школьника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10" w:history="1">
        <w:r w:rsidR="00612E8F" w:rsidRPr="00697797">
          <w:rPr>
            <w:rStyle w:val="a5"/>
            <w:noProof/>
          </w:rPr>
          <w:t>1.2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результаты освоения ООП НОО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11" w:history="1">
        <w:r w:rsidR="00612E8F" w:rsidRPr="00697797">
          <w:rPr>
            <w:rStyle w:val="a5"/>
            <w:rFonts w:cs="Arial"/>
            <w:noProof/>
          </w:rPr>
          <w:t>1.2.1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результаты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12" w:history="1">
        <w:r w:rsidR="00612E8F" w:rsidRPr="00697797">
          <w:rPr>
            <w:rStyle w:val="a5"/>
            <w:rFonts w:cs="Arial"/>
            <w:noProof/>
          </w:rPr>
          <w:t>1.2.2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результаты освоения ООП НОО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13" w:history="1">
        <w:r w:rsidR="00612E8F" w:rsidRPr="00697797">
          <w:rPr>
            <w:rStyle w:val="a5"/>
            <w:rFonts w:cs="Arial"/>
            <w:noProof/>
          </w:rPr>
          <w:t>1.2.3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личностные результаты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14" w:history="1">
        <w:r w:rsidR="00612E8F" w:rsidRPr="00697797">
          <w:rPr>
            <w:rStyle w:val="a5"/>
            <w:rFonts w:cs="Arial"/>
            <w:noProof/>
          </w:rPr>
          <w:t>1.2.4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метапредметные результаты в динамике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15" w:history="1">
        <w:r w:rsidR="00612E8F" w:rsidRPr="00697797">
          <w:rPr>
            <w:rStyle w:val="a5"/>
            <w:noProof/>
          </w:rPr>
          <w:t>1.2.4.1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Познавательные универсальные учебные действия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16" w:history="1">
        <w:r w:rsidR="00612E8F" w:rsidRPr="00697797">
          <w:rPr>
            <w:rStyle w:val="a5"/>
            <w:noProof/>
          </w:rPr>
          <w:t>1.2.4.2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Регулятивные универсальные учебные действия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17" w:history="1">
        <w:r w:rsidR="00612E8F" w:rsidRPr="00697797">
          <w:rPr>
            <w:rStyle w:val="a5"/>
            <w:noProof/>
          </w:rPr>
          <w:t>1.2.4.3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Коммуникативные универсальные учебные действия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18" w:history="1">
        <w:r w:rsidR="00612E8F" w:rsidRPr="00697797">
          <w:rPr>
            <w:rStyle w:val="a5"/>
            <w:noProof/>
          </w:rPr>
          <w:t>1.2.4.4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Формирование ИКТ-компетентности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19" w:history="1">
        <w:r w:rsidR="00612E8F" w:rsidRPr="00697797">
          <w:rPr>
            <w:rStyle w:val="a5"/>
            <w:noProof/>
          </w:rPr>
          <w:t>1.2.4.5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Чтение. Работа с текстом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20" w:history="1">
        <w:r w:rsidR="00612E8F" w:rsidRPr="00697797">
          <w:rPr>
            <w:rStyle w:val="a5"/>
            <w:rFonts w:cs="Arial"/>
            <w:noProof/>
          </w:rPr>
          <w:t>1.2.5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предметные результаты освоения основной образовательной программы начального общего образования в динамике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1" w:history="1">
        <w:r w:rsidR="00612E8F" w:rsidRPr="00697797">
          <w:rPr>
            <w:rStyle w:val="a5"/>
            <w:noProof/>
          </w:rPr>
          <w:t>1.2.5.1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Русский язык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2" w:history="1">
        <w:r w:rsidR="00612E8F" w:rsidRPr="00697797">
          <w:rPr>
            <w:rStyle w:val="a5"/>
            <w:noProof/>
          </w:rPr>
          <w:t>1.2.5.2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Литературное чтение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3" w:history="1">
        <w:r w:rsidR="00612E8F" w:rsidRPr="00697797">
          <w:rPr>
            <w:rStyle w:val="a5"/>
            <w:noProof/>
          </w:rPr>
          <w:t>1.2.5.3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Иностранный язык (английский)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4" w:history="1">
        <w:r w:rsidR="00612E8F" w:rsidRPr="00697797">
          <w:rPr>
            <w:rStyle w:val="a5"/>
            <w:noProof/>
          </w:rPr>
          <w:t>1.2.5.4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Математика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5" w:history="1">
        <w:r w:rsidR="00612E8F" w:rsidRPr="00697797">
          <w:rPr>
            <w:rStyle w:val="a5"/>
            <w:noProof/>
          </w:rPr>
          <w:t>1.2.5.5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Окружающий мир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6" w:history="1">
        <w:r w:rsidR="00612E8F" w:rsidRPr="00697797">
          <w:rPr>
            <w:rStyle w:val="a5"/>
            <w:noProof/>
          </w:rPr>
          <w:t>1.2.5.6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Музыка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7" w:history="1">
        <w:r w:rsidR="00612E8F" w:rsidRPr="00697797">
          <w:rPr>
            <w:rStyle w:val="a5"/>
            <w:noProof/>
          </w:rPr>
          <w:t>1.2.5.7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Изобразительное искусство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8" w:history="1">
        <w:r w:rsidR="00612E8F" w:rsidRPr="00697797">
          <w:rPr>
            <w:rStyle w:val="a5"/>
            <w:noProof/>
          </w:rPr>
          <w:t>1.2.5.8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Технология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29" w:history="1">
        <w:r w:rsidR="00612E8F" w:rsidRPr="00697797">
          <w:rPr>
            <w:rStyle w:val="a5"/>
            <w:noProof/>
          </w:rPr>
          <w:t>1.2.5.9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Физическая культура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30" w:history="1">
        <w:r w:rsidR="00612E8F" w:rsidRPr="00697797">
          <w:rPr>
            <w:rStyle w:val="a5"/>
            <w:noProof/>
          </w:rPr>
          <w:t>1.2.5.10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Основы религиозных культур и светской этики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1" w:history="1">
        <w:r w:rsidR="00612E8F" w:rsidRPr="00697797">
          <w:rPr>
            <w:rStyle w:val="a5"/>
            <w:rFonts w:cs="Arial"/>
            <w:noProof/>
          </w:rPr>
          <w:t>1.2.6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Задачи младших школьников, решаемые в разных видах деятельности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32" w:history="1">
        <w:r w:rsidR="00612E8F" w:rsidRPr="00697797">
          <w:rPr>
            <w:rStyle w:val="a5"/>
            <w:noProof/>
          </w:rPr>
          <w:t>1.3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Система оценки достижения планируемых результатов освоения основной образовательной программы начального общего образования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3" w:history="1">
        <w:r w:rsidR="00612E8F" w:rsidRPr="00697797">
          <w:rPr>
            <w:rStyle w:val="a5"/>
            <w:rFonts w:cs="Arial"/>
            <w:noProof/>
          </w:rPr>
          <w:t>1.3.1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Общие положения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4" w:history="1">
        <w:r w:rsidR="00612E8F" w:rsidRPr="00697797">
          <w:rPr>
            <w:rStyle w:val="a5"/>
            <w:rFonts w:eastAsia="@Arial Unicode MS" w:cs="Arial"/>
            <w:iCs/>
            <w:noProof/>
          </w:rPr>
          <w:t>1.3.2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@Arial Unicode MS"/>
            <w:iCs/>
            <w:noProof/>
          </w:rPr>
          <w:t>Оценка личностных результатов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5" w:history="1">
        <w:r w:rsidR="00612E8F" w:rsidRPr="00697797">
          <w:rPr>
            <w:rStyle w:val="a5"/>
            <w:rFonts w:cs="Arial"/>
            <w:noProof/>
          </w:rPr>
          <w:t>1.3.3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Оценка метапредметных результатов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6" w:history="1">
        <w:r w:rsidR="00612E8F" w:rsidRPr="00697797">
          <w:rPr>
            <w:rStyle w:val="a5"/>
            <w:rFonts w:cs="Arial"/>
            <w:noProof/>
          </w:rPr>
          <w:t>1.3.4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Оценка предметных результатов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7" w:history="1">
        <w:r w:rsidR="00612E8F" w:rsidRPr="00697797">
          <w:rPr>
            <w:rStyle w:val="a5"/>
            <w:rFonts w:eastAsia="@Arial Unicode MS" w:cs="Arial"/>
            <w:noProof/>
          </w:rPr>
          <w:t>1.3.5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@Arial Unicode MS"/>
            <w:noProof/>
          </w:rPr>
          <w:t>Портфель достижений как инструмент оценки динамики индивидуальных образовательных достижений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38" w:history="1">
        <w:r w:rsidR="00612E8F" w:rsidRPr="00697797">
          <w:rPr>
            <w:rStyle w:val="a5"/>
            <w:rFonts w:eastAsia="@Arial Unicode MS" w:cs="Arial"/>
            <w:noProof/>
          </w:rPr>
          <w:t>1.3.6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@Arial Unicode MS"/>
            <w:noProof/>
          </w:rPr>
          <w:t>Итоговая оценка выпускника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1f6"/>
        <w:tabs>
          <w:tab w:val="left" w:pos="440"/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509186639" w:history="1">
        <w:r w:rsidR="00612E8F" w:rsidRPr="00697797">
          <w:rPr>
            <w:rStyle w:val="a5"/>
            <w:noProof/>
          </w:rPr>
          <w:t>2</w:t>
        </w:r>
        <w:r w:rsidR="00612E8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Содержательный раздел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40" w:history="1">
        <w:r w:rsidR="00612E8F" w:rsidRPr="00697797">
          <w:rPr>
            <w:rStyle w:val="a5"/>
            <w:noProof/>
            <w:kern w:val="1"/>
          </w:rPr>
          <w:t>2.1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  <w:kern w:val="1"/>
          </w:rPr>
          <w:t>Программа формирования универсальных учебных действий у обучающихся при получении начального общего образования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1" w:history="1">
        <w:r w:rsidR="00612E8F" w:rsidRPr="00697797">
          <w:rPr>
            <w:rStyle w:val="a5"/>
            <w:rFonts w:cs="Arial"/>
            <w:noProof/>
          </w:rPr>
          <w:t>2.1.1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Пояснительная записка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2" w:history="1">
        <w:r w:rsidR="00612E8F" w:rsidRPr="00697797">
          <w:rPr>
            <w:rStyle w:val="a5"/>
            <w:rFonts w:cs="Arial"/>
            <w:noProof/>
            <w:kern w:val="2"/>
          </w:rPr>
          <w:t>2.1.2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  <w:kern w:val="2"/>
          </w:rPr>
          <w:t xml:space="preserve">Ценностные </w:t>
        </w:r>
        <w:r w:rsidR="00612E8F" w:rsidRPr="00697797">
          <w:rPr>
            <w:rStyle w:val="a5"/>
            <w:noProof/>
            <w:kern w:val="2"/>
          </w:rPr>
          <w:t>ориентиры содержания образования при получении начального общего образования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3" w:history="1">
        <w:r w:rsidR="00612E8F" w:rsidRPr="00697797">
          <w:rPr>
            <w:rStyle w:val="a5"/>
            <w:rFonts w:eastAsia="Arial Unicode MS" w:cs="Arial"/>
            <w:noProof/>
            <w:kern w:val="1"/>
          </w:rPr>
          <w:t>2.1.3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  <w:kern w:val="1"/>
          </w:rPr>
          <w:t>Характеристики личностных, регулятивных, познавательных, коммуникативных универсальных учебных действий.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4" w:history="1">
        <w:r w:rsidR="00612E8F" w:rsidRPr="00697797">
          <w:rPr>
            <w:rStyle w:val="a5"/>
            <w:rFonts w:cs="Arial"/>
            <w:noProof/>
          </w:rPr>
          <w:t>2.1.4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Связь универсальных учебных действий с содержанием учебных предметов.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5" w:history="1">
        <w:r w:rsidR="00612E8F" w:rsidRPr="00697797">
          <w:rPr>
            <w:rStyle w:val="a5"/>
            <w:rFonts w:cs="Arial"/>
            <w:noProof/>
          </w:rPr>
          <w:t>2.1.5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Информационно-коммуникационные технологии — инструментарий универсальных учебных действий. Формирование ИКТ- компетентности обучающихся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6" w:history="1">
        <w:r w:rsidR="00612E8F" w:rsidRPr="00697797">
          <w:rPr>
            <w:rStyle w:val="a5"/>
            <w:rFonts w:cs="Arial"/>
            <w:noProof/>
            <w:kern w:val="1"/>
          </w:rPr>
          <w:t>2.1.6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  <w:kern w:val="1"/>
          </w:rPr>
          <w:t xml:space="preserve">Преемственность </w:t>
        </w:r>
        <w:r w:rsidR="00612E8F" w:rsidRPr="00697797">
          <w:rPr>
            <w:rStyle w:val="a5"/>
            <w:noProof/>
            <w:kern w:val="1"/>
          </w:rPr>
          <w:t>формирования универсальных учебных действий при получении общего образования.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7" w:history="1">
        <w:r w:rsidR="00612E8F" w:rsidRPr="00697797">
          <w:rPr>
            <w:rStyle w:val="a5"/>
            <w:rFonts w:eastAsia="Arial Unicode MS" w:cs="Arial"/>
            <w:noProof/>
            <w:kern w:val="1"/>
          </w:rPr>
          <w:t>2.1.7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  <w:kern w:val="1"/>
          </w:rPr>
          <w:t xml:space="preserve">Типовые задачи формирования личностных, регулятивных, познавательных, коммуникативных универсальных учебных действий в соответствии с УМК "РО Л.В. Занкова" и УМК «Начальная школа </w:t>
        </w:r>
        <w:r w:rsidR="00612E8F" w:rsidRPr="00697797">
          <w:rPr>
            <w:rStyle w:val="a5"/>
            <w:rFonts w:eastAsia="Arial Unicode MS"/>
            <w:noProof/>
            <w:kern w:val="1"/>
            <w:lang w:val="en-US"/>
          </w:rPr>
          <w:t>XXI</w:t>
        </w:r>
        <w:r w:rsidR="00612E8F" w:rsidRPr="00697797">
          <w:rPr>
            <w:rStyle w:val="a5"/>
            <w:rFonts w:eastAsia="Arial Unicode MS"/>
            <w:noProof/>
            <w:kern w:val="1"/>
          </w:rPr>
          <w:t xml:space="preserve"> века»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48" w:history="1">
        <w:r w:rsidR="00612E8F" w:rsidRPr="00697797">
          <w:rPr>
            <w:rStyle w:val="a5"/>
            <w:noProof/>
          </w:rPr>
          <w:t>2.2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Программы отдельных учебных предметов, курсов внеурочной деятельности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49" w:history="1">
        <w:r w:rsidR="00612E8F" w:rsidRPr="00697797">
          <w:rPr>
            <w:rStyle w:val="a5"/>
            <w:rFonts w:cs="Arial"/>
            <w:noProof/>
          </w:rPr>
          <w:t>2.2.1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Общие положения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50" w:history="1">
        <w:r w:rsidR="00612E8F" w:rsidRPr="00697797">
          <w:rPr>
            <w:rStyle w:val="a5"/>
            <w:rFonts w:eastAsia="Arial Unicode MS" w:cs="Arial"/>
            <w:noProof/>
          </w:rPr>
          <w:t>2.2.2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учебных предметов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1" w:history="1">
        <w:r w:rsidR="00612E8F" w:rsidRPr="00697797">
          <w:rPr>
            <w:rStyle w:val="a5"/>
            <w:rFonts w:eastAsia="Arial Unicode MS"/>
            <w:noProof/>
          </w:rPr>
          <w:t>2.2.2.1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«Русский язык»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2" w:history="1">
        <w:r w:rsidR="00612E8F" w:rsidRPr="00697797">
          <w:rPr>
            <w:rStyle w:val="a5"/>
            <w:rFonts w:eastAsia="Arial Unicode MS"/>
            <w:noProof/>
          </w:rPr>
          <w:t>2.2.2.2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«Литературное чтение»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3" w:history="1">
        <w:r w:rsidR="00612E8F" w:rsidRPr="00697797">
          <w:rPr>
            <w:rStyle w:val="a5"/>
            <w:rFonts w:eastAsia="Arial Unicode MS"/>
            <w:noProof/>
          </w:rPr>
          <w:t>2.2.2.3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«Иностранный язык»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4" w:history="1">
        <w:r w:rsidR="00612E8F" w:rsidRPr="00697797">
          <w:rPr>
            <w:rStyle w:val="a5"/>
            <w:rFonts w:eastAsia="Arial Unicode MS"/>
            <w:noProof/>
          </w:rPr>
          <w:t>2.2.2.4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«Математика»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5" w:history="1">
        <w:r w:rsidR="00612E8F" w:rsidRPr="00697797">
          <w:rPr>
            <w:rStyle w:val="a5"/>
            <w:rFonts w:eastAsia="Arial Unicode MS"/>
            <w:noProof/>
          </w:rPr>
          <w:t>2.2.2.5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«Окружающий мир»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6" w:history="1">
        <w:r w:rsidR="00612E8F" w:rsidRPr="00697797">
          <w:rPr>
            <w:rStyle w:val="a5"/>
            <w:rFonts w:eastAsia="Arial Unicode MS"/>
            <w:noProof/>
          </w:rPr>
          <w:t>2.2.2.6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«Музыка»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7" w:history="1">
        <w:r w:rsidR="00612E8F" w:rsidRPr="00697797">
          <w:rPr>
            <w:rStyle w:val="a5"/>
            <w:rFonts w:eastAsia="Arial Unicode MS"/>
            <w:noProof/>
          </w:rPr>
          <w:t>2.2.2.7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«Изобразительное искусство»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8" w:history="1">
        <w:r w:rsidR="00612E8F" w:rsidRPr="00697797">
          <w:rPr>
            <w:rStyle w:val="a5"/>
            <w:rFonts w:eastAsia="Arial Unicode MS"/>
            <w:noProof/>
          </w:rPr>
          <w:t>2.2.2.8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«Технология»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59" w:history="1">
        <w:r w:rsidR="00612E8F" w:rsidRPr="00697797">
          <w:rPr>
            <w:rStyle w:val="a5"/>
            <w:rFonts w:eastAsia="Arial Unicode MS"/>
            <w:noProof/>
          </w:rPr>
          <w:t>2.2.2.9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«Физическая культура»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60" w:history="1">
        <w:r w:rsidR="00612E8F" w:rsidRPr="00697797">
          <w:rPr>
            <w:rStyle w:val="a5"/>
            <w:rFonts w:eastAsia="Arial Unicode MS"/>
            <w:noProof/>
          </w:rPr>
          <w:t>2.2.2.10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учебного предмета «</w:t>
        </w:r>
        <w:r w:rsidR="00612E8F" w:rsidRPr="00697797">
          <w:rPr>
            <w:rStyle w:val="a5"/>
            <w:noProof/>
          </w:rPr>
          <w:t>Основы религиозных культур и светской этики»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61" w:history="1">
        <w:r w:rsidR="00612E8F" w:rsidRPr="00697797">
          <w:rPr>
            <w:rStyle w:val="a5"/>
            <w:noProof/>
          </w:rPr>
          <w:t>2.2.2.11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Основное содержание курса внеурочной деятельности «Занимательная математика(модуль моделирование и конструирование)»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62" w:history="1">
        <w:r w:rsidR="00612E8F" w:rsidRPr="00697797">
          <w:rPr>
            <w:rStyle w:val="a5"/>
            <w:noProof/>
          </w:rPr>
          <w:t>2.2.2.12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курса</w:t>
        </w:r>
        <w:r w:rsidR="00612E8F" w:rsidRPr="00697797">
          <w:rPr>
            <w:rStyle w:val="a5"/>
            <w:noProof/>
          </w:rPr>
          <w:t xml:space="preserve"> внеурочной деятельности «РОСТ: развитие, общение, самооценка, творчество»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63" w:history="1">
        <w:r w:rsidR="00612E8F" w:rsidRPr="00697797">
          <w:rPr>
            <w:rStyle w:val="a5"/>
            <w:noProof/>
          </w:rPr>
          <w:t>2.2.2.13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курса</w:t>
        </w:r>
        <w:r w:rsidR="00612E8F" w:rsidRPr="00697797">
          <w:rPr>
            <w:rStyle w:val="a5"/>
            <w:noProof/>
            <w:kern w:val="1"/>
            <w:lang w:eastAsia="hi-IN" w:bidi="hi-IN"/>
          </w:rPr>
          <w:t xml:space="preserve"> внеурочной деятельности </w:t>
        </w:r>
        <w:r w:rsidR="00612E8F" w:rsidRPr="00697797">
          <w:rPr>
            <w:rStyle w:val="a5"/>
            <w:noProof/>
          </w:rPr>
          <w:t>«Развитие творческого воображения»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169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45"/>
        <w:tabs>
          <w:tab w:val="left" w:pos="1320"/>
          <w:tab w:val="right" w:leader="dot" w:pos="9911"/>
        </w:tabs>
        <w:rPr>
          <w:noProof/>
          <w:sz w:val="22"/>
          <w:szCs w:val="22"/>
        </w:rPr>
      </w:pPr>
      <w:hyperlink w:anchor="_Toc509186664" w:history="1">
        <w:r w:rsidR="00612E8F" w:rsidRPr="00697797">
          <w:rPr>
            <w:rStyle w:val="a5"/>
            <w:noProof/>
            <w:kern w:val="1"/>
            <w:lang w:bidi="hi-IN"/>
          </w:rPr>
          <w:t>2.2.2.14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rFonts w:eastAsia="Arial Unicode MS"/>
            <w:noProof/>
          </w:rPr>
          <w:t>Основное содержание курса</w:t>
        </w:r>
        <w:r w:rsidR="00612E8F" w:rsidRPr="00697797">
          <w:rPr>
            <w:rStyle w:val="a5"/>
            <w:noProof/>
            <w:kern w:val="1"/>
            <w:lang w:bidi="hi-IN"/>
          </w:rPr>
          <w:t xml:space="preserve">  внеурочной деятельности «Начала информатики»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172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65" w:history="1">
        <w:r w:rsidR="00612E8F" w:rsidRPr="00697797">
          <w:rPr>
            <w:rStyle w:val="a5"/>
            <w:noProof/>
          </w:rPr>
          <w:t>2.3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Программа духовно-нравственного развития и воспитания обучающихся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66" w:history="1">
        <w:r w:rsidR="00612E8F" w:rsidRPr="00697797">
          <w:rPr>
            <w:rStyle w:val="a5"/>
            <w:rFonts w:cs="Arial"/>
            <w:noProof/>
          </w:rPr>
          <w:t>2.3.1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Пояснительная записка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67" w:history="1">
        <w:r w:rsidR="00612E8F" w:rsidRPr="00697797">
          <w:rPr>
            <w:rStyle w:val="a5"/>
            <w:rFonts w:cs="Arial"/>
            <w:noProof/>
          </w:rPr>
          <w:t>2.3.2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Цель и задачи духовно-нравственного развития и воспитания обучающихся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173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68" w:history="1">
        <w:r w:rsidR="00612E8F" w:rsidRPr="00697797">
          <w:rPr>
            <w:rStyle w:val="a5"/>
            <w:rFonts w:cs="Arial"/>
            <w:noProof/>
          </w:rPr>
          <w:t>2.3.3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Основные направления духовно-нравственного развития и воспитания обучающихся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69" w:history="1">
        <w:r w:rsidR="00612E8F" w:rsidRPr="00697797">
          <w:rPr>
            <w:rStyle w:val="a5"/>
            <w:rFonts w:cs="Arial"/>
            <w:noProof/>
          </w:rPr>
          <w:t>2.3.4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Принципы и особенности организации содержания духовно-нравственного развития и воспитания обучающихся при получении начального общего образования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180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0" w:history="1">
        <w:r w:rsidR="00612E8F" w:rsidRPr="00697797">
          <w:rPr>
            <w:rStyle w:val="a5"/>
            <w:rFonts w:cs="Arial"/>
            <w:noProof/>
          </w:rPr>
          <w:t>2.3.5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Содержание духовно-нравственного развития и воспитания учащихся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1" w:history="1">
        <w:r w:rsidR="00612E8F" w:rsidRPr="00697797">
          <w:rPr>
            <w:rStyle w:val="a5"/>
            <w:rFonts w:cs="Arial"/>
            <w:i/>
            <w:noProof/>
          </w:rPr>
          <w:t>2.3.6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Виды деятельности и формы занятий с обучающимися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2" w:history="1">
        <w:r w:rsidR="00612E8F" w:rsidRPr="00697797">
          <w:rPr>
            <w:rStyle w:val="a5"/>
            <w:rFonts w:cs="Arial"/>
            <w:noProof/>
          </w:rPr>
          <w:t>2.3.7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Совместная деятельность школы, семьи и общественности по духовно-нравственному развитию и воспитанию учащихся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3" w:history="1">
        <w:r w:rsidR="00612E8F" w:rsidRPr="00697797">
          <w:rPr>
            <w:rStyle w:val="a5"/>
            <w:rFonts w:cs="Arial"/>
            <w:noProof/>
          </w:rPr>
          <w:t>2.3.8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Повышение педагогической культуры родителей (законных представителей) обучающихся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4" w:history="1">
        <w:r w:rsidR="00612E8F" w:rsidRPr="00697797">
          <w:rPr>
            <w:rStyle w:val="a5"/>
            <w:rFonts w:cs="Arial"/>
            <w:noProof/>
          </w:rPr>
          <w:t>2.3.9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Планируемые результаты духовно-нравственного развития и воспитания учащихся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75" w:history="1">
        <w:r w:rsidR="00612E8F" w:rsidRPr="00697797">
          <w:rPr>
            <w:rStyle w:val="a5"/>
            <w:noProof/>
          </w:rPr>
          <w:t>2.4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Программа формирования экологической культуры, здорового и безопасного образа жизни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214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6" w:history="1">
        <w:r w:rsidR="00612E8F" w:rsidRPr="00697797">
          <w:rPr>
            <w:rStyle w:val="a5"/>
            <w:rFonts w:cs="Arial"/>
            <w:noProof/>
          </w:rPr>
          <w:t>2.4.1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Цели и задачи программы: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7" w:history="1">
        <w:r w:rsidR="00612E8F" w:rsidRPr="00697797">
          <w:rPr>
            <w:rStyle w:val="a5"/>
            <w:rFonts w:cs="Arial"/>
            <w:noProof/>
          </w:rPr>
          <w:t>2.4.2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Модель организации работы организации, осуществляющей образовательную деятельность, по формированию у обучающихся экологической культуры, здорового и безопасного образа жизни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8" w:history="1">
        <w:r w:rsidR="00612E8F" w:rsidRPr="00697797">
          <w:rPr>
            <w:rStyle w:val="a5"/>
            <w:rFonts w:cs="Arial"/>
            <w:noProof/>
          </w:rPr>
          <w:t>2.4.3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Основные направления, формы и методы реализации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79" w:history="1">
        <w:r w:rsidR="00612E8F" w:rsidRPr="00697797">
          <w:rPr>
            <w:rStyle w:val="a5"/>
            <w:rFonts w:cs="Arial"/>
            <w:noProof/>
          </w:rPr>
          <w:t>2.4.4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Критерии и показатели эффективности деятельности организации, осуществляющей образовательную деятельность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0" w:history="1">
        <w:r w:rsidR="00612E8F" w:rsidRPr="00697797">
          <w:rPr>
            <w:rStyle w:val="a5"/>
            <w:rFonts w:cs="Arial"/>
            <w:noProof/>
          </w:rPr>
          <w:t>2.4.5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81" w:history="1">
        <w:r w:rsidR="00612E8F" w:rsidRPr="00697797">
          <w:rPr>
            <w:rStyle w:val="a5"/>
            <w:noProof/>
          </w:rPr>
          <w:t>2.5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ПРОГРАММА КОРРЕКЦИОННОЙ РАБОТЫ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2" w:history="1">
        <w:r w:rsidR="00612E8F" w:rsidRPr="00697797">
          <w:rPr>
            <w:rStyle w:val="a5"/>
            <w:rFonts w:cs="Arial"/>
            <w:noProof/>
          </w:rPr>
          <w:t>2.5.1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Введение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3" w:history="1">
        <w:r w:rsidR="00612E8F" w:rsidRPr="00697797">
          <w:rPr>
            <w:rStyle w:val="a5"/>
            <w:rFonts w:cs="Arial"/>
            <w:noProof/>
          </w:rPr>
          <w:t>2.5.2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Цель и задачи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4" w:history="1">
        <w:r w:rsidR="00612E8F" w:rsidRPr="00697797">
          <w:rPr>
            <w:rStyle w:val="a5"/>
            <w:rFonts w:cs="Arial"/>
            <w:noProof/>
          </w:rPr>
          <w:t>2.5.3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Принципы формирования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5" w:history="1">
        <w:r w:rsidR="00612E8F" w:rsidRPr="00697797">
          <w:rPr>
            <w:rStyle w:val="a5"/>
            <w:rFonts w:cs="Arial"/>
            <w:noProof/>
          </w:rPr>
          <w:t>2.5.4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Направления работы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6" w:history="1">
        <w:r w:rsidR="00612E8F" w:rsidRPr="00697797">
          <w:rPr>
            <w:rStyle w:val="a5"/>
            <w:rFonts w:cs="Arial"/>
            <w:noProof/>
          </w:rPr>
          <w:t>2.5.5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Содержание направлений работы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228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7" w:history="1">
        <w:r w:rsidR="00612E8F" w:rsidRPr="00697797">
          <w:rPr>
            <w:rStyle w:val="a5"/>
            <w:rFonts w:cs="Arial"/>
            <w:noProof/>
          </w:rPr>
          <w:t>2.5.6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Механизм реализации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230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88" w:history="1">
        <w:r w:rsidR="00612E8F" w:rsidRPr="00697797">
          <w:rPr>
            <w:rStyle w:val="a5"/>
            <w:rFonts w:cs="Arial"/>
            <w:noProof/>
          </w:rPr>
          <w:t>2.5.7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Условия реализации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1f6"/>
        <w:tabs>
          <w:tab w:val="left" w:pos="440"/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509186689" w:history="1">
        <w:r w:rsidR="00612E8F" w:rsidRPr="00697797">
          <w:rPr>
            <w:rStyle w:val="a5"/>
            <w:noProof/>
          </w:rPr>
          <w:t>3</w:t>
        </w:r>
        <w:r w:rsidR="00612E8F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Организационный раздел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90" w:history="1">
        <w:r w:rsidR="00612E8F" w:rsidRPr="00697797">
          <w:rPr>
            <w:rStyle w:val="a5"/>
            <w:noProof/>
          </w:rPr>
          <w:t>3.1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Учебный план начального общего образования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91" w:history="1">
        <w:r w:rsidR="00612E8F" w:rsidRPr="00697797">
          <w:rPr>
            <w:rStyle w:val="a5"/>
            <w:noProof/>
          </w:rPr>
          <w:t>3.2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Программа внеурочной деятельности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92" w:history="1">
        <w:r w:rsidR="00612E8F" w:rsidRPr="00697797">
          <w:rPr>
            <w:rStyle w:val="a5"/>
            <w:rFonts w:cs="Arial"/>
            <w:noProof/>
          </w:rPr>
          <w:t>3.2.1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Пояснительная записка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93" w:history="1">
        <w:r w:rsidR="00612E8F" w:rsidRPr="00697797">
          <w:rPr>
            <w:rStyle w:val="a5"/>
            <w:rFonts w:cs="Arial"/>
            <w:noProof/>
          </w:rPr>
          <w:t>3.2.2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Формы организации внеурочной деятельности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247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94" w:history="1">
        <w:r w:rsidR="00612E8F" w:rsidRPr="00697797">
          <w:rPr>
            <w:rStyle w:val="a5"/>
            <w:rFonts w:cs="Arial"/>
            <w:iCs/>
            <w:noProof/>
          </w:rPr>
          <w:t>3.2.3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Мониторинг эффективности внеурочной деятельности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95" w:history="1">
        <w:r w:rsidR="00612E8F" w:rsidRPr="00697797">
          <w:rPr>
            <w:rStyle w:val="a5"/>
            <w:rFonts w:cs="Arial"/>
            <w:noProof/>
          </w:rPr>
          <w:t>3.2.4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 внеурочной деятельности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96" w:history="1">
        <w:r w:rsidR="00612E8F" w:rsidRPr="00697797">
          <w:rPr>
            <w:rStyle w:val="a5"/>
            <w:noProof/>
          </w:rPr>
          <w:t>3.3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Календарный учебный график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254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2f0"/>
        <w:tabs>
          <w:tab w:val="left" w:pos="660"/>
          <w:tab w:val="right" w:leader="dot" w:pos="9911"/>
        </w:tabs>
        <w:rPr>
          <w:b w:val="0"/>
          <w:bCs w:val="0"/>
          <w:noProof/>
          <w:sz w:val="22"/>
          <w:szCs w:val="22"/>
        </w:rPr>
      </w:pPr>
      <w:hyperlink w:anchor="_Toc509186697" w:history="1">
        <w:r w:rsidR="00612E8F" w:rsidRPr="00697797">
          <w:rPr>
            <w:rStyle w:val="a5"/>
            <w:noProof/>
          </w:rPr>
          <w:t>3.4</w:t>
        </w:r>
        <w:r w:rsidR="00612E8F">
          <w:rPr>
            <w:b w:val="0"/>
            <w:bCs w:val="0"/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Система условий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98" w:history="1">
        <w:r w:rsidR="00612E8F" w:rsidRPr="00697797">
          <w:rPr>
            <w:rStyle w:val="a5"/>
            <w:rFonts w:cs="Arial"/>
            <w:noProof/>
          </w:rPr>
          <w:t>3.4.1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Кадровые условия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257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699" w:history="1">
        <w:r w:rsidR="00612E8F" w:rsidRPr="00697797">
          <w:rPr>
            <w:rStyle w:val="a5"/>
            <w:rFonts w:cs="Arial"/>
            <w:noProof/>
          </w:rPr>
          <w:t>3.4.2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Психолого-педагогические условия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265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700" w:history="1">
        <w:r w:rsidR="00612E8F" w:rsidRPr="00697797">
          <w:rPr>
            <w:rStyle w:val="a5"/>
            <w:rFonts w:cs="Arial"/>
            <w:noProof/>
          </w:rPr>
          <w:t>3.4.3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Финансовое обеспечение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273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701" w:history="1">
        <w:r w:rsidR="00612E8F" w:rsidRPr="00697797">
          <w:rPr>
            <w:rStyle w:val="a5"/>
            <w:rFonts w:cs="Arial"/>
            <w:noProof/>
          </w:rPr>
          <w:t>3.4.4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Материально-технические условия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276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702" w:history="1">
        <w:r w:rsidR="00612E8F" w:rsidRPr="00697797">
          <w:rPr>
            <w:rStyle w:val="a5"/>
            <w:rFonts w:cs="Arial"/>
            <w:noProof/>
          </w:rPr>
          <w:t>3.4.5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Информационно-методические условия реализации основной образовательной программы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278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703" w:history="1">
        <w:r w:rsidR="00612E8F" w:rsidRPr="00697797">
          <w:rPr>
            <w:rStyle w:val="a5"/>
            <w:rFonts w:cs="Arial"/>
            <w:noProof/>
          </w:rPr>
          <w:t>3.4.6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План – график мероприятий по реализации ФГОС НОО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295</w:t>
        </w:r>
        <w:r>
          <w:rPr>
            <w:noProof/>
            <w:webHidden/>
          </w:rPr>
          <w:fldChar w:fldCharType="end"/>
        </w:r>
      </w:hyperlink>
    </w:p>
    <w:p w:rsidR="00612E8F" w:rsidRDefault="00FF7049">
      <w:pPr>
        <w:pStyle w:val="3a"/>
        <w:tabs>
          <w:tab w:val="left" w:pos="880"/>
          <w:tab w:val="right" w:leader="dot" w:pos="9911"/>
        </w:tabs>
        <w:rPr>
          <w:noProof/>
          <w:sz w:val="22"/>
          <w:szCs w:val="22"/>
        </w:rPr>
      </w:pPr>
      <w:hyperlink w:anchor="_Toc509186704" w:history="1">
        <w:r w:rsidR="00612E8F" w:rsidRPr="00697797">
          <w:rPr>
            <w:rStyle w:val="a5"/>
            <w:rFonts w:cs="Arial"/>
            <w:noProof/>
          </w:rPr>
          <w:t>3.4.7</w:t>
        </w:r>
        <w:r w:rsidR="00612E8F">
          <w:rPr>
            <w:noProof/>
            <w:sz w:val="22"/>
            <w:szCs w:val="22"/>
          </w:rPr>
          <w:tab/>
        </w:r>
        <w:r w:rsidR="00612E8F" w:rsidRPr="00697797">
          <w:rPr>
            <w:rStyle w:val="a5"/>
            <w:noProof/>
          </w:rPr>
          <w:t>Контроль за состоянием системы условий</w:t>
        </w:r>
        <w:r w:rsidR="00612E8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12E8F">
          <w:rPr>
            <w:noProof/>
            <w:webHidden/>
          </w:rPr>
          <w:instrText xml:space="preserve"> PAGEREF _Toc509186704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2E8F"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535643" w:rsidRDefault="00FF7049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fldChar w:fldCharType="end"/>
      </w: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E4B0D" w:rsidRDefault="006E4B0D" w:rsidP="007013FF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5197B" w:rsidRPr="0055197B" w:rsidRDefault="0055197B" w:rsidP="0055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5197B" w:rsidRPr="00B07071" w:rsidRDefault="0055197B" w:rsidP="007023C9">
      <w:pPr>
        <w:pStyle w:val="1"/>
        <w:numPr>
          <w:ilvl w:val="0"/>
          <w:numId w:val="0"/>
        </w:numPr>
        <w:ind w:left="432"/>
      </w:pPr>
      <w:bookmarkStart w:id="0" w:name="_Toc417595590"/>
      <w:bookmarkStart w:id="1" w:name="_Toc417596264"/>
      <w:bookmarkStart w:id="2" w:name="_Toc417597807"/>
      <w:bookmarkStart w:id="3" w:name="_Toc417597995"/>
      <w:bookmarkStart w:id="4" w:name="_Toc417719845"/>
      <w:bookmarkStart w:id="5" w:name="_Toc417720363"/>
      <w:bookmarkStart w:id="6" w:name="_Toc418367491"/>
      <w:bookmarkStart w:id="7" w:name="_Toc418686116"/>
      <w:bookmarkStart w:id="8" w:name="_Toc468396140"/>
      <w:bookmarkStart w:id="9" w:name="_Toc509186603"/>
      <w:r w:rsidRPr="00B07071">
        <w:lastRenderedPageBreak/>
        <w:t>Общие положения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55197B" w:rsidRPr="002939C0" w:rsidRDefault="0055197B" w:rsidP="00015C0F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939C0">
        <w:rPr>
          <w:rFonts w:ascii="Times New Roman" w:hAnsi="Times New Roman"/>
          <w:sz w:val="24"/>
          <w:szCs w:val="24"/>
        </w:rPr>
        <w:t>Основная образовательная программа начального общего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1C7">
        <w:rPr>
          <w:rFonts w:ascii="Times New Roman" w:hAnsi="Times New Roman"/>
          <w:color w:val="000000"/>
          <w:sz w:val="24"/>
          <w:szCs w:val="24"/>
        </w:rPr>
        <w:t>(далее – ООП НОО)</w:t>
      </w:r>
      <w:r>
        <w:rPr>
          <w:rFonts w:ascii="Times New Roman" w:hAnsi="Times New Roman"/>
          <w:sz w:val="24"/>
          <w:szCs w:val="24"/>
        </w:rPr>
        <w:t xml:space="preserve"> муниципального </w:t>
      </w:r>
      <w:r w:rsidRPr="00E32496">
        <w:rPr>
          <w:rFonts w:ascii="Times New Roman" w:hAnsi="Times New Roman"/>
          <w:sz w:val="24"/>
          <w:szCs w:val="24"/>
        </w:rPr>
        <w:t>бюджетн</w:t>
      </w:r>
      <w:r w:rsidR="00015C0F" w:rsidRPr="00E32496">
        <w:rPr>
          <w:rFonts w:ascii="Times New Roman" w:hAnsi="Times New Roman"/>
          <w:sz w:val="24"/>
          <w:szCs w:val="24"/>
        </w:rPr>
        <w:t>ого образовательного учреждения</w:t>
      </w:r>
      <w:r w:rsidRPr="00E324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«Гляденская сре</w:t>
      </w:r>
      <w:r w:rsidR="00015C0F">
        <w:rPr>
          <w:rFonts w:ascii="Times New Roman" w:hAnsi="Times New Roman"/>
          <w:sz w:val="24"/>
          <w:szCs w:val="24"/>
        </w:rPr>
        <w:t>дняя общ</w:t>
      </w:r>
      <w:r w:rsidR="00015C0F">
        <w:rPr>
          <w:rFonts w:ascii="Times New Roman" w:hAnsi="Times New Roman"/>
          <w:sz w:val="24"/>
          <w:szCs w:val="24"/>
        </w:rPr>
        <w:t>е</w:t>
      </w:r>
      <w:r w:rsidR="00015C0F">
        <w:rPr>
          <w:rFonts w:ascii="Times New Roman" w:hAnsi="Times New Roman"/>
          <w:sz w:val="24"/>
          <w:szCs w:val="24"/>
        </w:rPr>
        <w:t>образовательная школа»</w:t>
      </w:r>
      <w:r>
        <w:rPr>
          <w:rFonts w:ascii="Times New Roman" w:hAnsi="Times New Roman"/>
          <w:sz w:val="24"/>
          <w:szCs w:val="24"/>
        </w:rPr>
        <w:t xml:space="preserve"> (далее - </w:t>
      </w:r>
      <w:r w:rsidRPr="002939C0">
        <w:rPr>
          <w:rFonts w:ascii="Times New Roman" w:hAnsi="Times New Roman"/>
          <w:sz w:val="24"/>
          <w:szCs w:val="24"/>
        </w:rPr>
        <w:t>МБОУ «Гляденская СОШ»</w:t>
      </w:r>
      <w:r w:rsidR="00015C0F">
        <w:rPr>
          <w:rFonts w:ascii="Times New Roman" w:hAnsi="Times New Roman"/>
          <w:sz w:val="24"/>
          <w:szCs w:val="24"/>
        </w:rPr>
        <w:t>)</w:t>
      </w:r>
      <w:r w:rsidRPr="002939C0">
        <w:rPr>
          <w:rFonts w:ascii="Times New Roman" w:hAnsi="Times New Roman"/>
          <w:sz w:val="24"/>
          <w:szCs w:val="24"/>
        </w:rPr>
        <w:t xml:space="preserve"> разработана в соответствии с тр</w:t>
      </w:r>
      <w:r w:rsidRPr="002939C0">
        <w:rPr>
          <w:rFonts w:ascii="Times New Roman" w:hAnsi="Times New Roman"/>
          <w:sz w:val="24"/>
          <w:szCs w:val="24"/>
        </w:rPr>
        <w:t>е</w:t>
      </w:r>
      <w:r w:rsidRPr="002939C0">
        <w:rPr>
          <w:rFonts w:ascii="Times New Roman" w:hAnsi="Times New Roman"/>
          <w:sz w:val="24"/>
          <w:szCs w:val="24"/>
        </w:rPr>
        <w:t>бованиями федерального государственного образовательного стандарта начального общего о</w:t>
      </w:r>
      <w:r w:rsidRPr="002939C0">
        <w:rPr>
          <w:rFonts w:ascii="Times New Roman" w:hAnsi="Times New Roman"/>
          <w:sz w:val="24"/>
          <w:szCs w:val="24"/>
        </w:rPr>
        <w:t>б</w:t>
      </w:r>
      <w:r w:rsidRPr="002939C0">
        <w:rPr>
          <w:rFonts w:ascii="Times New Roman" w:hAnsi="Times New Roman"/>
          <w:sz w:val="24"/>
          <w:szCs w:val="24"/>
        </w:rPr>
        <w:t>разования (далее — Стандарт) к структуре основной образовательной программы, с привлеч</w:t>
      </w:r>
      <w:r w:rsidRPr="002939C0">
        <w:rPr>
          <w:rFonts w:ascii="Times New Roman" w:hAnsi="Times New Roman"/>
          <w:sz w:val="24"/>
          <w:szCs w:val="24"/>
        </w:rPr>
        <w:t>е</w:t>
      </w:r>
      <w:r w:rsidRPr="002939C0">
        <w:rPr>
          <w:rFonts w:ascii="Times New Roman" w:hAnsi="Times New Roman"/>
          <w:sz w:val="24"/>
          <w:szCs w:val="24"/>
        </w:rPr>
        <w:t xml:space="preserve">нием Управляющего совета </w:t>
      </w:r>
      <w:r w:rsidRPr="0050349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деятельность, о</w:t>
      </w:r>
      <w:r w:rsidRPr="0050349F">
        <w:rPr>
          <w:rFonts w:ascii="Times New Roman" w:hAnsi="Times New Roman"/>
          <w:sz w:val="24"/>
          <w:szCs w:val="24"/>
        </w:rPr>
        <w:t>п</w:t>
      </w:r>
      <w:r w:rsidRPr="0050349F">
        <w:rPr>
          <w:rFonts w:ascii="Times New Roman" w:hAnsi="Times New Roman"/>
          <w:sz w:val="24"/>
          <w:szCs w:val="24"/>
        </w:rPr>
        <w:t>ределяет цель, задачи, планируемые результаты, содержание и органи</w:t>
      </w:r>
      <w:r w:rsidR="00015C0F" w:rsidRPr="0050349F">
        <w:rPr>
          <w:rFonts w:ascii="Times New Roman" w:hAnsi="Times New Roman"/>
          <w:sz w:val="24"/>
          <w:szCs w:val="24"/>
        </w:rPr>
        <w:t>зацию образовательного процесса</w:t>
      </w:r>
      <w:r w:rsidRPr="0050349F">
        <w:rPr>
          <w:rFonts w:ascii="Times New Roman" w:hAnsi="Times New Roman"/>
          <w:sz w:val="24"/>
          <w:szCs w:val="24"/>
        </w:rPr>
        <w:t xml:space="preserve"> при получении</w:t>
      </w:r>
      <w:r w:rsidRPr="002939C0">
        <w:rPr>
          <w:rFonts w:ascii="Times New Roman" w:hAnsi="Times New Roman"/>
          <w:sz w:val="24"/>
          <w:szCs w:val="24"/>
        </w:rPr>
        <w:t xml:space="preserve"> начального общего образования.</w:t>
      </w:r>
    </w:p>
    <w:p w:rsidR="0055197B" w:rsidRPr="00743C58" w:rsidRDefault="0055197B" w:rsidP="00015C0F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43C58">
        <w:rPr>
          <w:rFonts w:ascii="Times New Roman" w:hAnsi="Times New Roman"/>
          <w:color w:val="000000"/>
          <w:sz w:val="24"/>
          <w:szCs w:val="24"/>
        </w:rPr>
        <w:t>Нормативно-пра</w:t>
      </w:r>
      <w:r w:rsidR="00015C0F">
        <w:rPr>
          <w:rFonts w:ascii="Times New Roman" w:hAnsi="Times New Roman"/>
          <w:color w:val="000000"/>
          <w:sz w:val="24"/>
          <w:szCs w:val="24"/>
        </w:rPr>
        <w:t>вовой и документальной основой</w:t>
      </w:r>
      <w:r w:rsidRPr="00743C58">
        <w:rPr>
          <w:rFonts w:ascii="Times New Roman" w:hAnsi="Times New Roman"/>
          <w:color w:val="000000"/>
          <w:sz w:val="24"/>
          <w:szCs w:val="24"/>
        </w:rPr>
        <w:t xml:space="preserve"> являются:</w:t>
      </w:r>
    </w:p>
    <w:p w:rsidR="0055197B" w:rsidRPr="00743C58" w:rsidRDefault="0055197B" w:rsidP="00015C0F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43C58">
        <w:rPr>
          <w:rFonts w:ascii="Times New Roman" w:hAnsi="Times New Roman"/>
          <w:color w:val="000000"/>
          <w:sz w:val="24"/>
          <w:szCs w:val="24"/>
        </w:rPr>
        <w:t xml:space="preserve">Закон РФ </w:t>
      </w:r>
      <w:r w:rsidRPr="00743C58">
        <w:rPr>
          <w:rFonts w:ascii="Times New Roman" w:hAnsi="Times New Roman"/>
          <w:sz w:val="24"/>
          <w:szCs w:val="24"/>
        </w:rPr>
        <w:t xml:space="preserve">от 29.12.2012 № 273-ФЗ </w:t>
      </w:r>
      <w:r w:rsidRPr="00743C58">
        <w:rPr>
          <w:rFonts w:ascii="Times New Roman" w:hAnsi="Times New Roman"/>
          <w:color w:val="000000"/>
          <w:sz w:val="24"/>
          <w:szCs w:val="24"/>
        </w:rPr>
        <w:t>«Об образовании в Российской Федерации»;</w:t>
      </w:r>
    </w:p>
    <w:p w:rsidR="0055197B" w:rsidRPr="00743C58" w:rsidRDefault="0055197B" w:rsidP="00015C0F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C58">
        <w:rPr>
          <w:rFonts w:ascii="Times New Roman" w:hAnsi="Times New Roman"/>
          <w:color w:val="000000"/>
          <w:sz w:val="24"/>
          <w:szCs w:val="24"/>
        </w:rPr>
        <w:t>Федеральный государственный образовательный стандарт начального общего о</w:t>
      </w:r>
      <w:r w:rsidRPr="00743C58">
        <w:rPr>
          <w:rFonts w:ascii="Times New Roman" w:hAnsi="Times New Roman"/>
          <w:color w:val="000000"/>
          <w:sz w:val="24"/>
          <w:szCs w:val="24"/>
        </w:rPr>
        <w:t>б</w:t>
      </w:r>
      <w:r w:rsidRPr="00743C58">
        <w:rPr>
          <w:rFonts w:ascii="Times New Roman" w:hAnsi="Times New Roman"/>
          <w:color w:val="000000"/>
          <w:sz w:val="24"/>
          <w:szCs w:val="24"/>
        </w:rPr>
        <w:t>разования (утвержден приказом Минобрнауки России от 6 октября 2009 г. № 373, зарегистр</w:t>
      </w:r>
      <w:r w:rsidRPr="00743C58">
        <w:rPr>
          <w:rFonts w:ascii="Times New Roman" w:hAnsi="Times New Roman"/>
          <w:color w:val="000000"/>
          <w:sz w:val="24"/>
          <w:szCs w:val="24"/>
        </w:rPr>
        <w:t>и</w:t>
      </w:r>
      <w:r w:rsidRPr="00743C58">
        <w:rPr>
          <w:rFonts w:ascii="Times New Roman" w:hAnsi="Times New Roman"/>
          <w:color w:val="000000"/>
          <w:sz w:val="24"/>
          <w:szCs w:val="24"/>
        </w:rPr>
        <w:t>рован в Минюсте России 22 декабря 2009 г., регистрационный номер 17785);</w:t>
      </w:r>
    </w:p>
    <w:p w:rsidR="0055197B" w:rsidRPr="00743C58" w:rsidRDefault="0055197B" w:rsidP="00015C0F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43C58">
        <w:rPr>
          <w:rFonts w:ascii="Times New Roman" w:hAnsi="Times New Roman"/>
          <w:color w:val="000000"/>
          <w:sz w:val="24"/>
          <w:szCs w:val="24"/>
        </w:rPr>
        <w:t>Концепция духовно-нравственного развития и воспитания личности гражданина России.</w:t>
      </w:r>
    </w:p>
    <w:p w:rsidR="0055197B" w:rsidRPr="00743C58" w:rsidRDefault="00015C0F" w:rsidP="00015C0F">
      <w:pPr>
        <w:pStyle w:val="aa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риказ Минобрнауки России от 26 ноября 2010 года № 1241 «О внесении изм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е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нений в федеральный государственный образовательный стандарт начального общего образ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о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вания, утвержденный приказом Министерства образования и науки Российской Федерации от 6 октября 2009 г. № 373» (зарегистрирован в Минюсте России 4 февраля 2011 г., регистрацио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н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ный номер 19707);</w:t>
      </w:r>
    </w:p>
    <w:p w:rsidR="0055197B" w:rsidRPr="00743C58" w:rsidRDefault="0055197B" w:rsidP="00015C0F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43C58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№ 2357 от 22 сентября 2011 года «</w:t>
      </w:r>
      <w:r w:rsidRPr="00743C58">
        <w:rPr>
          <w:rFonts w:ascii="Times New Roman" w:hAnsi="Times New Roman"/>
          <w:bCs/>
          <w:sz w:val="24"/>
          <w:szCs w:val="24"/>
          <w:shd w:val="clear" w:color="auto" w:fill="FFFFFF"/>
        </w:rPr>
        <w:t>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</w:t>
      </w:r>
      <w:r w:rsidR="00015C0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43C58">
        <w:rPr>
          <w:rFonts w:ascii="Times New Roman" w:hAnsi="Times New Roman"/>
          <w:bCs/>
          <w:sz w:val="24"/>
          <w:szCs w:val="24"/>
          <w:shd w:val="clear" w:color="auto" w:fill="FFFFFF"/>
        </w:rPr>
        <w:t>от 6 октября 2009 г. N 373»</w:t>
      </w:r>
    </w:p>
    <w:p w:rsidR="0055197B" w:rsidRPr="00743C58" w:rsidRDefault="0055197B" w:rsidP="00015C0F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43C58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№ 1643 от 29</w:t>
      </w:r>
      <w:r w:rsidR="00015C0F">
        <w:rPr>
          <w:rFonts w:ascii="Times New Roman" w:hAnsi="Times New Roman"/>
          <w:sz w:val="24"/>
          <w:szCs w:val="24"/>
        </w:rPr>
        <w:t xml:space="preserve"> декабря</w:t>
      </w:r>
      <w:r w:rsidRPr="00743C58">
        <w:rPr>
          <w:rFonts w:ascii="Times New Roman" w:hAnsi="Times New Roman"/>
          <w:sz w:val="24"/>
          <w:szCs w:val="24"/>
        </w:rPr>
        <w:t xml:space="preserve"> 2014 года «</w:t>
      </w:r>
      <w:r w:rsidRPr="00743C58">
        <w:rPr>
          <w:rFonts w:ascii="Times New Roman" w:hAnsi="Times New Roman"/>
          <w:bCs/>
          <w:sz w:val="24"/>
          <w:szCs w:val="24"/>
          <w:shd w:val="clear" w:color="auto" w:fill="FFFFFF"/>
        </w:rPr>
        <w:t>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</w:t>
      </w:r>
      <w:r w:rsidR="00015C0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743C58">
        <w:rPr>
          <w:rFonts w:ascii="Times New Roman" w:hAnsi="Times New Roman"/>
          <w:bCs/>
          <w:sz w:val="24"/>
          <w:szCs w:val="24"/>
          <w:shd w:val="clear" w:color="auto" w:fill="FFFFFF"/>
        </w:rPr>
        <w:t>от 6 октября 2009 г. N 373»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ООП НОО содержит обязательную часть и часть, формируемую участниками образов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>тельных отношений.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Обязательная часть ООП НОО составляет 80%, а часть, формируемая участниками обр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>зовательных отношений, - 20% от общего объема основной образовательной программы н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>чального общего образования.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ООП НОО реализуется организацией, осуществляющей образовательную деятельность, через организацию урочной и внеурочной деятельности в соответствии с санитарно-эпидемиологическими правилами и нормативами.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ООП НОО содержит три раздела: целевой, содержательный и организационный.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Целевой раздел определяет общее назначение, цели, задачи и планируемые результаты реализации ООП НОО, а также способы определения достижения этих целей и результатов.</w:t>
      </w:r>
    </w:p>
    <w:p w:rsidR="0055197B" w:rsidRPr="0050349F" w:rsidRDefault="0055197B" w:rsidP="00015C0F">
      <w:pPr>
        <w:pStyle w:val="ab"/>
        <w:spacing w:before="120"/>
        <w:ind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Целевой раздел включает:</w:t>
      </w:r>
    </w:p>
    <w:p w:rsidR="0055197B" w:rsidRPr="0050349F" w:rsidRDefault="0055197B" w:rsidP="00015C0F">
      <w:pPr>
        <w:pStyle w:val="ab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пояснительную записку;</w:t>
      </w:r>
    </w:p>
    <w:p w:rsidR="0055197B" w:rsidRPr="0050349F" w:rsidRDefault="0055197B" w:rsidP="00015C0F">
      <w:pPr>
        <w:pStyle w:val="ab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планируемые результаты освоения обучающимися ООП НОО;</w:t>
      </w:r>
    </w:p>
    <w:p w:rsidR="0055197B" w:rsidRPr="0050349F" w:rsidRDefault="0055197B" w:rsidP="00015C0F">
      <w:pPr>
        <w:pStyle w:val="ab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систему оценки достижения планируемых результатов освоения ООП НОО.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Содержательный раздел определяет общее содержание начального общего образования и включает следующие программы, ориентированные на достижение личностных, предметных и метапредметных результатов:</w:t>
      </w:r>
    </w:p>
    <w:p w:rsidR="0055197B" w:rsidRPr="0050349F" w:rsidRDefault="0055197B" w:rsidP="00015C0F">
      <w:pPr>
        <w:pStyle w:val="ab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lastRenderedPageBreak/>
        <w:t>программу формирования универсальных учебных действий у обучающихся при получении начального общего образования;</w:t>
      </w:r>
    </w:p>
    <w:p w:rsidR="0055197B" w:rsidRPr="0050349F" w:rsidRDefault="0055197B" w:rsidP="00015C0F">
      <w:pPr>
        <w:pStyle w:val="ab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программы отдельных учебных предметов, курсов и курсов внеурочной деятел</w:t>
      </w:r>
      <w:r w:rsidRPr="0050349F">
        <w:rPr>
          <w:rFonts w:ascii="Times New Roman" w:hAnsi="Times New Roman"/>
          <w:sz w:val="24"/>
          <w:szCs w:val="24"/>
        </w:rPr>
        <w:t>ь</w:t>
      </w:r>
      <w:r w:rsidRPr="0050349F">
        <w:rPr>
          <w:rFonts w:ascii="Times New Roman" w:hAnsi="Times New Roman"/>
          <w:sz w:val="24"/>
          <w:szCs w:val="24"/>
        </w:rPr>
        <w:t>ности;</w:t>
      </w:r>
    </w:p>
    <w:p w:rsidR="0055197B" w:rsidRPr="0050349F" w:rsidRDefault="0055197B" w:rsidP="00015C0F">
      <w:pPr>
        <w:pStyle w:val="ab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программу духовно-нравственного развития, воспитания обучающихся при пол</w:t>
      </w:r>
      <w:r w:rsidRPr="0050349F">
        <w:rPr>
          <w:rFonts w:ascii="Times New Roman" w:hAnsi="Times New Roman"/>
          <w:sz w:val="24"/>
          <w:szCs w:val="24"/>
        </w:rPr>
        <w:t>у</w:t>
      </w:r>
      <w:r w:rsidRPr="0050349F">
        <w:rPr>
          <w:rFonts w:ascii="Times New Roman" w:hAnsi="Times New Roman"/>
          <w:sz w:val="24"/>
          <w:szCs w:val="24"/>
        </w:rPr>
        <w:t>чении начального общего образования;</w:t>
      </w:r>
    </w:p>
    <w:p w:rsidR="0055197B" w:rsidRPr="0050349F" w:rsidRDefault="0055197B" w:rsidP="00015C0F">
      <w:pPr>
        <w:pStyle w:val="ab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программу формирования экологической культуры, здорового и безопасного о</w:t>
      </w:r>
      <w:r w:rsidRPr="0050349F">
        <w:rPr>
          <w:rFonts w:ascii="Times New Roman" w:hAnsi="Times New Roman"/>
          <w:sz w:val="24"/>
          <w:szCs w:val="24"/>
        </w:rPr>
        <w:t>б</w:t>
      </w:r>
      <w:r w:rsidRPr="0050349F">
        <w:rPr>
          <w:rFonts w:ascii="Times New Roman" w:hAnsi="Times New Roman"/>
          <w:sz w:val="24"/>
          <w:szCs w:val="24"/>
        </w:rPr>
        <w:t>раза жизни;</w:t>
      </w:r>
    </w:p>
    <w:p w:rsidR="0055197B" w:rsidRPr="0050349F" w:rsidRDefault="0055197B" w:rsidP="00015C0F">
      <w:pPr>
        <w:pStyle w:val="ab"/>
        <w:numPr>
          <w:ilvl w:val="0"/>
          <w:numId w:val="7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программу коррекционной работы.</w:t>
      </w:r>
    </w:p>
    <w:p w:rsidR="0055197B" w:rsidRPr="0050349F" w:rsidRDefault="0055197B" w:rsidP="00015C0F">
      <w:pPr>
        <w:pStyle w:val="ab"/>
        <w:ind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Организационный раздел определяет общие рамки организации образовательной де</w:t>
      </w:r>
      <w:r w:rsidRPr="0050349F">
        <w:rPr>
          <w:rFonts w:ascii="Times New Roman" w:hAnsi="Times New Roman"/>
          <w:sz w:val="24"/>
          <w:szCs w:val="24"/>
        </w:rPr>
        <w:t>я</w:t>
      </w:r>
      <w:r w:rsidRPr="0050349F">
        <w:rPr>
          <w:rFonts w:ascii="Times New Roman" w:hAnsi="Times New Roman"/>
          <w:sz w:val="24"/>
          <w:szCs w:val="24"/>
        </w:rPr>
        <w:t>тельности, а также механизмы реализации основной образовательной программы.</w:t>
      </w:r>
    </w:p>
    <w:p w:rsidR="0055197B" w:rsidRPr="0050349F" w:rsidRDefault="0055197B" w:rsidP="00015C0F">
      <w:pPr>
        <w:pStyle w:val="ab"/>
        <w:ind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Организационный раздел включает:</w:t>
      </w:r>
    </w:p>
    <w:p w:rsidR="0055197B" w:rsidRPr="0050349F" w:rsidRDefault="0055197B" w:rsidP="00015C0F">
      <w:pPr>
        <w:pStyle w:val="ab"/>
        <w:numPr>
          <w:ilvl w:val="0"/>
          <w:numId w:val="8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учебный план начального общего образования;</w:t>
      </w:r>
    </w:p>
    <w:p w:rsidR="0055197B" w:rsidRPr="0050349F" w:rsidRDefault="0055197B" w:rsidP="00015C0F">
      <w:pPr>
        <w:pStyle w:val="ab"/>
        <w:numPr>
          <w:ilvl w:val="0"/>
          <w:numId w:val="8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план внеурочной деятельности;</w:t>
      </w:r>
    </w:p>
    <w:p w:rsidR="0055197B" w:rsidRPr="0050349F" w:rsidRDefault="0055197B" w:rsidP="00015C0F">
      <w:pPr>
        <w:pStyle w:val="ab"/>
        <w:numPr>
          <w:ilvl w:val="0"/>
          <w:numId w:val="8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календарный учебный график;</w:t>
      </w:r>
    </w:p>
    <w:p w:rsidR="0055197B" w:rsidRPr="0050349F" w:rsidRDefault="0055197B" w:rsidP="00015C0F">
      <w:pPr>
        <w:pStyle w:val="ab"/>
        <w:numPr>
          <w:ilvl w:val="0"/>
          <w:numId w:val="8"/>
        </w:numPr>
        <w:ind w:left="0"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систему условий реализации основной образовательной программы в соответс</w:t>
      </w:r>
      <w:r w:rsidRPr="0050349F">
        <w:rPr>
          <w:rFonts w:ascii="Times New Roman" w:hAnsi="Times New Roman"/>
          <w:sz w:val="24"/>
          <w:szCs w:val="24"/>
        </w:rPr>
        <w:t>т</w:t>
      </w:r>
      <w:r w:rsidRPr="0050349F">
        <w:rPr>
          <w:rFonts w:ascii="Times New Roman" w:hAnsi="Times New Roman"/>
          <w:sz w:val="24"/>
          <w:szCs w:val="24"/>
        </w:rPr>
        <w:t>вии с требованиями Стандарта.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Учебный план начального общего образования и план внеурочной деятельности являю</w:t>
      </w:r>
      <w:r w:rsidRPr="0050349F">
        <w:rPr>
          <w:rFonts w:ascii="Times New Roman" w:hAnsi="Times New Roman"/>
          <w:sz w:val="24"/>
          <w:szCs w:val="24"/>
        </w:rPr>
        <w:t>т</w:t>
      </w:r>
      <w:r w:rsidRPr="0050349F">
        <w:rPr>
          <w:rFonts w:ascii="Times New Roman" w:hAnsi="Times New Roman"/>
          <w:sz w:val="24"/>
          <w:szCs w:val="24"/>
        </w:rPr>
        <w:t>ся основными организационными механизмами реализации ООП НОО.</w:t>
      </w:r>
    </w:p>
    <w:p w:rsidR="0055197B" w:rsidRPr="0050349F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Организация, осуществляющая образовательную деятельность, реализующая ООП НОО</w:t>
      </w:r>
      <w:r w:rsidR="00015C0F" w:rsidRPr="0050349F">
        <w:rPr>
          <w:rFonts w:ascii="Times New Roman" w:hAnsi="Times New Roman"/>
          <w:sz w:val="24"/>
          <w:szCs w:val="24"/>
        </w:rPr>
        <w:t xml:space="preserve">, знакомит </w:t>
      </w:r>
      <w:r w:rsidRPr="0050349F">
        <w:rPr>
          <w:rFonts w:ascii="Times New Roman" w:hAnsi="Times New Roman"/>
          <w:sz w:val="24"/>
          <w:szCs w:val="24"/>
        </w:rPr>
        <w:t>обучающихся и их родителей (законных представителей) как участников образов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>тельной деятельности:</w:t>
      </w:r>
    </w:p>
    <w:p w:rsidR="0055197B" w:rsidRPr="0050349F" w:rsidRDefault="0055197B" w:rsidP="00015C0F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•</w:t>
      </w:r>
      <w:r w:rsidR="00015C0F" w:rsidRPr="0050349F">
        <w:rPr>
          <w:rFonts w:ascii="Times New Roman" w:hAnsi="Times New Roman"/>
          <w:sz w:val="24"/>
          <w:szCs w:val="24"/>
        </w:rPr>
        <w:t xml:space="preserve"> </w:t>
      </w:r>
      <w:r w:rsidRPr="0050349F">
        <w:rPr>
          <w:rFonts w:ascii="Times New Roman" w:hAnsi="Times New Roman"/>
          <w:sz w:val="24"/>
          <w:szCs w:val="24"/>
        </w:rPr>
        <w:t>с уставом и другими документами, регламентирующими осуществление образовател</w:t>
      </w:r>
      <w:r w:rsidRPr="0050349F">
        <w:rPr>
          <w:rFonts w:ascii="Times New Roman" w:hAnsi="Times New Roman"/>
          <w:sz w:val="24"/>
          <w:szCs w:val="24"/>
        </w:rPr>
        <w:t>ь</w:t>
      </w:r>
      <w:r w:rsidRPr="0050349F">
        <w:rPr>
          <w:rFonts w:ascii="Times New Roman" w:hAnsi="Times New Roman"/>
          <w:sz w:val="24"/>
          <w:szCs w:val="24"/>
        </w:rPr>
        <w:t>ной деятельности в организации, осуществляющей образовательную деятельность;</w:t>
      </w:r>
    </w:p>
    <w:p w:rsidR="0055197B" w:rsidRPr="0050349F" w:rsidRDefault="0055197B" w:rsidP="00015C0F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•</w:t>
      </w:r>
      <w:r w:rsidR="00015C0F" w:rsidRPr="0050349F">
        <w:rPr>
          <w:rFonts w:ascii="Times New Roman" w:hAnsi="Times New Roman"/>
          <w:sz w:val="24"/>
          <w:szCs w:val="24"/>
        </w:rPr>
        <w:t xml:space="preserve"> </w:t>
      </w:r>
      <w:r w:rsidRPr="0050349F">
        <w:rPr>
          <w:rFonts w:ascii="Times New Roman" w:hAnsi="Times New Roman"/>
          <w:sz w:val="24"/>
          <w:szCs w:val="24"/>
        </w:rPr>
        <w:t>с их правами и обязанностями в части формирования и реализации ООП НОО, уст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>новленными законодательством Российской Федерации и уставом организации, осуществля</w:t>
      </w:r>
      <w:r w:rsidRPr="0050349F">
        <w:rPr>
          <w:rFonts w:ascii="Times New Roman" w:hAnsi="Times New Roman"/>
          <w:sz w:val="24"/>
          <w:szCs w:val="24"/>
        </w:rPr>
        <w:t>ю</w:t>
      </w:r>
      <w:r w:rsidRPr="0050349F">
        <w:rPr>
          <w:rFonts w:ascii="Times New Roman" w:hAnsi="Times New Roman"/>
          <w:sz w:val="24"/>
          <w:szCs w:val="24"/>
        </w:rPr>
        <w:t>щей образовательную деятельность.</w:t>
      </w:r>
    </w:p>
    <w:p w:rsidR="0055197B" w:rsidRPr="009000EC" w:rsidRDefault="0055197B" w:rsidP="00015C0F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Права и обязанности родителей (законных представителей) обучающихся в части, к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>сающейся участия в формировании и обеспечении освоения всеми детьми основ</w:t>
      </w:r>
      <w:r w:rsidR="00015C0F" w:rsidRPr="0050349F">
        <w:rPr>
          <w:rFonts w:ascii="Times New Roman" w:hAnsi="Times New Roman"/>
          <w:sz w:val="24"/>
          <w:szCs w:val="24"/>
        </w:rPr>
        <w:t>ной образов</w:t>
      </w:r>
      <w:r w:rsidR="00015C0F" w:rsidRPr="0050349F">
        <w:rPr>
          <w:rFonts w:ascii="Times New Roman" w:hAnsi="Times New Roman"/>
          <w:sz w:val="24"/>
          <w:szCs w:val="24"/>
        </w:rPr>
        <w:t>а</w:t>
      </w:r>
      <w:r w:rsidR="00015C0F" w:rsidRPr="0050349F">
        <w:rPr>
          <w:rFonts w:ascii="Times New Roman" w:hAnsi="Times New Roman"/>
          <w:sz w:val="24"/>
          <w:szCs w:val="24"/>
        </w:rPr>
        <w:t>тельной программы,</w:t>
      </w:r>
      <w:r w:rsidRPr="0050349F">
        <w:rPr>
          <w:rFonts w:ascii="Times New Roman" w:hAnsi="Times New Roman"/>
          <w:sz w:val="24"/>
          <w:szCs w:val="24"/>
        </w:rPr>
        <w:t xml:space="preserve"> закрепляются в заключ</w:t>
      </w:r>
      <w:r w:rsidR="00BB1EEA">
        <w:rPr>
          <w:rFonts w:ascii="Times New Roman" w:hAnsi="Times New Roman"/>
          <w:sz w:val="24"/>
          <w:szCs w:val="24"/>
        </w:rPr>
        <w:t xml:space="preserve">ённом между ними и </w:t>
      </w:r>
      <w:r w:rsidRPr="0050349F">
        <w:rPr>
          <w:rFonts w:ascii="Times New Roman" w:hAnsi="Times New Roman"/>
          <w:sz w:val="24"/>
          <w:szCs w:val="24"/>
        </w:rPr>
        <w:t>организацией, осуществля</w:t>
      </w:r>
      <w:r w:rsidRPr="0050349F">
        <w:rPr>
          <w:rFonts w:ascii="Times New Roman" w:hAnsi="Times New Roman"/>
          <w:sz w:val="24"/>
          <w:szCs w:val="24"/>
        </w:rPr>
        <w:t>ю</w:t>
      </w:r>
      <w:r w:rsidRPr="0050349F">
        <w:rPr>
          <w:rFonts w:ascii="Times New Roman" w:hAnsi="Times New Roman"/>
          <w:sz w:val="24"/>
          <w:szCs w:val="24"/>
        </w:rPr>
        <w:t>щей образовательную деятельность,</w:t>
      </w:r>
      <w:r w:rsidRPr="009000EC">
        <w:rPr>
          <w:rFonts w:ascii="Times New Roman" w:hAnsi="Times New Roman"/>
          <w:sz w:val="24"/>
          <w:szCs w:val="24"/>
        </w:rPr>
        <w:t xml:space="preserve"> </w:t>
      </w:r>
      <w:r w:rsidRPr="00BB1EEA">
        <w:rPr>
          <w:rFonts w:ascii="Times New Roman" w:hAnsi="Times New Roman"/>
          <w:sz w:val="24"/>
          <w:szCs w:val="24"/>
        </w:rPr>
        <w:t>договоре (</w:t>
      </w:r>
      <w:hyperlink w:anchor="Приложение" w:history="1">
        <w:r w:rsidRPr="00BB1EEA">
          <w:rPr>
            <w:rStyle w:val="a5"/>
            <w:rFonts w:ascii="Times New Roman" w:hAnsi="Times New Roman"/>
            <w:sz w:val="24"/>
            <w:szCs w:val="24"/>
          </w:rPr>
          <w:t xml:space="preserve">Приложение </w:t>
        </w:r>
        <w:r w:rsidR="00015C0F" w:rsidRPr="00BB1EEA">
          <w:rPr>
            <w:rStyle w:val="a5"/>
            <w:rFonts w:ascii="Times New Roman" w:hAnsi="Times New Roman"/>
            <w:sz w:val="24"/>
            <w:szCs w:val="24"/>
          </w:rPr>
          <w:t xml:space="preserve">№ </w:t>
        </w:r>
        <w:r w:rsidRPr="00BB1EEA">
          <w:rPr>
            <w:rStyle w:val="a5"/>
            <w:rFonts w:ascii="Times New Roman" w:hAnsi="Times New Roman"/>
            <w:sz w:val="24"/>
            <w:szCs w:val="24"/>
          </w:rPr>
          <w:t>1</w:t>
        </w:r>
      </w:hyperlink>
      <w:r w:rsidRPr="00BB1EEA">
        <w:rPr>
          <w:rFonts w:ascii="Times New Roman" w:hAnsi="Times New Roman"/>
          <w:sz w:val="24"/>
          <w:szCs w:val="24"/>
        </w:rPr>
        <w:t>),</w:t>
      </w:r>
      <w:r w:rsidRPr="009000EC">
        <w:rPr>
          <w:rFonts w:ascii="Times New Roman" w:hAnsi="Times New Roman"/>
          <w:sz w:val="24"/>
          <w:szCs w:val="24"/>
        </w:rPr>
        <w:t xml:space="preserve"> отражающем ответственность субъектов образования за конечные результаты освоения основной образовательной програ</w:t>
      </w:r>
      <w:r w:rsidRPr="009000EC">
        <w:rPr>
          <w:rFonts w:ascii="Times New Roman" w:hAnsi="Times New Roman"/>
          <w:sz w:val="24"/>
          <w:szCs w:val="24"/>
        </w:rPr>
        <w:t>м</w:t>
      </w:r>
      <w:r w:rsidRPr="009000EC">
        <w:rPr>
          <w:rFonts w:ascii="Times New Roman" w:hAnsi="Times New Roman"/>
          <w:sz w:val="24"/>
          <w:szCs w:val="24"/>
        </w:rPr>
        <w:t>мы.</w:t>
      </w:r>
    </w:p>
    <w:p w:rsidR="0055197B" w:rsidRPr="00B07071" w:rsidRDefault="0055197B" w:rsidP="009025B7">
      <w:pPr>
        <w:pStyle w:val="1"/>
      </w:pPr>
      <w:bookmarkStart w:id="10" w:name="_Toc417595591"/>
      <w:bookmarkStart w:id="11" w:name="_Toc417596265"/>
      <w:bookmarkStart w:id="12" w:name="_Toc417597808"/>
      <w:bookmarkStart w:id="13" w:name="_Toc417597996"/>
      <w:bookmarkStart w:id="14" w:name="_Toc417719846"/>
      <w:bookmarkStart w:id="15" w:name="_Toc417720364"/>
      <w:bookmarkStart w:id="16" w:name="_Toc418367492"/>
      <w:bookmarkStart w:id="17" w:name="_Toc418686117"/>
      <w:bookmarkStart w:id="18" w:name="_Toc468396141"/>
      <w:bookmarkStart w:id="19" w:name="_Toc509186604"/>
      <w:r w:rsidRPr="00B07071">
        <w:t xml:space="preserve">Целевой </w:t>
      </w:r>
      <w:r w:rsidRPr="009025B7">
        <w:t>раздел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55197B" w:rsidRPr="00B07071" w:rsidRDefault="0055197B" w:rsidP="00B07071">
      <w:pPr>
        <w:pStyle w:val="2"/>
      </w:pPr>
      <w:bookmarkStart w:id="20" w:name="_Пояснительная_записка_1"/>
      <w:bookmarkStart w:id="21" w:name="_Toc417595592"/>
      <w:bookmarkStart w:id="22" w:name="_Toc417596266"/>
      <w:bookmarkStart w:id="23" w:name="_Toc417597809"/>
      <w:bookmarkStart w:id="24" w:name="_Toc417597997"/>
      <w:bookmarkStart w:id="25" w:name="_Toc417719847"/>
      <w:bookmarkStart w:id="26" w:name="_Toc417720365"/>
      <w:bookmarkStart w:id="27" w:name="_Toc418367493"/>
      <w:bookmarkStart w:id="28" w:name="_Toc418686118"/>
      <w:bookmarkStart w:id="29" w:name="_Toc468396142"/>
      <w:bookmarkStart w:id="30" w:name="_Toc509186605"/>
      <w:bookmarkEnd w:id="20"/>
      <w:r w:rsidRPr="00B07071">
        <w:t>Поясн</w:t>
      </w:r>
      <w:r w:rsidR="0063627D" w:rsidRPr="00B07071">
        <w:t>ительная записка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55197B" w:rsidRDefault="00980715" w:rsidP="0098071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ООП НОО МБОУ «Гляденская </w:t>
      </w:r>
      <w:r w:rsidR="0055197B">
        <w:rPr>
          <w:rFonts w:ascii="Times New Roman" w:hAnsi="Times New Roman"/>
          <w:color w:val="000000"/>
          <w:sz w:val="24"/>
          <w:szCs w:val="24"/>
        </w:rPr>
        <w:t>СОШ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» определяет содержание и организацию образов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тельного процесса при получении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образования и направлена на формиров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а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ние общей культуры обучающихся, их духовно-нравственное, социальное, личностное и инте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л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лектуальное развитие, на создание основы для самостоятельной реализации учебной деятельн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о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сти, обеспечивающей социальную успешность, развитие творческих способностей, саморазв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и</w:t>
      </w:r>
      <w:r w:rsidR="0055197B" w:rsidRPr="00743C58">
        <w:rPr>
          <w:rFonts w:ascii="Times New Roman" w:hAnsi="Times New Roman"/>
          <w:color w:val="000000"/>
          <w:sz w:val="24"/>
          <w:szCs w:val="24"/>
        </w:rPr>
        <w:t>тие и самосовершенствование, сохранение и укрепление здоровья обучающихся.</w:t>
      </w:r>
    </w:p>
    <w:p w:rsidR="00386762" w:rsidRPr="00B07071" w:rsidRDefault="00386762" w:rsidP="00B07071">
      <w:pPr>
        <w:pStyle w:val="3"/>
      </w:pPr>
      <w:bookmarkStart w:id="31" w:name="_Toc417595593"/>
      <w:bookmarkStart w:id="32" w:name="_Toc417596267"/>
      <w:bookmarkStart w:id="33" w:name="_Toc417597810"/>
      <w:bookmarkStart w:id="34" w:name="_Toc417597998"/>
      <w:bookmarkStart w:id="35" w:name="_Toc417719848"/>
      <w:bookmarkStart w:id="36" w:name="_Toc417720366"/>
      <w:bookmarkStart w:id="37" w:name="_Toc418367494"/>
      <w:bookmarkStart w:id="38" w:name="_Toc418686119"/>
      <w:bookmarkStart w:id="39" w:name="_Toc468396143"/>
      <w:bookmarkStart w:id="40" w:name="_Toc509186606"/>
      <w:r w:rsidRPr="00B07071">
        <w:t>Цель и задачи реализации основной образовательной программы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55197B" w:rsidRPr="00B07071" w:rsidRDefault="00386762" w:rsidP="00B07071">
      <w:pPr>
        <w:spacing w:before="120" w:after="0" w:line="240" w:lineRule="auto"/>
        <w:ind w:firstLine="709"/>
        <w:rPr>
          <w:rFonts w:ascii="Times New Roman" w:eastAsia="NSimSun" w:hAnsi="Times New Roman"/>
          <w:sz w:val="24"/>
          <w:szCs w:val="24"/>
        </w:rPr>
      </w:pPr>
      <w:bookmarkStart w:id="41" w:name="_Toc417595594"/>
      <w:r w:rsidRPr="00B07071">
        <w:rPr>
          <w:rFonts w:ascii="Times New Roman" w:eastAsia="NSimSun" w:hAnsi="Times New Roman"/>
          <w:sz w:val="24"/>
          <w:szCs w:val="24"/>
        </w:rPr>
        <w:t xml:space="preserve">Цель реализации основной образовательной программы </w:t>
      </w:r>
      <w:r w:rsidR="0055197B" w:rsidRPr="00B07071">
        <w:rPr>
          <w:rFonts w:ascii="Times New Roman" w:eastAsia="NSimSun" w:hAnsi="Times New Roman"/>
          <w:sz w:val="24"/>
          <w:szCs w:val="24"/>
        </w:rPr>
        <w:t>начального общего образования</w:t>
      </w:r>
      <w:bookmarkEnd w:id="41"/>
      <w:r w:rsidR="0055197B" w:rsidRPr="00B07071">
        <w:rPr>
          <w:rFonts w:ascii="Times New Roman" w:eastAsia="NSimSun" w:hAnsi="Times New Roman"/>
          <w:sz w:val="24"/>
          <w:szCs w:val="24"/>
        </w:rPr>
        <w:t>:</w:t>
      </w:r>
      <w:r w:rsidR="0055197B" w:rsidRPr="00B07071">
        <w:rPr>
          <w:rFonts w:ascii="Times New Roman" w:eastAsia="Arial Unicode MS" w:hAnsi="Times New Roman"/>
          <w:sz w:val="24"/>
          <w:szCs w:val="24"/>
        </w:rPr>
        <w:t xml:space="preserve"> обеспечение выполнения требований Стандарта.</w:t>
      </w:r>
    </w:p>
    <w:p w:rsidR="0055197B" w:rsidRPr="00A2387D" w:rsidRDefault="0055197B" w:rsidP="00386762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 xml:space="preserve">Достижение поставленной цели предусматривает решение следующих основных </w:t>
      </w:r>
      <w:r w:rsidRPr="00386762">
        <w:rPr>
          <w:rFonts w:ascii="Times New Roman" w:hAnsi="Times New Roman"/>
          <w:sz w:val="24"/>
          <w:szCs w:val="24"/>
        </w:rPr>
        <w:t>задач</w:t>
      </w:r>
      <w:r w:rsidRPr="00A2387D">
        <w:rPr>
          <w:rFonts w:ascii="Times New Roman" w:hAnsi="Times New Roman"/>
          <w:sz w:val="24"/>
          <w:szCs w:val="24"/>
        </w:rPr>
        <w:t>: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lastRenderedPageBreak/>
        <w:t>формирование общей культуры, духовно-нравственное, гражданское, социальное, ли</w:t>
      </w:r>
      <w:r w:rsidRPr="00A2387D">
        <w:rPr>
          <w:rFonts w:ascii="Times New Roman" w:hAnsi="Times New Roman"/>
          <w:sz w:val="24"/>
          <w:szCs w:val="24"/>
        </w:rPr>
        <w:t>ч</w:t>
      </w:r>
      <w:r w:rsidRPr="00A2387D">
        <w:rPr>
          <w:rFonts w:ascii="Times New Roman" w:hAnsi="Times New Roman"/>
          <w:sz w:val="24"/>
          <w:szCs w:val="24"/>
        </w:rPr>
        <w:t>ностное и интеллектуальное развитие, развитие творческих способностей, сохранение и укрепление здоровья;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обеспечение планируемых результатов по освоению выпускником целевых установок, приобретению знаний, умений, навыков, компетенций и компетентностей, определя</w:t>
      </w:r>
      <w:r w:rsidRPr="00A2387D">
        <w:rPr>
          <w:rFonts w:ascii="Times New Roman" w:hAnsi="Times New Roman"/>
          <w:sz w:val="24"/>
          <w:szCs w:val="24"/>
        </w:rPr>
        <w:t>е</w:t>
      </w:r>
      <w:r w:rsidRPr="00A2387D">
        <w:rPr>
          <w:rFonts w:ascii="Times New Roman" w:hAnsi="Times New Roman"/>
          <w:sz w:val="24"/>
          <w:szCs w:val="24"/>
        </w:rPr>
        <w:t xml:space="preserve">мых личностными, семейными, общественными, государственными </w:t>
      </w:r>
      <w:r w:rsidR="00A2795B">
        <w:rPr>
          <w:rFonts w:ascii="Times New Roman" w:hAnsi="Times New Roman"/>
          <w:sz w:val="24"/>
          <w:szCs w:val="24"/>
        </w:rPr>
        <w:t>особенностями</w:t>
      </w:r>
      <w:r w:rsidRPr="00A2387D">
        <w:rPr>
          <w:rFonts w:ascii="Times New Roman" w:hAnsi="Times New Roman"/>
          <w:sz w:val="24"/>
          <w:szCs w:val="24"/>
        </w:rPr>
        <w:t xml:space="preserve"> и возможностями обучающегося младшего школьного возраста, индивидуальными ос</w:t>
      </w:r>
      <w:r w:rsidRPr="00A2387D">
        <w:rPr>
          <w:rFonts w:ascii="Times New Roman" w:hAnsi="Times New Roman"/>
          <w:sz w:val="24"/>
          <w:szCs w:val="24"/>
        </w:rPr>
        <w:t>о</w:t>
      </w:r>
      <w:r w:rsidRPr="00A2387D">
        <w:rPr>
          <w:rFonts w:ascii="Times New Roman" w:hAnsi="Times New Roman"/>
          <w:sz w:val="24"/>
          <w:szCs w:val="24"/>
        </w:rPr>
        <w:t>бенностями его развития и состояния здоровья;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становление и развитие личности в её индивидуальности, самобытности, уникальности и неповторимости;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обеспечение преемственности начального общего и основного общего образования;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</w:t>
      </w:r>
      <w:r w:rsidRPr="00A2387D">
        <w:rPr>
          <w:rFonts w:ascii="Times New Roman" w:hAnsi="Times New Roman"/>
          <w:sz w:val="24"/>
          <w:szCs w:val="24"/>
        </w:rPr>
        <w:t>н</w:t>
      </w:r>
      <w:r w:rsidRPr="00A2387D">
        <w:rPr>
          <w:rFonts w:ascii="Times New Roman" w:hAnsi="Times New Roman"/>
          <w:sz w:val="24"/>
          <w:szCs w:val="24"/>
        </w:rPr>
        <w:t>ными возможностями здоровья;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обеспечение доступности получения качественного начального общего образования;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выявление и развитие способностей обучающихся, в том числе одарённых детей, через систему клубов, секций, студий и кружков, организацию общественно полезной де</w:t>
      </w:r>
      <w:r w:rsidRPr="00A2387D">
        <w:rPr>
          <w:rFonts w:ascii="Times New Roman" w:hAnsi="Times New Roman"/>
          <w:sz w:val="24"/>
          <w:szCs w:val="24"/>
        </w:rPr>
        <w:t>я</w:t>
      </w:r>
      <w:r w:rsidRPr="00A2387D">
        <w:rPr>
          <w:rFonts w:ascii="Times New Roman" w:hAnsi="Times New Roman"/>
          <w:sz w:val="24"/>
          <w:szCs w:val="24"/>
        </w:rPr>
        <w:t>тельности;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организация интеллектуальных и творческих соревнований, научно-технического тво</w:t>
      </w:r>
      <w:r w:rsidRPr="00A2387D">
        <w:rPr>
          <w:rFonts w:ascii="Times New Roman" w:hAnsi="Times New Roman"/>
          <w:sz w:val="24"/>
          <w:szCs w:val="24"/>
        </w:rPr>
        <w:t>р</w:t>
      </w:r>
      <w:r w:rsidRPr="00A2387D">
        <w:rPr>
          <w:rFonts w:ascii="Times New Roman" w:hAnsi="Times New Roman"/>
          <w:sz w:val="24"/>
          <w:szCs w:val="24"/>
        </w:rPr>
        <w:t>чества и проектно-исследовательской деятельности;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участие обучающихся, их родителей (законных представителей), педагогических рабо</w:t>
      </w:r>
      <w:r w:rsidRPr="00A2387D">
        <w:rPr>
          <w:rFonts w:ascii="Times New Roman" w:hAnsi="Times New Roman"/>
          <w:sz w:val="24"/>
          <w:szCs w:val="24"/>
        </w:rPr>
        <w:t>т</w:t>
      </w:r>
      <w:r w:rsidRPr="00A2387D">
        <w:rPr>
          <w:rFonts w:ascii="Times New Roman" w:hAnsi="Times New Roman"/>
          <w:sz w:val="24"/>
          <w:szCs w:val="24"/>
        </w:rPr>
        <w:t>ников и общественности в проектировании и развитии внутришкольной социальной ср</w:t>
      </w:r>
      <w:r w:rsidRPr="00A2387D">
        <w:rPr>
          <w:rFonts w:ascii="Times New Roman" w:hAnsi="Times New Roman"/>
          <w:sz w:val="24"/>
          <w:szCs w:val="24"/>
        </w:rPr>
        <w:t>е</w:t>
      </w:r>
      <w:r w:rsidRPr="00A2387D">
        <w:rPr>
          <w:rFonts w:ascii="Times New Roman" w:hAnsi="Times New Roman"/>
          <w:sz w:val="24"/>
          <w:szCs w:val="24"/>
        </w:rPr>
        <w:t>ды;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использование в образовательном процессе современных образовательных технологий деятельностного типа;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предоставление обучающимся возможности для эффективной самостоятельной работы;</w:t>
      </w:r>
    </w:p>
    <w:p w:rsidR="0055197B" w:rsidRPr="00A2387D" w:rsidRDefault="0055197B" w:rsidP="00DC7F50">
      <w:pPr>
        <w:pStyle w:val="ab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 w:rsidRPr="00A2387D">
        <w:rPr>
          <w:rFonts w:ascii="Times New Roman" w:hAnsi="Times New Roman"/>
          <w:sz w:val="24"/>
          <w:szCs w:val="24"/>
        </w:rPr>
        <w:t>включение обучающихся в процессы познания и преобразования внешкольной социал</w:t>
      </w:r>
      <w:r w:rsidRPr="00A2387D">
        <w:rPr>
          <w:rFonts w:ascii="Times New Roman" w:hAnsi="Times New Roman"/>
          <w:sz w:val="24"/>
          <w:szCs w:val="24"/>
        </w:rPr>
        <w:t>ь</w:t>
      </w:r>
      <w:r w:rsidRPr="00A2387D">
        <w:rPr>
          <w:rFonts w:ascii="Times New Roman" w:hAnsi="Times New Roman"/>
          <w:sz w:val="24"/>
          <w:szCs w:val="24"/>
        </w:rPr>
        <w:t>ной среды (на</w:t>
      </w:r>
      <w:r>
        <w:rPr>
          <w:rFonts w:ascii="Times New Roman" w:hAnsi="Times New Roman"/>
          <w:sz w:val="24"/>
          <w:szCs w:val="24"/>
        </w:rPr>
        <w:t>селённого пункта, района</w:t>
      </w:r>
      <w:r w:rsidRPr="00A2387D">
        <w:rPr>
          <w:rFonts w:ascii="Times New Roman" w:hAnsi="Times New Roman"/>
          <w:sz w:val="24"/>
          <w:szCs w:val="24"/>
        </w:rPr>
        <w:t>).</w:t>
      </w:r>
    </w:p>
    <w:p w:rsidR="0055197B" w:rsidRPr="00C65AC0" w:rsidRDefault="0055197B" w:rsidP="00980715">
      <w:pPr>
        <w:pStyle w:val="ConsPlusNormal"/>
        <w:widowControl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49F">
        <w:rPr>
          <w:rFonts w:ascii="Times New Roman" w:hAnsi="Times New Roman" w:cs="Times New Roman"/>
          <w:sz w:val="24"/>
          <w:szCs w:val="24"/>
        </w:rPr>
        <w:t>ООП НОО реализуется образовательной организацией, осуществляющей образовател</w:t>
      </w:r>
      <w:r w:rsidRPr="0050349F">
        <w:rPr>
          <w:rFonts w:ascii="Times New Roman" w:hAnsi="Times New Roman" w:cs="Times New Roman"/>
          <w:sz w:val="24"/>
          <w:szCs w:val="24"/>
        </w:rPr>
        <w:t>ь</w:t>
      </w:r>
      <w:r w:rsidRPr="0050349F">
        <w:rPr>
          <w:rFonts w:ascii="Times New Roman" w:hAnsi="Times New Roman" w:cs="Times New Roman"/>
          <w:sz w:val="24"/>
          <w:szCs w:val="24"/>
        </w:rPr>
        <w:t>ную деятельность через организацию урочной и внеурочной деятельности в соответствии с с</w:t>
      </w:r>
      <w:r w:rsidRPr="0050349F">
        <w:rPr>
          <w:rFonts w:ascii="Times New Roman" w:hAnsi="Times New Roman" w:cs="Times New Roman"/>
          <w:sz w:val="24"/>
          <w:szCs w:val="24"/>
        </w:rPr>
        <w:t>а</w:t>
      </w:r>
      <w:r w:rsidRPr="0050349F">
        <w:rPr>
          <w:rFonts w:ascii="Times New Roman" w:hAnsi="Times New Roman" w:cs="Times New Roman"/>
          <w:sz w:val="24"/>
          <w:szCs w:val="24"/>
        </w:rPr>
        <w:t>нитарно-эпидемиологическими</w:t>
      </w:r>
      <w:r w:rsidRPr="00C65AC0">
        <w:rPr>
          <w:rFonts w:ascii="Times New Roman" w:hAnsi="Times New Roman" w:cs="Times New Roman"/>
          <w:sz w:val="24"/>
          <w:szCs w:val="24"/>
        </w:rPr>
        <w:t xml:space="preserve"> правилами и нормативами.</w:t>
      </w:r>
    </w:p>
    <w:p w:rsidR="0055197B" w:rsidRPr="00B07071" w:rsidRDefault="0055197B" w:rsidP="00B07071">
      <w:pPr>
        <w:pStyle w:val="3"/>
      </w:pPr>
      <w:bookmarkStart w:id="42" w:name="_Toc417595595"/>
      <w:bookmarkStart w:id="43" w:name="_Toc417596268"/>
      <w:bookmarkStart w:id="44" w:name="_Toc417597811"/>
      <w:bookmarkStart w:id="45" w:name="_Toc417597999"/>
      <w:bookmarkStart w:id="46" w:name="_Toc417719849"/>
      <w:bookmarkStart w:id="47" w:name="_Toc417720367"/>
      <w:bookmarkStart w:id="48" w:name="_Toc418367495"/>
      <w:bookmarkStart w:id="49" w:name="_Toc418686120"/>
      <w:bookmarkStart w:id="50" w:name="_Toc468396144"/>
      <w:bookmarkStart w:id="51" w:name="_Toc509186607"/>
      <w:r w:rsidRPr="00B07071">
        <w:t>Принципы и подходы к формированию программы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55197B" w:rsidRPr="00AC4B16" w:rsidRDefault="0055197B" w:rsidP="00DC7F50">
      <w:pPr>
        <w:numPr>
          <w:ilvl w:val="0"/>
          <w:numId w:val="11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AC4B16">
        <w:rPr>
          <w:rFonts w:ascii="Times New Roman" w:hAnsi="Times New Roman"/>
          <w:bCs/>
          <w:sz w:val="24"/>
          <w:szCs w:val="24"/>
        </w:rPr>
        <w:t xml:space="preserve">Системность. </w:t>
      </w:r>
    </w:p>
    <w:p w:rsidR="0055197B" w:rsidRPr="00AC4B16" w:rsidRDefault="0055197B" w:rsidP="00DC7F50">
      <w:pPr>
        <w:numPr>
          <w:ilvl w:val="0"/>
          <w:numId w:val="11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AC4B16">
        <w:rPr>
          <w:rFonts w:ascii="Times New Roman" w:hAnsi="Times New Roman"/>
          <w:bCs/>
          <w:sz w:val="24"/>
          <w:szCs w:val="24"/>
        </w:rPr>
        <w:t>Целостность.</w:t>
      </w:r>
    </w:p>
    <w:p w:rsidR="0055197B" w:rsidRPr="00AC4B16" w:rsidRDefault="0055197B" w:rsidP="00DC7F50">
      <w:pPr>
        <w:numPr>
          <w:ilvl w:val="0"/>
          <w:numId w:val="11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AC4B16">
        <w:rPr>
          <w:rFonts w:ascii="Times New Roman" w:hAnsi="Times New Roman"/>
          <w:bCs/>
          <w:sz w:val="24"/>
          <w:szCs w:val="24"/>
        </w:rPr>
        <w:t>Преемственность дошкольного и начального образования.</w:t>
      </w:r>
    </w:p>
    <w:p w:rsidR="0055197B" w:rsidRPr="00AC4B16" w:rsidRDefault="0055197B" w:rsidP="00DC7F50">
      <w:pPr>
        <w:numPr>
          <w:ilvl w:val="0"/>
          <w:numId w:val="11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AC4B16">
        <w:rPr>
          <w:rFonts w:ascii="Times New Roman" w:hAnsi="Times New Roman"/>
          <w:bCs/>
          <w:sz w:val="24"/>
          <w:szCs w:val="24"/>
        </w:rPr>
        <w:t>Доступность.</w:t>
      </w:r>
    </w:p>
    <w:p w:rsidR="0055197B" w:rsidRPr="00322C3B" w:rsidRDefault="0055197B" w:rsidP="00DC7F50">
      <w:pPr>
        <w:numPr>
          <w:ilvl w:val="0"/>
          <w:numId w:val="11"/>
        </w:numPr>
        <w:tabs>
          <w:tab w:val="clear" w:pos="1069"/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 w:rsidRPr="00322C3B">
        <w:rPr>
          <w:rFonts w:ascii="Times New Roman" w:hAnsi="Times New Roman"/>
          <w:sz w:val="24"/>
          <w:szCs w:val="24"/>
        </w:rPr>
        <w:t>Учет традиций школы, особенности социума.</w:t>
      </w:r>
    </w:p>
    <w:p w:rsidR="0055197B" w:rsidRPr="00B07071" w:rsidRDefault="0055197B" w:rsidP="00B07071">
      <w:pPr>
        <w:pStyle w:val="3"/>
        <w:rPr>
          <w:rFonts w:eastAsia="NSimSun"/>
        </w:rPr>
      </w:pPr>
      <w:bookmarkStart w:id="52" w:name="_Toc417595596"/>
      <w:bookmarkStart w:id="53" w:name="_Toc417596269"/>
      <w:bookmarkStart w:id="54" w:name="_Toc417597812"/>
      <w:bookmarkStart w:id="55" w:name="_Toc417598000"/>
      <w:bookmarkStart w:id="56" w:name="_Toc417719850"/>
      <w:bookmarkStart w:id="57" w:name="_Toc417720368"/>
      <w:bookmarkStart w:id="58" w:name="_Toc418367496"/>
      <w:bookmarkStart w:id="59" w:name="_Toc418686121"/>
      <w:bookmarkStart w:id="60" w:name="_Toc468396145"/>
      <w:bookmarkStart w:id="61" w:name="_Toc509186608"/>
      <w:r w:rsidRPr="00B07071">
        <w:rPr>
          <w:rFonts w:eastAsia="NSimSun"/>
        </w:rPr>
        <w:t>Состав участников образовательн</w:t>
      </w:r>
      <w:r w:rsidR="000934AB" w:rsidRPr="00B07071">
        <w:rPr>
          <w:rFonts w:eastAsia="NSimSun"/>
        </w:rPr>
        <w:t>ых отношений</w:t>
      </w:r>
      <w:r w:rsidRPr="00B07071">
        <w:rPr>
          <w:rFonts w:eastAsia="NSimSun"/>
        </w:rPr>
        <w:t>: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55197B" w:rsidRPr="002651C7" w:rsidRDefault="0055197B" w:rsidP="0055197B">
      <w:pPr>
        <w:pStyle w:val="aa"/>
        <w:numPr>
          <w:ilvl w:val="0"/>
          <w:numId w:val="10"/>
        </w:numPr>
        <w:suppressAutoHyphens/>
        <w:autoSpaceDE w:val="0"/>
        <w:spacing w:after="0" w:line="240" w:lineRule="auto"/>
        <w:ind w:left="567" w:hanging="283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>Учащиеся, достигшие школьного возраста (не младше 6,5 лет)</w:t>
      </w:r>
    </w:p>
    <w:p w:rsidR="0055197B" w:rsidRPr="002651C7" w:rsidRDefault="0055197B" w:rsidP="0055197B">
      <w:pPr>
        <w:pStyle w:val="aa"/>
        <w:numPr>
          <w:ilvl w:val="0"/>
          <w:numId w:val="10"/>
        </w:numPr>
        <w:suppressAutoHyphens/>
        <w:autoSpaceDE w:val="0"/>
        <w:spacing w:after="0" w:line="240" w:lineRule="auto"/>
        <w:ind w:left="567" w:hanging="283"/>
        <w:jc w:val="both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>Педагоги, изучившие требования, предъявляемые к ООП</w:t>
      </w:r>
      <w:r>
        <w:rPr>
          <w:rFonts w:ascii="Times New Roman" w:eastAsia="NSimSun" w:hAnsi="Times New Roman"/>
          <w:kern w:val="1"/>
          <w:sz w:val="24"/>
          <w:szCs w:val="24"/>
          <w:lang w:eastAsia="ar-SA"/>
        </w:rPr>
        <w:t xml:space="preserve"> НОО</w:t>
      </w: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 xml:space="preserve"> федеральным государственным образовательным стандартом (ФГОС), владеющие современными технологиями обучения, ответственные за качественное образование, демонстрирующие рост профессионального мастерства.</w:t>
      </w:r>
    </w:p>
    <w:p w:rsidR="0055197B" w:rsidRPr="002651C7" w:rsidRDefault="0055197B" w:rsidP="0055197B">
      <w:pPr>
        <w:pStyle w:val="aa"/>
        <w:numPr>
          <w:ilvl w:val="0"/>
          <w:numId w:val="10"/>
        </w:numPr>
        <w:suppressAutoHyphens/>
        <w:autoSpaceDE w:val="0"/>
        <w:spacing w:after="0" w:line="240" w:lineRule="auto"/>
        <w:ind w:left="567" w:hanging="283"/>
        <w:jc w:val="both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>Родители, изучившие особенности ООП</w:t>
      </w:r>
      <w:r>
        <w:rPr>
          <w:rFonts w:ascii="Times New Roman" w:eastAsia="NSimSun" w:hAnsi="Times New Roman"/>
          <w:kern w:val="1"/>
          <w:sz w:val="24"/>
          <w:szCs w:val="24"/>
          <w:lang w:eastAsia="ar-SA"/>
        </w:rPr>
        <w:t xml:space="preserve"> НОО</w:t>
      </w: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>, нормативные документы и локальные акты</w:t>
      </w:r>
      <w:r>
        <w:rPr>
          <w:rFonts w:ascii="Times New Roman" w:eastAsia="NSimSun" w:hAnsi="Times New Roman"/>
          <w:kern w:val="1"/>
          <w:sz w:val="24"/>
          <w:szCs w:val="24"/>
          <w:lang w:eastAsia="ar-SA"/>
        </w:rPr>
        <w:t xml:space="preserve"> ОО,</w:t>
      </w: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 xml:space="preserve"> обеспечивающие ее выполнение.</w:t>
      </w:r>
    </w:p>
    <w:p w:rsidR="0055197B" w:rsidRPr="002651C7" w:rsidRDefault="0055197B" w:rsidP="0055197B">
      <w:pPr>
        <w:pStyle w:val="aa"/>
        <w:numPr>
          <w:ilvl w:val="0"/>
          <w:numId w:val="10"/>
        </w:numPr>
        <w:suppressAutoHyphens/>
        <w:autoSpaceDE w:val="0"/>
        <w:spacing w:after="0" w:line="240" w:lineRule="auto"/>
        <w:ind w:left="567" w:hanging="283"/>
        <w:jc w:val="both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 w:rsidRPr="002651C7">
        <w:rPr>
          <w:rFonts w:ascii="Times New Roman" w:eastAsia="NSimSun" w:hAnsi="Times New Roman"/>
          <w:kern w:val="1"/>
          <w:sz w:val="24"/>
          <w:szCs w:val="24"/>
          <w:lang w:eastAsia="ar-SA"/>
        </w:rPr>
        <w:t>Управляющий совет школы</w:t>
      </w:r>
    </w:p>
    <w:p w:rsidR="0055197B" w:rsidRDefault="0055197B" w:rsidP="0055197B">
      <w:pPr>
        <w:pStyle w:val="aa"/>
        <w:numPr>
          <w:ilvl w:val="0"/>
          <w:numId w:val="10"/>
        </w:numPr>
        <w:suppressAutoHyphens/>
        <w:autoSpaceDE w:val="0"/>
        <w:spacing w:after="0" w:line="240" w:lineRule="auto"/>
        <w:ind w:left="567" w:hanging="283"/>
        <w:jc w:val="both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>
        <w:rPr>
          <w:rFonts w:ascii="Times New Roman" w:eastAsia="NSimSun" w:hAnsi="Times New Roman"/>
          <w:kern w:val="1"/>
          <w:sz w:val="24"/>
          <w:szCs w:val="24"/>
          <w:lang w:eastAsia="ar-SA"/>
        </w:rPr>
        <w:t>Администрация школы.</w:t>
      </w:r>
    </w:p>
    <w:p w:rsidR="0055197B" w:rsidRPr="001568BD" w:rsidRDefault="0055197B" w:rsidP="0098071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6C78">
        <w:rPr>
          <w:rFonts w:ascii="Times New Roman" w:hAnsi="Times New Roman"/>
          <w:sz w:val="24"/>
          <w:szCs w:val="24"/>
        </w:rPr>
        <w:lastRenderedPageBreak/>
        <w:t>Основная образовательная программа формируется с учётом особенностей начального общего образования как фундамента всего последующего обучения. Начальная школа — ос</w:t>
      </w:r>
      <w:r w:rsidRPr="00F56C78">
        <w:rPr>
          <w:rFonts w:ascii="Times New Roman" w:hAnsi="Times New Roman"/>
          <w:sz w:val="24"/>
          <w:szCs w:val="24"/>
        </w:rPr>
        <w:t>о</w:t>
      </w:r>
      <w:r w:rsidRPr="00F56C78">
        <w:rPr>
          <w:rFonts w:ascii="Times New Roman" w:hAnsi="Times New Roman"/>
          <w:sz w:val="24"/>
          <w:szCs w:val="24"/>
        </w:rPr>
        <w:t>бый этап в жизни ребёнка.</w:t>
      </w:r>
    </w:p>
    <w:p w:rsidR="0055197B" w:rsidRPr="00B07071" w:rsidRDefault="0055197B" w:rsidP="00B07071">
      <w:pPr>
        <w:pStyle w:val="3"/>
        <w:rPr>
          <w:rFonts w:eastAsia="Arial Unicode MS"/>
        </w:rPr>
      </w:pPr>
      <w:bookmarkStart w:id="62" w:name="_Toc417595597"/>
      <w:bookmarkStart w:id="63" w:name="_Toc417596270"/>
      <w:bookmarkStart w:id="64" w:name="_Toc417597813"/>
      <w:bookmarkStart w:id="65" w:name="_Toc417598001"/>
      <w:bookmarkStart w:id="66" w:name="_Toc417719851"/>
      <w:bookmarkStart w:id="67" w:name="_Toc417720369"/>
      <w:bookmarkStart w:id="68" w:name="_Toc418367497"/>
      <w:bookmarkStart w:id="69" w:name="_Toc418686122"/>
      <w:bookmarkStart w:id="70" w:name="_Toc468396146"/>
      <w:bookmarkStart w:id="71" w:name="_Toc509186609"/>
      <w:r w:rsidRPr="00B07071">
        <w:rPr>
          <w:rFonts w:eastAsia="Arial Unicode MS"/>
        </w:rPr>
        <w:t>Психологический портрет младшего школьника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55197B" w:rsidRPr="0050349F" w:rsidRDefault="0055197B" w:rsidP="00DC7F50">
      <w:pPr>
        <w:pStyle w:val="1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смена ведущей деятельности, переход от игры к систематическому, социально организ</w:t>
      </w:r>
      <w:r w:rsidRPr="0050349F">
        <w:rPr>
          <w:rFonts w:ascii="Times New Roman" w:hAnsi="Times New Roman"/>
          <w:sz w:val="24"/>
          <w:szCs w:val="24"/>
        </w:rPr>
        <w:t>о</w:t>
      </w:r>
      <w:r w:rsidRPr="0050349F">
        <w:rPr>
          <w:rFonts w:ascii="Times New Roman" w:hAnsi="Times New Roman"/>
          <w:sz w:val="24"/>
          <w:szCs w:val="24"/>
        </w:rPr>
        <w:t>ванному обучению (игровая деятельность во всех ее разновидностях продолжает ост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 xml:space="preserve">ваться важной для психического развития детей; на ее базе развиваются важные учебные навыки и компетентности); </w:t>
      </w:r>
    </w:p>
    <w:p w:rsidR="0055197B" w:rsidRPr="0050349F" w:rsidRDefault="0055197B" w:rsidP="00DC7F50">
      <w:pPr>
        <w:pStyle w:val="1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формирование системы учебных и познавательных мотивов, умение принимать, сохранять и реализовать учебные цели (в процессе их реализации младший школьник учится план</w:t>
      </w:r>
      <w:r w:rsidRPr="0050349F">
        <w:rPr>
          <w:rFonts w:ascii="Times New Roman" w:hAnsi="Times New Roman"/>
          <w:sz w:val="24"/>
          <w:szCs w:val="24"/>
        </w:rPr>
        <w:t>и</w:t>
      </w:r>
      <w:r w:rsidRPr="0050349F">
        <w:rPr>
          <w:rFonts w:ascii="Times New Roman" w:hAnsi="Times New Roman"/>
          <w:sz w:val="24"/>
          <w:szCs w:val="24"/>
        </w:rPr>
        <w:t xml:space="preserve">ровать, контролировать и оценивать собственные учебные действия и их результат); </w:t>
      </w:r>
    </w:p>
    <w:p w:rsidR="0055197B" w:rsidRPr="0050349F" w:rsidRDefault="0055197B" w:rsidP="00DC7F50">
      <w:pPr>
        <w:pStyle w:val="1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 xml:space="preserve">выносливость и упорство, позволяющие осуществлять учебную деятельность, которая требует умственного напряжения и длительной сосредоточенности; </w:t>
      </w:r>
    </w:p>
    <w:p w:rsidR="0055197B" w:rsidRPr="0050349F" w:rsidRDefault="0055197B" w:rsidP="00DC7F50">
      <w:pPr>
        <w:pStyle w:val="1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эмоциональность, впечатлительность, отзывчивость и уравновешенность (младший школьник в достаточной степени управляет проявлениями своих чувств, различает ситу</w:t>
      </w:r>
      <w:r w:rsidRPr="0050349F">
        <w:rPr>
          <w:rFonts w:ascii="Times New Roman" w:hAnsi="Times New Roman"/>
          <w:sz w:val="24"/>
          <w:szCs w:val="24"/>
        </w:rPr>
        <w:t>а</w:t>
      </w:r>
      <w:r w:rsidRPr="0050349F">
        <w:rPr>
          <w:rFonts w:ascii="Times New Roman" w:hAnsi="Times New Roman"/>
          <w:sz w:val="24"/>
          <w:szCs w:val="24"/>
        </w:rPr>
        <w:t xml:space="preserve">ции, в которых их необходимо сдерживать, сочувствует товарищу, адекватно реагирует на эмоции учителя); </w:t>
      </w:r>
    </w:p>
    <w:p w:rsidR="0055197B" w:rsidRPr="0050349F" w:rsidRDefault="0055197B" w:rsidP="00DC7F50">
      <w:pPr>
        <w:pStyle w:val="1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приобретение опыта жизни в коллективе, когда существенно возрастает значимость ме</w:t>
      </w:r>
      <w:r w:rsidRPr="0050349F">
        <w:rPr>
          <w:rFonts w:ascii="Times New Roman" w:hAnsi="Times New Roman"/>
          <w:sz w:val="24"/>
          <w:szCs w:val="24"/>
        </w:rPr>
        <w:t>ж</w:t>
      </w:r>
      <w:r w:rsidRPr="0050349F">
        <w:rPr>
          <w:rFonts w:ascii="Times New Roman" w:hAnsi="Times New Roman"/>
          <w:sz w:val="24"/>
          <w:szCs w:val="24"/>
        </w:rPr>
        <w:t xml:space="preserve">личностных и деловых отношений; </w:t>
      </w:r>
    </w:p>
    <w:p w:rsidR="0055197B" w:rsidRPr="0050349F" w:rsidRDefault="0055197B" w:rsidP="00DC7F50">
      <w:pPr>
        <w:pStyle w:val="11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eastAsia="NSimSun" w:hAnsi="Times New Roman"/>
          <w:kern w:val="1"/>
          <w:sz w:val="24"/>
          <w:szCs w:val="24"/>
          <w:lang w:eastAsia="ar-SA"/>
        </w:rPr>
      </w:pPr>
      <w:r w:rsidRPr="0050349F">
        <w:rPr>
          <w:rFonts w:ascii="Times New Roman" w:hAnsi="Times New Roman"/>
          <w:sz w:val="24"/>
          <w:szCs w:val="24"/>
        </w:rPr>
        <w:t xml:space="preserve">усиление роли самооценки младшего школьника (формирование самооценки на основе того, как оценивают его «значимые другие», которыми являются, прежде всего, взрослые (особенно учитель)). </w:t>
      </w:r>
    </w:p>
    <w:p w:rsidR="0055197B" w:rsidRDefault="0055197B" w:rsidP="00980715">
      <w:pPr>
        <w:pStyle w:val="11"/>
        <w:autoSpaceDE w:val="0"/>
        <w:autoSpaceDN w:val="0"/>
        <w:adjustRightInd w:val="0"/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sz w:val="24"/>
          <w:szCs w:val="24"/>
        </w:rPr>
        <w:t>Полноценным итогом начального обучения являются желание и умение учиться, а также основы понятийного мышления с характерной для него критичностью, системностью и мнен</w:t>
      </w:r>
      <w:r w:rsidRPr="0050349F">
        <w:rPr>
          <w:rFonts w:ascii="Times New Roman" w:hAnsi="Times New Roman"/>
          <w:sz w:val="24"/>
          <w:szCs w:val="24"/>
        </w:rPr>
        <w:t>и</w:t>
      </w:r>
      <w:r w:rsidRPr="0050349F">
        <w:rPr>
          <w:rFonts w:ascii="Times New Roman" w:hAnsi="Times New Roman"/>
          <w:sz w:val="24"/>
          <w:szCs w:val="24"/>
        </w:rPr>
        <w:t>ем понимать разные точки зрения. Эти характеристики к концу начальной школы проявятся, прежде всего, в работе класса или внеклассной учебной общности</w:t>
      </w:r>
      <w:r w:rsidRPr="00C65AC0">
        <w:rPr>
          <w:rFonts w:ascii="Times New Roman" w:hAnsi="Times New Roman"/>
          <w:sz w:val="24"/>
          <w:szCs w:val="24"/>
        </w:rPr>
        <w:t xml:space="preserve">. </w:t>
      </w:r>
    </w:p>
    <w:p w:rsidR="0055197B" w:rsidRPr="0050349F" w:rsidRDefault="0055197B" w:rsidP="00980715">
      <w:pPr>
        <w:pStyle w:val="af5"/>
        <w:spacing w:before="12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50349F">
        <w:rPr>
          <w:rFonts w:ascii="Times New Roman" w:hAnsi="Times New Roman"/>
          <w:color w:val="auto"/>
          <w:sz w:val="24"/>
          <w:szCs w:val="24"/>
        </w:rPr>
        <w:t>Учитываются также характерные для младшего школьного возраста (от 6,5 до 11 лет):</w:t>
      </w:r>
    </w:p>
    <w:p w:rsidR="0055197B" w:rsidRPr="0050349F" w:rsidRDefault="0055197B" w:rsidP="0055197B">
      <w:pPr>
        <w:pStyle w:val="af5"/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50349F">
        <w:rPr>
          <w:rFonts w:ascii="Times New Roman" w:hAnsi="Times New Roman"/>
          <w:color w:val="auto"/>
          <w:sz w:val="24"/>
          <w:szCs w:val="24"/>
        </w:rPr>
        <w:t>•</w:t>
      </w:r>
      <w:r w:rsidR="00980715" w:rsidRPr="0050349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0349F">
        <w:rPr>
          <w:rFonts w:ascii="Times New Roman" w:hAnsi="Times New Roman"/>
          <w:color w:val="auto"/>
          <w:sz w:val="24"/>
          <w:szCs w:val="24"/>
        </w:rPr>
        <w:t>центральные психологические новообразования, формируемые на данной ступени обр</w:t>
      </w:r>
      <w:r w:rsidRPr="0050349F">
        <w:rPr>
          <w:rFonts w:ascii="Times New Roman" w:hAnsi="Times New Roman"/>
          <w:color w:val="auto"/>
          <w:sz w:val="24"/>
          <w:szCs w:val="24"/>
        </w:rPr>
        <w:t>а</w:t>
      </w:r>
      <w:r w:rsidRPr="0050349F">
        <w:rPr>
          <w:rFonts w:ascii="Times New Roman" w:hAnsi="Times New Roman"/>
          <w:color w:val="auto"/>
          <w:sz w:val="24"/>
          <w:szCs w:val="24"/>
        </w:rPr>
        <w:t>зования: словесно-логическое мышление, произвольная смысловая память, произвольное вн</w:t>
      </w:r>
      <w:r w:rsidRPr="0050349F">
        <w:rPr>
          <w:rFonts w:ascii="Times New Roman" w:hAnsi="Times New Roman"/>
          <w:color w:val="auto"/>
          <w:sz w:val="24"/>
          <w:szCs w:val="24"/>
        </w:rPr>
        <w:t>и</w:t>
      </w:r>
      <w:r w:rsidRPr="0050349F">
        <w:rPr>
          <w:rFonts w:ascii="Times New Roman" w:hAnsi="Times New Roman"/>
          <w:color w:val="auto"/>
          <w:sz w:val="24"/>
          <w:szCs w:val="24"/>
        </w:rPr>
        <w:t>мание, письменная речь, анализ, рефлексия содержания, оснований и способов действий, пл</w:t>
      </w:r>
      <w:r w:rsidRPr="0050349F">
        <w:rPr>
          <w:rFonts w:ascii="Times New Roman" w:hAnsi="Times New Roman"/>
          <w:color w:val="auto"/>
          <w:sz w:val="24"/>
          <w:szCs w:val="24"/>
        </w:rPr>
        <w:t>а</w:t>
      </w:r>
      <w:r w:rsidRPr="0050349F">
        <w:rPr>
          <w:rFonts w:ascii="Times New Roman" w:hAnsi="Times New Roman"/>
          <w:color w:val="auto"/>
          <w:sz w:val="24"/>
          <w:szCs w:val="24"/>
        </w:rPr>
        <w:t>нирование и умение действовать во внутреннем плане, знаково-символическое мышление, осуществляемое как моделирование существенных связей и отношений объектов;</w:t>
      </w:r>
    </w:p>
    <w:p w:rsidR="0055197B" w:rsidRPr="0050349F" w:rsidRDefault="0055197B" w:rsidP="0055197B">
      <w:pPr>
        <w:pStyle w:val="af5"/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50349F">
        <w:rPr>
          <w:rFonts w:ascii="Times New Roman" w:hAnsi="Times New Roman"/>
          <w:color w:val="auto"/>
          <w:sz w:val="24"/>
          <w:szCs w:val="24"/>
        </w:rPr>
        <w:t>•</w:t>
      </w:r>
      <w:r w:rsidR="00980715" w:rsidRPr="0050349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0349F">
        <w:rPr>
          <w:rFonts w:ascii="Times New Roman" w:hAnsi="Times New Roman"/>
          <w:color w:val="auto"/>
          <w:sz w:val="24"/>
          <w:szCs w:val="24"/>
        </w:rPr>
        <w:t>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учения.</w:t>
      </w:r>
    </w:p>
    <w:p w:rsidR="0055197B" w:rsidRPr="0050349F" w:rsidRDefault="0055197B" w:rsidP="00980715">
      <w:pPr>
        <w:pStyle w:val="af5"/>
        <w:spacing w:before="12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50349F">
        <w:rPr>
          <w:rFonts w:ascii="Times New Roman" w:hAnsi="Times New Roman"/>
          <w:color w:val="auto"/>
          <w:sz w:val="24"/>
          <w:szCs w:val="24"/>
        </w:rPr>
        <w:t>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детей, индивидуальные различия в их познавательной деятельности, восприятии, внимании, памяти, мышлении, речи, моторике и т.</w:t>
      </w:r>
      <w:r w:rsidR="00980715" w:rsidRPr="0050349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0349F">
        <w:rPr>
          <w:rFonts w:ascii="Times New Roman" w:hAnsi="Times New Roman"/>
          <w:color w:val="auto"/>
          <w:sz w:val="24"/>
          <w:szCs w:val="24"/>
        </w:rPr>
        <w:t>д., связанные с возрастными, психологическими и физиологическими индивид</w:t>
      </w:r>
      <w:r w:rsidRPr="0050349F">
        <w:rPr>
          <w:rFonts w:ascii="Times New Roman" w:hAnsi="Times New Roman"/>
          <w:color w:val="auto"/>
          <w:sz w:val="24"/>
          <w:szCs w:val="24"/>
        </w:rPr>
        <w:t>у</w:t>
      </w:r>
      <w:r w:rsidRPr="0050349F">
        <w:rPr>
          <w:rFonts w:ascii="Times New Roman" w:hAnsi="Times New Roman"/>
          <w:color w:val="auto"/>
          <w:sz w:val="24"/>
          <w:szCs w:val="24"/>
        </w:rPr>
        <w:t>альными особенностями детей младшего школьного возраста.</w:t>
      </w:r>
    </w:p>
    <w:p w:rsidR="0055197B" w:rsidRPr="0050349F" w:rsidRDefault="0055197B" w:rsidP="00980715">
      <w:pPr>
        <w:pStyle w:val="af5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50349F">
        <w:rPr>
          <w:rFonts w:ascii="Times New Roman" w:hAnsi="Times New Roman"/>
          <w:color w:val="auto"/>
          <w:sz w:val="24"/>
          <w:szCs w:val="24"/>
        </w:rPr>
        <w:t>При этом успешность и своевременность формирования указанных новообразований п</w:t>
      </w:r>
      <w:r w:rsidRPr="0050349F">
        <w:rPr>
          <w:rFonts w:ascii="Times New Roman" w:hAnsi="Times New Roman"/>
          <w:color w:val="auto"/>
          <w:sz w:val="24"/>
          <w:szCs w:val="24"/>
        </w:rPr>
        <w:t>о</w:t>
      </w:r>
      <w:r w:rsidRPr="0050349F">
        <w:rPr>
          <w:rFonts w:ascii="Times New Roman" w:hAnsi="Times New Roman"/>
          <w:color w:val="auto"/>
          <w:sz w:val="24"/>
          <w:szCs w:val="24"/>
        </w:rPr>
        <w:t>знавательной сферы, качеств и свойств личности связываются с активной позицией учителя, а также с адекватностью построения образовательного процесса и выбора условий и методик</w:t>
      </w:r>
      <w:r w:rsidRPr="003A35BB">
        <w:rPr>
          <w:rFonts w:ascii="Times New Roman" w:hAnsi="Times New Roman"/>
          <w:sz w:val="24"/>
          <w:szCs w:val="24"/>
        </w:rPr>
        <w:t xml:space="preserve"> </w:t>
      </w:r>
      <w:r w:rsidRPr="0050349F">
        <w:rPr>
          <w:rFonts w:ascii="Times New Roman" w:hAnsi="Times New Roman"/>
          <w:sz w:val="24"/>
          <w:szCs w:val="24"/>
        </w:rPr>
        <w:t>обучения, учитывающих описанные выше особенности при получении начального общего о</w:t>
      </w:r>
      <w:r w:rsidRPr="0050349F">
        <w:rPr>
          <w:rFonts w:ascii="Times New Roman" w:hAnsi="Times New Roman"/>
          <w:sz w:val="24"/>
          <w:szCs w:val="24"/>
        </w:rPr>
        <w:t>б</w:t>
      </w:r>
      <w:r w:rsidRPr="0050349F">
        <w:rPr>
          <w:rFonts w:ascii="Times New Roman" w:hAnsi="Times New Roman"/>
          <w:sz w:val="24"/>
          <w:szCs w:val="24"/>
        </w:rPr>
        <w:t>разования.</w:t>
      </w:r>
    </w:p>
    <w:p w:rsidR="0055197B" w:rsidRPr="0050349F" w:rsidRDefault="0055197B" w:rsidP="00980715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t xml:space="preserve">В основе реализации ООП НОО лежит </w:t>
      </w:r>
      <w:r w:rsidRPr="0050349F">
        <w:rPr>
          <w:rFonts w:ascii="Times New Roman" w:hAnsi="Times New Roman"/>
          <w:b/>
          <w:color w:val="000000"/>
          <w:sz w:val="24"/>
          <w:szCs w:val="24"/>
        </w:rPr>
        <w:t>системно-деятельностный</w:t>
      </w:r>
      <w:r w:rsidRPr="0050349F">
        <w:rPr>
          <w:rFonts w:ascii="Times New Roman" w:hAnsi="Times New Roman"/>
          <w:color w:val="000000"/>
          <w:sz w:val="24"/>
          <w:szCs w:val="24"/>
        </w:rPr>
        <w:t xml:space="preserve"> подход, который предполагает:</w:t>
      </w:r>
    </w:p>
    <w:p w:rsidR="0055197B" w:rsidRPr="0050349F" w:rsidRDefault="0055197B" w:rsidP="00DC7F5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lastRenderedPageBreak/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</w:t>
      </w:r>
      <w:r w:rsidRPr="0050349F">
        <w:rPr>
          <w:rFonts w:ascii="Times New Roman" w:hAnsi="Times New Roman"/>
          <w:color w:val="000000"/>
          <w:sz w:val="24"/>
          <w:szCs w:val="24"/>
        </w:rPr>
        <w:t>б</w:t>
      </w:r>
      <w:r w:rsidRPr="0050349F">
        <w:rPr>
          <w:rFonts w:ascii="Times New Roman" w:hAnsi="Times New Roman"/>
          <w:color w:val="000000"/>
          <w:sz w:val="24"/>
          <w:szCs w:val="24"/>
        </w:rPr>
        <w:t>щества на основе принципов толерантности, диалога культур и уважения его многонаци</w:t>
      </w:r>
      <w:r w:rsidRPr="0050349F">
        <w:rPr>
          <w:rFonts w:ascii="Times New Roman" w:hAnsi="Times New Roman"/>
          <w:color w:val="000000"/>
          <w:sz w:val="24"/>
          <w:szCs w:val="24"/>
        </w:rPr>
        <w:t>о</w:t>
      </w:r>
      <w:r w:rsidRPr="0050349F">
        <w:rPr>
          <w:rFonts w:ascii="Times New Roman" w:hAnsi="Times New Roman"/>
          <w:color w:val="000000"/>
          <w:sz w:val="24"/>
          <w:szCs w:val="24"/>
        </w:rPr>
        <w:t>нального, поликультурного состава;</w:t>
      </w:r>
    </w:p>
    <w:p w:rsidR="0055197B" w:rsidRPr="0050349F" w:rsidRDefault="0055197B" w:rsidP="00DC7F5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t>ориентацию на достижение цели и основного результата образования – развитие личности обучающегося на основе освоения универсальных учебных действий, познания и освоения мира;</w:t>
      </w:r>
    </w:p>
    <w:p w:rsidR="0055197B" w:rsidRPr="0050349F" w:rsidRDefault="0055197B" w:rsidP="00DC7F5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t>признание решающей роли содержания образования, способов организации образовател</w:t>
      </w:r>
      <w:r w:rsidRPr="0050349F">
        <w:rPr>
          <w:rFonts w:ascii="Times New Roman" w:hAnsi="Times New Roman"/>
          <w:color w:val="000000"/>
          <w:sz w:val="24"/>
          <w:szCs w:val="24"/>
        </w:rPr>
        <w:t>ь</w:t>
      </w:r>
      <w:r w:rsidRPr="0050349F">
        <w:rPr>
          <w:rFonts w:ascii="Times New Roman" w:hAnsi="Times New Roman"/>
          <w:color w:val="000000"/>
          <w:sz w:val="24"/>
          <w:szCs w:val="24"/>
        </w:rPr>
        <w:t>ной деятельности и учебного сотрудничества в достижении целей личностного и социал</w:t>
      </w:r>
      <w:r w:rsidRPr="0050349F">
        <w:rPr>
          <w:rFonts w:ascii="Times New Roman" w:hAnsi="Times New Roman"/>
          <w:color w:val="000000"/>
          <w:sz w:val="24"/>
          <w:szCs w:val="24"/>
        </w:rPr>
        <w:t>ь</w:t>
      </w:r>
      <w:r w:rsidRPr="0050349F">
        <w:rPr>
          <w:rFonts w:ascii="Times New Roman" w:hAnsi="Times New Roman"/>
          <w:color w:val="000000"/>
          <w:sz w:val="24"/>
          <w:szCs w:val="24"/>
        </w:rPr>
        <w:t>ного развития обучающихся;</w:t>
      </w:r>
    </w:p>
    <w:p w:rsidR="0055197B" w:rsidRPr="0050349F" w:rsidRDefault="0055197B" w:rsidP="00DC7F5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t>учет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</w:t>
      </w:r>
      <w:r w:rsidRPr="0050349F">
        <w:rPr>
          <w:rFonts w:ascii="Times New Roman" w:hAnsi="Times New Roman"/>
          <w:color w:val="000000"/>
          <w:sz w:val="24"/>
          <w:szCs w:val="24"/>
        </w:rPr>
        <w:t>б</w:t>
      </w:r>
      <w:r w:rsidRPr="0050349F">
        <w:rPr>
          <w:rFonts w:ascii="Times New Roman" w:hAnsi="Times New Roman"/>
          <w:color w:val="000000"/>
          <w:sz w:val="24"/>
          <w:szCs w:val="24"/>
        </w:rPr>
        <w:t>разовательно-воспитательных целей и путей их достижения;</w:t>
      </w:r>
    </w:p>
    <w:p w:rsidR="0055197B" w:rsidRPr="0050349F" w:rsidRDefault="0055197B" w:rsidP="00DC7F5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t>обеспечение преемственности дошкольного, начального общего, основного общего, сре</w:t>
      </w:r>
      <w:r w:rsidRPr="0050349F">
        <w:rPr>
          <w:rFonts w:ascii="Times New Roman" w:hAnsi="Times New Roman"/>
          <w:color w:val="000000"/>
          <w:sz w:val="24"/>
          <w:szCs w:val="24"/>
        </w:rPr>
        <w:t>д</w:t>
      </w:r>
      <w:r w:rsidRPr="0050349F">
        <w:rPr>
          <w:rFonts w:ascii="Times New Roman" w:hAnsi="Times New Roman"/>
          <w:color w:val="000000"/>
          <w:sz w:val="24"/>
          <w:szCs w:val="24"/>
        </w:rPr>
        <w:t>него (полного) общего и профессионального образования;</w:t>
      </w:r>
    </w:p>
    <w:p w:rsidR="0055197B" w:rsidRDefault="0055197B" w:rsidP="00DC7F50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0349F">
        <w:rPr>
          <w:rFonts w:ascii="Times New Roman" w:hAnsi="Times New Roman"/>
          <w:color w:val="000000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 (включая одаренных детей и детей с ограниченными возможн</w:t>
      </w:r>
      <w:r w:rsidRPr="0050349F">
        <w:rPr>
          <w:rFonts w:ascii="Times New Roman" w:hAnsi="Times New Roman"/>
          <w:color w:val="000000"/>
          <w:sz w:val="24"/>
          <w:szCs w:val="24"/>
        </w:rPr>
        <w:t>о</w:t>
      </w:r>
      <w:r w:rsidRPr="0050349F">
        <w:rPr>
          <w:rFonts w:ascii="Times New Roman" w:hAnsi="Times New Roman"/>
          <w:color w:val="000000"/>
          <w:sz w:val="24"/>
          <w:szCs w:val="24"/>
        </w:rPr>
        <w:t>стями здоровья), обеспечивающих рост творческого потенциала</w:t>
      </w:r>
      <w:r w:rsidRPr="002651C7">
        <w:rPr>
          <w:rFonts w:ascii="Times New Roman" w:hAnsi="Times New Roman"/>
          <w:color w:val="000000"/>
          <w:sz w:val="24"/>
          <w:szCs w:val="24"/>
        </w:rPr>
        <w:t>, познавательных мотивов, обогащение форм учебного сотрудничества и расширение зоны ближайшего развития.</w:t>
      </w:r>
    </w:p>
    <w:p w:rsidR="0055197B" w:rsidRDefault="0055197B" w:rsidP="00980715">
      <w:pPr>
        <w:pStyle w:val="ConsPlusNormal"/>
        <w:widowControl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51C7">
        <w:rPr>
          <w:rFonts w:ascii="Times New Roman" w:hAnsi="Times New Roman" w:cs="Times New Roman"/>
          <w:sz w:val="24"/>
          <w:szCs w:val="24"/>
        </w:rPr>
        <w:t>Учебный план начального общего образования и план внеурочной деятельности являю</w:t>
      </w:r>
      <w:r w:rsidRPr="002651C7">
        <w:rPr>
          <w:rFonts w:ascii="Times New Roman" w:hAnsi="Times New Roman" w:cs="Times New Roman"/>
          <w:sz w:val="24"/>
          <w:szCs w:val="24"/>
        </w:rPr>
        <w:t>т</w:t>
      </w:r>
      <w:r w:rsidRPr="002651C7">
        <w:rPr>
          <w:rFonts w:ascii="Times New Roman" w:hAnsi="Times New Roman" w:cs="Times New Roman"/>
          <w:sz w:val="24"/>
          <w:szCs w:val="24"/>
        </w:rPr>
        <w:t xml:space="preserve">ся основными </w:t>
      </w:r>
      <w:r>
        <w:rPr>
          <w:rFonts w:ascii="Times New Roman" w:hAnsi="Times New Roman" w:cs="Times New Roman"/>
          <w:sz w:val="24"/>
          <w:szCs w:val="24"/>
        </w:rPr>
        <w:t>механизмами реализации ООП НОО.</w:t>
      </w:r>
    </w:p>
    <w:p w:rsidR="0055197B" w:rsidRPr="000E4F9D" w:rsidRDefault="0055197B" w:rsidP="00980715">
      <w:pPr>
        <w:spacing w:before="120"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E4F9D">
        <w:rPr>
          <w:rFonts w:ascii="Times New Roman" w:hAnsi="Times New Roman"/>
          <w:sz w:val="24"/>
          <w:szCs w:val="24"/>
        </w:rPr>
        <w:t xml:space="preserve">Внеурочная деятельность является составной частью </w:t>
      </w:r>
      <w:r w:rsidR="00980715">
        <w:rPr>
          <w:rFonts w:ascii="Times New Roman" w:hAnsi="Times New Roman"/>
          <w:sz w:val="24"/>
          <w:szCs w:val="24"/>
        </w:rPr>
        <w:t>учебно-воспитательного процесса</w:t>
      </w:r>
      <w:r w:rsidRPr="000E4F9D">
        <w:rPr>
          <w:rFonts w:ascii="Times New Roman" w:hAnsi="Times New Roman"/>
          <w:sz w:val="24"/>
          <w:szCs w:val="24"/>
        </w:rPr>
        <w:t xml:space="preserve"> и одной из форм организац</w:t>
      </w:r>
      <w:r w:rsidR="00980715">
        <w:rPr>
          <w:rFonts w:ascii="Times New Roman" w:hAnsi="Times New Roman"/>
          <w:sz w:val="24"/>
          <w:szCs w:val="24"/>
        </w:rPr>
        <w:t>ии свободного времени учащихся.</w:t>
      </w:r>
      <w:r w:rsidRPr="000E4F9D">
        <w:rPr>
          <w:rFonts w:ascii="Times New Roman" w:hAnsi="Times New Roman"/>
          <w:sz w:val="24"/>
          <w:szCs w:val="24"/>
        </w:rPr>
        <w:t xml:space="preserve"> Внеурочная деятельность поним</w:t>
      </w:r>
      <w:r w:rsidRPr="000E4F9D">
        <w:rPr>
          <w:rFonts w:ascii="Times New Roman" w:hAnsi="Times New Roman"/>
          <w:sz w:val="24"/>
          <w:szCs w:val="24"/>
        </w:rPr>
        <w:t>а</w:t>
      </w:r>
      <w:r w:rsidRPr="000E4F9D">
        <w:rPr>
          <w:rFonts w:ascii="Times New Roman" w:hAnsi="Times New Roman"/>
          <w:sz w:val="24"/>
          <w:szCs w:val="24"/>
        </w:rPr>
        <w:t>ется преимущественно как деятельность, организуемая во внеурочное время для удовлетвор</w:t>
      </w:r>
      <w:r w:rsidRPr="000E4F9D">
        <w:rPr>
          <w:rFonts w:ascii="Times New Roman" w:hAnsi="Times New Roman"/>
          <w:sz w:val="24"/>
          <w:szCs w:val="24"/>
        </w:rPr>
        <w:t>е</w:t>
      </w:r>
      <w:r w:rsidRPr="000E4F9D">
        <w:rPr>
          <w:rFonts w:ascii="Times New Roman" w:hAnsi="Times New Roman"/>
          <w:sz w:val="24"/>
          <w:szCs w:val="24"/>
        </w:rPr>
        <w:t>ния потребностей учащихся в содержательном досуге, их участии в самоуправлении и общес</w:t>
      </w:r>
      <w:r w:rsidRPr="000E4F9D">
        <w:rPr>
          <w:rFonts w:ascii="Times New Roman" w:hAnsi="Times New Roman"/>
          <w:sz w:val="24"/>
          <w:szCs w:val="24"/>
        </w:rPr>
        <w:t>т</w:t>
      </w:r>
      <w:r w:rsidRPr="000E4F9D">
        <w:rPr>
          <w:rFonts w:ascii="Times New Roman" w:hAnsi="Times New Roman"/>
          <w:sz w:val="24"/>
          <w:szCs w:val="24"/>
        </w:rPr>
        <w:t>венно полезной деятельности.</w:t>
      </w:r>
      <w:r w:rsidRPr="000E4F9D">
        <w:rPr>
          <w:rFonts w:ascii="Times New Roman" w:hAnsi="Times New Roman"/>
          <w:iCs/>
          <w:sz w:val="24"/>
          <w:szCs w:val="24"/>
        </w:rPr>
        <w:t xml:space="preserve"> Содержание внеурочной деятельности имеет вариативный хара</w:t>
      </w:r>
      <w:r w:rsidRPr="000E4F9D">
        <w:rPr>
          <w:rFonts w:ascii="Times New Roman" w:hAnsi="Times New Roman"/>
          <w:iCs/>
          <w:sz w:val="24"/>
          <w:szCs w:val="24"/>
        </w:rPr>
        <w:t>к</w:t>
      </w:r>
      <w:r w:rsidRPr="000E4F9D">
        <w:rPr>
          <w:rFonts w:ascii="Times New Roman" w:hAnsi="Times New Roman"/>
          <w:iCs/>
          <w:sz w:val="24"/>
          <w:szCs w:val="24"/>
        </w:rPr>
        <w:t>тер и определяется образовательными запросами учащихся, родителей, кадровыми, материал</w:t>
      </w:r>
      <w:r w:rsidRPr="000E4F9D">
        <w:rPr>
          <w:rFonts w:ascii="Times New Roman" w:hAnsi="Times New Roman"/>
          <w:iCs/>
          <w:sz w:val="24"/>
          <w:szCs w:val="24"/>
        </w:rPr>
        <w:t>ь</w:t>
      </w:r>
      <w:r w:rsidRPr="000E4F9D">
        <w:rPr>
          <w:rFonts w:ascii="Times New Roman" w:hAnsi="Times New Roman"/>
          <w:iCs/>
          <w:sz w:val="24"/>
          <w:szCs w:val="24"/>
        </w:rPr>
        <w:t xml:space="preserve">ными, техническими возможностями школы. </w:t>
      </w:r>
    </w:p>
    <w:p w:rsidR="0055197B" w:rsidRPr="000E4F9D" w:rsidRDefault="0055197B" w:rsidP="0098071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4F9D">
        <w:rPr>
          <w:rFonts w:ascii="Times New Roman" w:hAnsi="Times New Roman"/>
          <w:sz w:val="24"/>
          <w:szCs w:val="24"/>
        </w:rPr>
        <w:t xml:space="preserve">Школа реализует оптимизационную модель внеурочной деятельности. В ней </w:t>
      </w:r>
      <w:r>
        <w:rPr>
          <w:rFonts w:ascii="Times New Roman" w:hAnsi="Times New Roman"/>
          <w:sz w:val="24"/>
          <w:szCs w:val="24"/>
        </w:rPr>
        <w:t xml:space="preserve">сочетаются ресурсы школы, ДДТ, </w:t>
      </w:r>
      <w:r w:rsidRPr="000E4F9D">
        <w:rPr>
          <w:rFonts w:ascii="Times New Roman" w:hAnsi="Times New Roman"/>
          <w:sz w:val="24"/>
          <w:szCs w:val="24"/>
        </w:rPr>
        <w:t>ДЮСШ, Дома культуры, сельской библиотеки. Модель разработана для координации деятельности всех участников образовательн</w:t>
      </w:r>
      <w:r w:rsidR="000934AB">
        <w:rPr>
          <w:rFonts w:ascii="Times New Roman" w:hAnsi="Times New Roman"/>
          <w:sz w:val="24"/>
          <w:szCs w:val="24"/>
        </w:rPr>
        <w:t>ых отношений</w:t>
      </w:r>
      <w:r>
        <w:rPr>
          <w:rFonts w:ascii="Times New Roman" w:hAnsi="Times New Roman"/>
          <w:sz w:val="24"/>
          <w:szCs w:val="24"/>
        </w:rPr>
        <w:t>.</w:t>
      </w:r>
    </w:p>
    <w:p w:rsidR="0055197B" w:rsidRDefault="0055197B" w:rsidP="00980715">
      <w:pPr>
        <w:pStyle w:val="ConsPlusNormal"/>
        <w:widowControl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F1368">
        <w:rPr>
          <w:rFonts w:ascii="Times New Roman" w:hAnsi="Times New Roman"/>
          <w:color w:val="000000"/>
          <w:sz w:val="24"/>
          <w:szCs w:val="24"/>
        </w:rPr>
        <w:t>В соответствии с требованиями Стандарта внеурочная деятельность организуется по н</w:t>
      </w:r>
      <w:r w:rsidRPr="00EF1368">
        <w:rPr>
          <w:rFonts w:ascii="Times New Roman" w:hAnsi="Times New Roman"/>
          <w:color w:val="000000"/>
          <w:sz w:val="24"/>
          <w:szCs w:val="24"/>
        </w:rPr>
        <w:t>а</w:t>
      </w:r>
      <w:r w:rsidRPr="00EF1368">
        <w:rPr>
          <w:rFonts w:ascii="Times New Roman" w:hAnsi="Times New Roman"/>
          <w:color w:val="000000"/>
          <w:sz w:val="24"/>
          <w:szCs w:val="24"/>
        </w:rPr>
        <w:t>правлениям развития личности (</w:t>
      </w:r>
      <w:r w:rsidRPr="00EF1368">
        <w:rPr>
          <w:rFonts w:ascii="Times New Roman" w:hAnsi="Times New Roman"/>
          <w:bCs/>
          <w:sz w:val="24"/>
          <w:szCs w:val="24"/>
        </w:rPr>
        <w:t>спортивно-оздоровительное,</w:t>
      </w:r>
      <w:r>
        <w:rPr>
          <w:rFonts w:ascii="Times New Roman" w:hAnsi="Times New Roman"/>
          <w:sz w:val="24"/>
          <w:szCs w:val="24"/>
        </w:rPr>
        <w:t xml:space="preserve"> социальное, общекультурное, о</w:t>
      </w:r>
      <w:r w:rsidR="00E269B7">
        <w:rPr>
          <w:rFonts w:ascii="Times New Roman" w:hAnsi="Times New Roman"/>
          <w:sz w:val="24"/>
          <w:szCs w:val="24"/>
        </w:rPr>
        <w:t>б</w:t>
      </w:r>
      <w:r w:rsidR="00E269B7">
        <w:rPr>
          <w:rFonts w:ascii="Times New Roman" w:hAnsi="Times New Roman"/>
          <w:sz w:val="24"/>
          <w:szCs w:val="24"/>
        </w:rPr>
        <w:t xml:space="preserve">щеинтеллектуальное, </w:t>
      </w:r>
      <w:r w:rsidRPr="00EF1368">
        <w:rPr>
          <w:rFonts w:ascii="Times New Roman" w:hAnsi="Times New Roman"/>
          <w:sz w:val="24"/>
          <w:szCs w:val="24"/>
        </w:rPr>
        <w:t>духовно-нравственное</w:t>
      </w:r>
      <w:r w:rsidRPr="00EF1368">
        <w:rPr>
          <w:rFonts w:ascii="Times New Roman" w:hAnsi="Times New Roman"/>
          <w:color w:val="000000"/>
          <w:sz w:val="24"/>
          <w:szCs w:val="24"/>
        </w:rPr>
        <w:t>).</w:t>
      </w:r>
    </w:p>
    <w:p w:rsidR="00E269B7" w:rsidRDefault="00E269B7" w:rsidP="00E269B7">
      <w:pPr>
        <w:tabs>
          <w:tab w:val="left" w:pos="540"/>
        </w:tabs>
        <w:spacing w:before="120"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</w:t>
      </w:r>
      <w:r w:rsidR="0055197B" w:rsidRPr="000E4F9D">
        <w:rPr>
          <w:rFonts w:ascii="Times New Roman" w:hAnsi="Times New Roman"/>
          <w:sz w:val="24"/>
          <w:szCs w:val="24"/>
        </w:rPr>
        <w:t xml:space="preserve"> внеурочной деятельности, формируется с учетом пожеланий обучающи</w:t>
      </w:r>
      <w:r w:rsidR="0055197B" w:rsidRPr="000E4F9D">
        <w:rPr>
          <w:rFonts w:ascii="Times New Roman" w:hAnsi="Times New Roman"/>
          <w:sz w:val="24"/>
          <w:szCs w:val="24"/>
        </w:rPr>
        <w:t>х</w:t>
      </w:r>
      <w:r w:rsidR="0055197B" w:rsidRPr="000E4F9D">
        <w:rPr>
          <w:rFonts w:ascii="Times New Roman" w:hAnsi="Times New Roman"/>
          <w:sz w:val="24"/>
          <w:szCs w:val="24"/>
        </w:rPr>
        <w:t>ся и их родителей (законных представителей). Для них проводится ярмарка кружков, спорти</w:t>
      </w:r>
      <w:r w:rsidR="0055197B" w:rsidRPr="000E4F9D">
        <w:rPr>
          <w:rFonts w:ascii="Times New Roman" w:hAnsi="Times New Roman"/>
          <w:sz w:val="24"/>
          <w:szCs w:val="24"/>
        </w:rPr>
        <w:t>в</w:t>
      </w:r>
      <w:r w:rsidR="0055197B" w:rsidRPr="000E4F9D">
        <w:rPr>
          <w:rFonts w:ascii="Times New Roman" w:hAnsi="Times New Roman"/>
          <w:sz w:val="24"/>
          <w:szCs w:val="24"/>
        </w:rPr>
        <w:t>ных секций, студий, где учащиеся</w:t>
      </w:r>
      <w:r>
        <w:rPr>
          <w:rFonts w:ascii="Times New Roman" w:hAnsi="Times New Roman"/>
          <w:sz w:val="24"/>
          <w:szCs w:val="24"/>
        </w:rPr>
        <w:t xml:space="preserve"> не только могут увидеть, но и </w:t>
      </w:r>
      <w:r w:rsidR="0055197B" w:rsidRPr="000E4F9D">
        <w:rPr>
          <w:rFonts w:ascii="Times New Roman" w:hAnsi="Times New Roman"/>
          <w:sz w:val="24"/>
          <w:szCs w:val="24"/>
        </w:rPr>
        <w:t>осуществить данный вид де</w:t>
      </w:r>
      <w:r w:rsidR="0055197B" w:rsidRPr="000E4F9D">
        <w:rPr>
          <w:rFonts w:ascii="Times New Roman" w:hAnsi="Times New Roman"/>
          <w:sz w:val="24"/>
          <w:szCs w:val="24"/>
        </w:rPr>
        <w:t>я</w:t>
      </w:r>
      <w:r w:rsidR="0055197B" w:rsidRPr="000E4F9D">
        <w:rPr>
          <w:rFonts w:ascii="Times New Roman" w:hAnsi="Times New Roman"/>
          <w:sz w:val="24"/>
          <w:szCs w:val="24"/>
        </w:rPr>
        <w:t>тельности. Затем учащиеся совместно с родителями выбирают направления внеурочной де</w:t>
      </w:r>
      <w:r w:rsidR="0055197B" w:rsidRPr="000E4F9D">
        <w:rPr>
          <w:rFonts w:ascii="Times New Roman" w:hAnsi="Times New Roman"/>
          <w:sz w:val="24"/>
          <w:szCs w:val="24"/>
        </w:rPr>
        <w:t>я</w:t>
      </w:r>
      <w:r w:rsidR="0055197B" w:rsidRPr="000E4F9D">
        <w:rPr>
          <w:rFonts w:ascii="Times New Roman" w:hAnsi="Times New Roman"/>
          <w:sz w:val="24"/>
          <w:szCs w:val="24"/>
        </w:rPr>
        <w:t>тельности и составляют индивидуальный учебный план.</w:t>
      </w:r>
      <w:r w:rsidR="0055197B">
        <w:rPr>
          <w:rFonts w:ascii="Times New Roman" w:hAnsi="Times New Roman"/>
          <w:sz w:val="24"/>
          <w:szCs w:val="24"/>
        </w:rPr>
        <w:t xml:space="preserve"> </w:t>
      </w:r>
      <w:r w:rsidR="0055197B" w:rsidRPr="000E4F9D">
        <w:rPr>
          <w:rFonts w:ascii="Times New Roman" w:hAnsi="Times New Roman"/>
          <w:iCs/>
          <w:sz w:val="24"/>
          <w:szCs w:val="24"/>
        </w:rPr>
        <w:t>В последние годы возрос спрос род</w:t>
      </w:r>
      <w:r w:rsidR="0055197B" w:rsidRPr="000E4F9D">
        <w:rPr>
          <w:rFonts w:ascii="Times New Roman" w:hAnsi="Times New Roman"/>
          <w:iCs/>
          <w:sz w:val="24"/>
          <w:szCs w:val="24"/>
        </w:rPr>
        <w:t>и</w:t>
      </w:r>
      <w:r w:rsidR="0055197B" w:rsidRPr="000E4F9D">
        <w:rPr>
          <w:rFonts w:ascii="Times New Roman" w:hAnsi="Times New Roman"/>
          <w:iCs/>
          <w:sz w:val="24"/>
          <w:szCs w:val="24"/>
        </w:rPr>
        <w:t>телей на получение их детьми информационного образования, в связи с этим</w:t>
      </w:r>
      <w:r w:rsidR="0055197B">
        <w:rPr>
          <w:rFonts w:ascii="Times New Roman" w:hAnsi="Times New Roman"/>
          <w:iCs/>
          <w:sz w:val="24"/>
          <w:szCs w:val="24"/>
        </w:rPr>
        <w:t xml:space="preserve"> в школе создан кабинет лаборатория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="0055197B" w:rsidRPr="000E4F9D">
        <w:rPr>
          <w:rFonts w:ascii="Times New Roman" w:hAnsi="Times New Roman"/>
          <w:iCs/>
          <w:sz w:val="24"/>
          <w:szCs w:val="24"/>
        </w:rPr>
        <w:t>который обеспечен достаточным количеством компьютеров. Учащиеся могут их использовать как в урочное, так и во внеурочное время.</w:t>
      </w:r>
    </w:p>
    <w:p w:rsidR="00E269B7" w:rsidRDefault="0055197B" w:rsidP="00E269B7">
      <w:pPr>
        <w:tabs>
          <w:tab w:val="left" w:pos="540"/>
        </w:tabs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4F9D">
        <w:rPr>
          <w:rFonts w:ascii="Times New Roman" w:hAnsi="Times New Roman"/>
          <w:sz w:val="24"/>
          <w:szCs w:val="24"/>
        </w:rPr>
        <w:t>Вне</w:t>
      </w:r>
      <w:r w:rsidRPr="000E4F9D">
        <w:rPr>
          <w:rFonts w:ascii="Times New Roman" w:hAnsi="Times New Roman"/>
          <w:spacing w:val="-10"/>
          <w:sz w:val="24"/>
          <w:szCs w:val="24"/>
        </w:rPr>
        <w:t>у</w:t>
      </w:r>
      <w:r w:rsidRPr="000E4F9D">
        <w:rPr>
          <w:rFonts w:ascii="Times New Roman" w:hAnsi="Times New Roman"/>
          <w:sz w:val="24"/>
          <w:szCs w:val="24"/>
        </w:rPr>
        <w:t>рочная д</w:t>
      </w:r>
      <w:r w:rsidRPr="000E4F9D">
        <w:rPr>
          <w:rFonts w:ascii="Times New Roman" w:hAnsi="Times New Roman"/>
          <w:spacing w:val="-4"/>
          <w:sz w:val="24"/>
          <w:szCs w:val="24"/>
        </w:rPr>
        <w:t>е</w:t>
      </w:r>
      <w:r w:rsidRPr="000E4F9D">
        <w:rPr>
          <w:rFonts w:ascii="Times New Roman" w:hAnsi="Times New Roman"/>
          <w:sz w:val="24"/>
          <w:szCs w:val="24"/>
        </w:rPr>
        <w:t>ят</w:t>
      </w:r>
      <w:r w:rsidRPr="000E4F9D">
        <w:rPr>
          <w:rFonts w:ascii="Times New Roman" w:hAnsi="Times New Roman"/>
          <w:spacing w:val="-3"/>
          <w:sz w:val="24"/>
          <w:szCs w:val="24"/>
        </w:rPr>
        <w:t>е</w:t>
      </w:r>
      <w:r w:rsidRPr="000E4F9D">
        <w:rPr>
          <w:rFonts w:ascii="Times New Roman" w:hAnsi="Times New Roman"/>
          <w:sz w:val="24"/>
          <w:szCs w:val="24"/>
        </w:rPr>
        <w:t xml:space="preserve">льность </w:t>
      </w:r>
      <w:r w:rsidRPr="000E4F9D">
        <w:rPr>
          <w:rFonts w:ascii="Times New Roman" w:hAnsi="Times New Roman"/>
          <w:spacing w:val="5"/>
          <w:sz w:val="24"/>
          <w:szCs w:val="24"/>
        </w:rPr>
        <w:t>о</w:t>
      </w:r>
      <w:r w:rsidRPr="000E4F9D">
        <w:rPr>
          <w:rFonts w:ascii="Times New Roman" w:hAnsi="Times New Roman"/>
          <w:spacing w:val="-5"/>
          <w:sz w:val="24"/>
          <w:szCs w:val="24"/>
        </w:rPr>
        <w:t>р</w:t>
      </w:r>
      <w:r w:rsidRPr="000E4F9D">
        <w:rPr>
          <w:rFonts w:ascii="Times New Roman" w:hAnsi="Times New Roman"/>
          <w:sz w:val="24"/>
          <w:szCs w:val="24"/>
        </w:rPr>
        <w:t>ганиз</w:t>
      </w:r>
      <w:r w:rsidRPr="000E4F9D">
        <w:rPr>
          <w:rFonts w:ascii="Times New Roman" w:hAnsi="Times New Roman"/>
          <w:spacing w:val="-10"/>
          <w:sz w:val="24"/>
          <w:szCs w:val="24"/>
        </w:rPr>
        <w:t>у</w:t>
      </w:r>
      <w:r w:rsidRPr="000E4F9D">
        <w:rPr>
          <w:rFonts w:ascii="Times New Roman" w:hAnsi="Times New Roman"/>
          <w:sz w:val="24"/>
          <w:szCs w:val="24"/>
        </w:rPr>
        <w:t>ет</w:t>
      </w:r>
      <w:r w:rsidRPr="000E4F9D">
        <w:rPr>
          <w:rFonts w:ascii="Times New Roman" w:hAnsi="Times New Roman"/>
          <w:spacing w:val="-4"/>
          <w:sz w:val="24"/>
          <w:szCs w:val="24"/>
        </w:rPr>
        <w:t>с</w:t>
      </w:r>
      <w:r w:rsidR="00E269B7">
        <w:rPr>
          <w:rFonts w:ascii="Times New Roman" w:hAnsi="Times New Roman"/>
          <w:sz w:val="24"/>
          <w:szCs w:val="24"/>
        </w:rPr>
        <w:t>я</w:t>
      </w:r>
      <w:r w:rsidRPr="000E4F9D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z w:val="24"/>
          <w:szCs w:val="24"/>
        </w:rPr>
        <w:t>та</w:t>
      </w:r>
      <w:r w:rsidRPr="000E4F9D">
        <w:rPr>
          <w:rFonts w:ascii="Times New Roman" w:hAnsi="Times New Roman"/>
          <w:spacing w:val="-4"/>
          <w:sz w:val="24"/>
          <w:szCs w:val="24"/>
        </w:rPr>
        <w:t>к</w:t>
      </w:r>
      <w:r w:rsidRPr="000E4F9D">
        <w:rPr>
          <w:rFonts w:ascii="Times New Roman" w:hAnsi="Times New Roman"/>
          <w:sz w:val="24"/>
          <w:szCs w:val="24"/>
        </w:rPr>
        <w:t>их форма</w:t>
      </w:r>
      <w:r w:rsidRPr="000E4F9D">
        <w:rPr>
          <w:rFonts w:ascii="Times New Roman" w:hAnsi="Times New Roman"/>
          <w:spacing w:val="-5"/>
          <w:sz w:val="24"/>
          <w:szCs w:val="24"/>
        </w:rPr>
        <w:t>х</w:t>
      </w:r>
      <w:r w:rsidRPr="000E4F9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z w:val="24"/>
          <w:szCs w:val="24"/>
        </w:rPr>
        <w:t>к</w:t>
      </w:r>
      <w:r w:rsidRPr="000E4F9D">
        <w:rPr>
          <w:rFonts w:ascii="Times New Roman" w:hAnsi="Times New Roman"/>
          <w:spacing w:val="-4"/>
          <w:sz w:val="24"/>
          <w:szCs w:val="24"/>
        </w:rPr>
        <w:t>а</w:t>
      </w:r>
      <w:r w:rsidRPr="000E4F9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z w:val="24"/>
          <w:szCs w:val="24"/>
        </w:rPr>
        <w:t>э</w:t>
      </w:r>
      <w:r w:rsidRPr="000E4F9D">
        <w:rPr>
          <w:rFonts w:ascii="Times New Roman" w:hAnsi="Times New Roman"/>
          <w:spacing w:val="-5"/>
          <w:sz w:val="24"/>
          <w:szCs w:val="24"/>
        </w:rPr>
        <w:t>к</w:t>
      </w:r>
      <w:r w:rsidRPr="000E4F9D">
        <w:rPr>
          <w:rFonts w:ascii="Times New Roman" w:hAnsi="Times New Roman"/>
          <w:sz w:val="24"/>
          <w:szCs w:val="24"/>
        </w:rPr>
        <w:t>с</w:t>
      </w:r>
      <w:r w:rsidRPr="000E4F9D">
        <w:rPr>
          <w:rFonts w:ascii="Times New Roman" w:hAnsi="Times New Roman"/>
          <w:spacing w:val="6"/>
          <w:sz w:val="24"/>
          <w:szCs w:val="24"/>
        </w:rPr>
        <w:t>к</w:t>
      </w:r>
      <w:r w:rsidRPr="000E4F9D">
        <w:rPr>
          <w:rFonts w:ascii="Times New Roman" w:hAnsi="Times New Roman"/>
          <w:spacing w:val="-5"/>
          <w:sz w:val="24"/>
          <w:szCs w:val="24"/>
        </w:rPr>
        <w:t>у</w:t>
      </w:r>
      <w:r w:rsidRPr="000E4F9D">
        <w:rPr>
          <w:rFonts w:ascii="Times New Roman" w:hAnsi="Times New Roman"/>
          <w:sz w:val="24"/>
          <w:szCs w:val="24"/>
        </w:rPr>
        <w:t>рси</w:t>
      </w:r>
      <w:r w:rsidRPr="000E4F9D">
        <w:rPr>
          <w:rFonts w:ascii="Times New Roman" w:hAnsi="Times New Roman"/>
          <w:spacing w:val="-1"/>
          <w:sz w:val="24"/>
          <w:szCs w:val="24"/>
        </w:rPr>
        <w:t>и</w:t>
      </w:r>
      <w:r w:rsidRPr="000E4F9D">
        <w:rPr>
          <w:rFonts w:ascii="Times New Roman" w:hAnsi="Times New Roman"/>
          <w:sz w:val="24"/>
          <w:szCs w:val="24"/>
        </w:rPr>
        <w:t>,</w:t>
      </w:r>
      <w:r w:rsidR="009B350F"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z w:val="24"/>
          <w:szCs w:val="24"/>
        </w:rPr>
        <w:t>кр</w:t>
      </w:r>
      <w:r w:rsidRPr="000E4F9D">
        <w:rPr>
          <w:rFonts w:ascii="Times New Roman" w:hAnsi="Times New Roman"/>
          <w:spacing w:val="-8"/>
          <w:sz w:val="24"/>
          <w:szCs w:val="24"/>
        </w:rPr>
        <w:t>у</w:t>
      </w:r>
      <w:r w:rsidRPr="000E4F9D">
        <w:rPr>
          <w:rFonts w:ascii="Times New Roman" w:hAnsi="Times New Roman"/>
          <w:sz w:val="24"/>
          <w:szCs w:val="24"/>
        </w:rPr>
        <w:t>жк</w:t>
      </w:r>
      <w:r w:rsidRPr="000E4F9D">
        <w:rPr>
          <w:rFonts w:ascii="Times New Roman" w:hAnsi="Times New Roman"/>
          <w:spacing w:val="-1"/>
          <w:sz w:val="24"/>
          <w:szCs w:val="24"/>
        </w:rPr>
        <w:t>и</w:t>
      </w:r>
      <w:r w:rsidRPr="000E4F9D">
        <w:rPr>
          <w:rFonts w:ascii="Times New Roman" w:hAnsi="Times New Roman"/>
          <w:sz w:val="24"/>
          <w:szCs w:val="24"/>
        </w:rPr>
        <w:t xml:space="preserve">, </w:t>
      </w:r>
      <w:r w:rsidRPr="000E4F9D">
        <w:rPr>
          <w:rFonts w:ascii="Times New Roman" w:hAnsi="Times New Roman"/>
          <w:spacing w:val="-1"/>
          <w:sz w:val="24"/>
          <w:szCs w:val="24"/>
        </w:rPr>
        <w:t>факул</w:t>
      </w:r>
      <w:r w:rsidRPr="000E4F9D">
        <w:rPr>
          <w:rFonts w:ascii="Times New Roman" w:hAnsi="Times New Roman"/>
          <w:spacing w:val="-1"/>
          <w:sz w:val="24"/>
          <w:szCs w:val="24"/>
        </w:rPr>
        <w:t>ь</w:t>
      </w:r>
      <w:r w:rsidRPr="000E4F9D">
        <w:rPr>
          <w:rFonts w:ascii="Times New Roman" w:hAnsi="Times New Roman"/>
          <w:spacing w:val="3"/>
          <w:sz w:val="24"/>
          <w:szCs w:val="24"/>
        </w:rPr>
        <w:t>т</w:t>
      </w:r>
      <w:r w:rsidRPr="000E4F9D">
        <w:rPr>
          <w:rFonts w:ascii="Times New Roman" w:hAnsi="Times New Roman"/>
          <w:spacing w:val="-1"/>
          <w:sz w:val="24"/>
          <w:szCs w:val="24"/>
        </w:rPr>
        <w:t>ат</w:t>
      </w:r>
      <w:r w:rsidRPr="000E4F9D">
        <w:rPr>
          <w:rFonts w:ascii="Times New Roman" w:hAnsi="Times New Roman"/>
          <w:spacing w:val="2"/>
          <w:sz w:val="24"/>
          <w:szCs w:val="24"/>
        </w:rPr>
        <w:t>и</w:t>
      </w:r>
      <w:r w:rsidRPr="000E4F9D">
        <w:rPr>
          <w:rFonts w:ascii="Times New Roman" w:hAnsi="Times New Roman"/>
          <w:spacing w:val="-1"/>
          <w:sz w:val="24"/>
          <w:szCs w:val="24"/>
        </w:rPr>
        <w:t>в</w:t>
      </w:r>
      <w:r w:rsidRPr="000E4F9D">
        <w:rPr>
          <w:rFonts w:ascii="Times New Roman" w:hAnsi="Times New Roman"/>
          <w:spacing w:val="5"/>
          <w:sz w:val="24"/>
          <w:szCs w:val="24"/>
        </w:rPr>
        <w:t>ы</w:t>
      </w:r>
      <w:r w:rsidRPr="000E4F9D">
        <w:rPr>
          <w:rFonts w:ascii="Times New Roman" w:hAnsi="Times New Roman"/>
          <w:sz w:val="24"/>
          <w:szCs w:val="24"/>
        </w:rPr>
        <w:t>, спортивные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pacing w:val="-1"/>
          <w:sz w:val="24"/>
          <w:szCs w:val="24"/>
        </w:rPr>
        <w:t>секц</w:t>
      </w:r>
      <w:r w:rsidRPr="000E4F9D">
        <w:rPr>
          <w:rFonts w:ascii="Times New Roman" w:hAnsi="Times New Roman"/>
          <w:spacing w:val="2"/>
          <w:sz w:val="24"/>
          <w:szCs w:val="24"/>
        </w:rPr>
        <w:t>и</w:t>
      </w:r>
      <w:r w:rsidRPr="000E4F9D">
        <w:rPr>
          <w:rFonts w:ascii="Times New Roman" w:hAnsi="Times New Roman"/>
          <w:spacing w:val="-3"/>
          <w:sz w:val="24"/>
          <w:szCs w:val="24"/>
        </w:rPr>
        <w:t>и</w:t>
      </w:r>
      <w:r w:rsidRPr="000E4F9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pacing w:val="-1"/>
          <w:sz w:val="24"/>
          <w:szCs w:val="24"/>
        </w:rPr>
        <w:t>игры</w:t>
      </w:r>
      <w:r w:rsidRPr="000E4F9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pacing w:val="-1"/>
          <w:sz w:val="24"/>
          <w:szCs w:val="24"/>
        </w:rPr>
        <w:t>конференц</w:t>
      </w:r>
      <w:r w:rsidRPr="000E4F9D">
        <w:rPr>
          <w:rFonts w:ascii="Times New Roman" w:hAnsi="Times New Roman"/>
          <w:spacing w:val="3"/>
          <w:sz w:val="24"/>
          <w:szCs w:val="24"/>
        </w:rPr>
        <w:t>и</w:t>
      </w:r>
      <w:r w:rsidRPr="000E4F9D">
        <w:rPr>
          <w:rFonts w:ascii="Times New Roman" w:hAnsi="Times New Roman"/>
          <w:spacing w:val="2"/>
          <w:sz w:val="24"/>
          <w:szCs w:val="24"/>
        </w:rPr>
        <w:t>и</w:t>
      </w:r>
      <w:r w:rsidRPr="000E4F9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pacing w:val="-1"/>
          <w:sz w:val="24"/>
          <w:szCs w:val="24"/>
        </w:rPr>
        <w:t>ол</w:t>
      </w:r>
      <w:r w:rsidRPr="000E4F9D">
        <w:rPr>
          <w:rFonts w:ascii="Times New Roman" w:hAnsi="Times New Roman"/>
          <w:spacing w:val="3"/>
          <w:sz w:val="24"/>
          <w:szCs w:val="24"/>
        </w:rPr>
        <w:t>и</w:t>
      </w:r>
      <w:r w:rsidRPr="000E4F9D">
        <w:rPr>
          <w:rFonts w:ascii="Times New Roman" w:hAnsi="Times New Roman"/>
          <w:spacing w:val="-1"/>
          <w:sz w:val="24"/>
          <w:szCs w:val="24"/>
        </w:rPr>
        <w:t>мпиад</w:t>
      </w:r>
      <w:r w:rsidRPr="000E4F9D">
        <w:rPr>
          <w:rFonts w:ascii="Times New Roman" w:hAnsi="Times New Roman"/>
          <w:spacing w:val="3"/>
          <w:sz w:val="24"/>
          <w:szCs w:val="24"/>
        </w:rPr>
        <w:t>ы</w:t>
      </w:r>
      <w:r w:rsidRPr="000E4F9D">
        <w:rPr>
          <w:rFonts w:ascii="Times New Roman" w:hAnsi="Times New Roman"/>
          <w:sz w:val="24"/>
          <w:szCs w:val="24"/>
        </w:rPr>
        <w:t>, спортивные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pacing w:val="-6"/>
          <w:sz w:val="24"/>
          <w:szCs w:val="24"/>
        </w:rPr>
        <w:t>с</w:t>
      </w:r>
      <w:r w:rsidRPr="000E4F9D">
        <w:rPr>
          <w:rFonts w:ascii="Times New Roman" w:hAnsi="Times New Roman"/>
          <w:spacing w:val="5"/>
          <w:sz w:val="24"/>
          <w:szCs w:val="24"/>
        </w:rPr>
        <w:t>о</w:t>
      </w:r>
      <w:r w:rsidRPr="000E4F9D">
        <w:rPr>
          <w:rFonts w:ascii="Times New Roman" w:hAnsi="Times New Roman"/>
          <w:spacing w:val="-1"/>
          <w:sz w:val="24"/>
          <w:szCs w:val="24"/>
        </w:rPr>
        <w:t>ре</w:t>
      </w:r>
      <w:r w:rsidRPr="000E4F9D">
        <w:rPr>
          <w:rFonts w:ascii="Times New Roman" w:hAnsi="Times New Roman"/>
          <w:spacing w:val="3"/>
          <w:sz w:val="24"/>
          <w:szCs w:val="24"/>
        </w:rPr>
        <w:t>в</w:t>
      </w:r>
      <w:r w:rsidRPr="000E4F9D">
        <w:rPr>
          <w:rFonts w:ascii="Times New Roman" w:hAnsi="Times New Roman"/>
          <w:spacing w:val="-1"/>
          <w:sz w:val="24"/>
          <w:szCs w:val="24"/>
        </w:rPr>
        <w:t>нован</w:t>
      </w:r>
      <w:r w:rsidRPr="000E4F9D">
        <w:rPr>
          <w:rFonts w:ascii="Times New Roman" w:hAnsi="Times New Roman"/>
          <w:spacing w:val="4"/>
          <w:sz w:val="24"/>
          <w:szCs w:val="24"/>
        </w:rPr>
        <w:t>и</w:t>
      </w:r>
      <w:r w:rsidRPr="000E4F9D">
        <w:rPr>
          <w:rFonts w:ascii="Times New Roman" w:hAnsi="Times New Roman"/>
          <w:sz w:val="24"/>
          <w:szCs w:val="24"/>
        </w:rPr>
        <w:t xml:space="preserve">я, </w:t>
      </w:r>
      <w:r w:rsidRPr="000E4F9D">
        <w:rPr>
          <w:rFonts w:ascii="Times New Roman" w:hAnsi="Times New Roman"/>
          <w:spacing w:val="-1"/>
          <w:sz w:val="24"/>
          <w:szCs w:val="24"/>
        </w:rPr>
        <w:t>пр</w:t>
      </w:r>
      <w:r w:rsidRPr="000E4F9D">
        <w:rPr>
          <w:rFonts w:ascii="Times New Roman" w:hAnsi="Times New Roman"/>
          <w:spacing w:val="-1"/>
          <w:sz w:val="24"/>
          <w:szCs w:val="24"/>
        </w:rPr>
        <w:t>о</w:t>
      </w:r>
      <w:r w:rsidRPr="000E4F9D">
        <w:rPr>
          <w:rFonts w:ascii="Times New Roman" w:hAnsi="Times New Roman"/>
          <w:spacing w:val="-1"/>
          <w:sz w:val="24"/>
          <w:szCs w:val="24"/>
        </w:rPr>
        <w:t>ектная и исследовательская деятельность</w:t>
      </w:r>
      <w:r w:rsidRPr="000E4F9D">
        <w:rPr>
          <w:rFonts w:ascii="Times New Roman" w:hAnsi="Times New Roman"/>
          <w:sz w:val="24"/>
          <w:szCs w:val="24"/>
        </w:rPr>
        <w:t xml:space="preserve">, </w:t>
      </w:r>
      <w:r w:rsidRPr="000E4F9D">
        <w:rPr>
          <w:rFonts w:ascii="Times New Roman" w:hAnsi="Times New Roman"/>
          <w:spacing w:val="5"/>
          <w:sz w:val="24"/>
          <w:szCs w:val="24"/>
        </w:rPr>
        <w:t>о</w:t>
      </w:r>
      <w:r w:rsidRPr="000E4F9D">
        <w:rPr>
          <w:rFonts w:ascii="Times New Roman" w:hAnsi="Times New Roman"/>
          <w:spacing w:val="-1"/>
          <w:sz w:val="24"/>
          <w:szCs w:val="24"/>
        </w:rPr>
        <w:t>бщес</w:t>
      </w:r>
      <w:r w:rsidRPr="000E4F9D">
        <w:rPr>
          <w:rFonts w:ascii="Times New Roman" w:hAnsi="Times New Roman"/>
          <w:spacing w:val="3"/>
          <w:sz w:val="24"/>
          <w:szCs w:val="24"/>
        </w:rPr>
        <w:t>т</w:t>
      </w:r>
      <w:r w:rsidRPr="000E4F9D">
        <w:rPr>
          <w:rFonts w:ascii="Times New Roman" w:hAnsi="Times New Roman"/>
          <w:spacing w:val="-1"/>
          <w:sz w:val="24"/>
          <w:szCs w:val="24"/>
        </w:rPr>
        <w:t xml:space="preserve">венно </w:t>
      </w:r>
      <w:r w:rsidRPr="000E4F9D">
        <w:rPr>
          <w:rFonts w:ascii="Times New Roman" w:hAnsi="Times New Roman"/>
          <w:sz w:val="24"/>
          <w:szCs w:val="24"/>
        </w:rPr>
        <w:t>поле</w:t>
      </w:r>
      <w:r w:rsidRPr="000E4F9D">
        <w:rPr>
          <w:rFonts w:ascii="Times New Roman" w:hAnsi="Times New Roman"/>
          <w:spacing w:val="-3"/>
          <w:sz w:val="24"/>
          <w:szCs w:val="24"/>
        </w:rPr>
        <w:t>з</w:t>
      </w:r>
      <w:r w:rsidRPr="000E4F9D">
        <w:rPr>
          <w:rFonts w:ascii="Times New Roman" w:hAnsi="Times New Roman"/>
          <w:sz w:val="24"/>
          <w:szCs w:val="24"/>
        </w:rPr>
        <w:t>ные</w:t>
      </w:r>
      <w:r>
        <w:rPr>
          <w:rFonts w:ascii="Times New Roman" w:hAnsi="Times New Roman"/>
          <w:sz w:val="24"/>
          <w:szCs w:val="24"/>
        </w:rPr>
        <w:t xml:space="preserve"> практики и </w:t>
      </w:r>
      <w:r w:rsidRPr="000E4F9D">
        <w:rPr>
          <w:rFonts w:ascii="Times New Roman" w:hAnsi="Times New Roman"/>
          <w:spacing w:val="2"/>
          <w:sz w:val="24"/>
          <w:szCs w:val="24"/>
        </w:rPr>
        <w:t>т</w:t>
      </w:r>
      <w:r w:rsidRPr="000E4F9D">
        <w:rPr>
          <w:rFonts w:ascii="Times New Roman" w:hAnsi="Times New Roman"/>
          <w:sz w:val="24"/>
          <w:szCs w:val="24"/>
        </w:rPr>
        <w:t xml:space="preserve">. </w:t>
      </w:r>
      <w:r w:rsidRPr="000E4F9D">
        <w:rPr>
          <w:rFonts w:ascii="Times New Roman" w:hAnsi="Times New Roman"/>
          <w:spacing w:val="-2"/>
          <w:sz w:val="24"/>
          <w:szCs w:val="24"/>
        </w:rPr>
        <w:t>д</w:t>
      </w:r>
      <w:r w:rsidRPr="000E4F9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4F9D">
        <w:rPr>
          <w:rFonts w:ascii="Times New Roman" w:hAnsi="Times New Roman"/>
          <w:sz w:val="24"/>
          <w:szCs w:val="24"/>
        </w:rPr>
        <w:t>Внеурочная деятельность реализуется  во второй половине дня.</w:t>
      </w:r>
    </w:p>
    <w:p w:rsidR="0055197B" w:rsidRPr="00B07071" w:rsidRDefault="0055197B" w:rsidP="00B07071">
      <w:pPr>
        <w:pStyle w:val="2"/>
      </w:pPr>
      <w:bookmarkStart w:id="72" w:name="_Планируемые_результаты_освоения"/>
      <w:bookmarkStart w:id="73" w:name="_Toc417595598"/>
      <w:bookmarkStart w:id="74" w:name="_Toc417596271"/>
      <w:bookmarkStart w:id="75" w:name="_Toc417597814"/>
      <w:bookmarkStart w:id="76" w:name="_Toc417598002"/>
      <w:bookmarkStart w:id="77" w:name="_Toc417719852"/>
      <w:bookmarkStart w:id="78" w:name="_Toc417720370"/>
      <w:bookmarkStart w:id="79" w:name="_Toc418367498"/>
      <w:bookmarkStart w:id="80" w:name="_Toc418686123"/>
      <w:bookmarkStart w:id="81" w:name="_Toc468396147"/>
      <w:bookmarkStart w:id="82" w:name="_Toc509186610"/>
      <w:bookmarkEnd w:id="72"/>
      <w:r w:rsidRPr="00B07071">
        <w:lastRenderedPageBreak/>
        <w:t>Планируемые результаты освоения ООП НОО</w:t>
      </w:r>
      <w:bookmarkStart w:id="83" w:name="_Общие_положения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55197B" w:rsidRPr="001B0943" w:rsidRDefault="0055197B" w:rsidP="00E269B7">
      <w:pPr>
        <w:pStyle w:val="af5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1B0943">
        <w:rPr>
          <w:rStyle w:val="af4"/>
          <w:rFonts w:ascii="Times New Roman" w:hAnsi="Times New Roman"/>
          <w:sz w:val="24"/>
          <w:szCs w:val="24"/>
        </w:rPr>
        <w:t>Планируемые результаты освоения основной образовательной программы начального общего образования (далее — планируемые результаты) являются одним из важнейших мех</w:t>
      </w:r>
      <w:r w:rsidRPr="001B0943">
        <w:rPr>
          <w:rStyle w:val="af4"/>
          <w:rFonts w:ascii="Times New Roman" w:hAnsi="Times New Roman"/>
          <w:sz w:val="24"/>
          <w:szCs w:val="24"/>
        </w:rPr>
        <w:t>а</w:t>
      </w:r>
      <w:r w:rsidRPr="001B0943">
        <w:rPr>
          <w:rStyle w:val="af4"/>
          <w:rFonts w:ascii="Times New Roman" w:hAnsi="Times New Roman"/>
          <w:sz w:val="24"/>
          <w:szCs w:val="24"/>
        </w:rPr>
        <w:t>низмов реализации требований Стандарта к результатам обучающихся, освоивших основную образовательную программу. Они представляют собой</w:t>
      </w:r>
      <w:r w:rsidRPr="001B0943">
        <w:rPr>
          <w:rFonts w:ascii="Times New Roman" w:hAnsi="Times New Roman"/>
          <w:sz w:val="24"/>
          <w:szCs w:val="24"/>
        </w:rPr>
        <w:t xml:space="preserve"> </w:t>
      </w:r>
      <w:r w:rsidRPr="001B0943">
        <w:rPr>
          <w:rFonts w:ascii="Times New Roman" w:hAnsi="Times New Roman"/>
          <w:b/>
          <w:sz w:val="24"/>
          <w:szCs w:val="24"/>
        </w:rPr>
        <w:t>систему</w:t>
      </w:r>
      <w:r w:rsidRPr="001B0943">
        <w:rPr>
          <w:rStyle w:val="CenturySchoolbook"/>
          <w:rFonts w:ascii="Times New Roman" w:hAnsi="Times New Roman"/>
          <w:b/>
          <w:sz w:val="24"/>
          <w:szCs w:val="24"/>
        </w:rPr>
        <w:t xml:space="preserve"> обобщённых личностно ор</w:t>
      </w:r>
      <w:r w:rsidRPr="001B0943">
        <w:rPr>
          <w:rStyle w:val="CenturySchoolbook"/>
          <w:rFonts w:ascii="Times New Roman" w:hAnsi="Times New Roman"/>
          <w:b/>
          <w:sz w:val="24"/>
          <w:szCs w:val="24"/>
        </w:rPr>
        <w:t>и</w:t>
      </w:r>
      <w:r w:rsidRPr="001B0943">
        <w:rPr>
          <w:rStyle w:val="CenturySchoolbook"/>
          <w:rFonts w:ascii="Times New Roman" w:hAnsi="Times New Roman"/>
          <w:b/>
          <w:sz w:val="24"/>
          <w:szCs w:val="24"/>
        </w:rPr>
        <w:t>ентированных целей образования,</w:t>
      </w:r>
      <w:r w:rsidRPr="001B0943">
        <w:rPr>
          <w:rFonts w:ascii="Times New Roman" w:hAnsi="Times New Roman"/>
          <w:sz w:val="24"/>
          <w:szCs w:val="24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</w:t>
      </w:r>
      <w:r w:rsidRPr="001B0943">
        <w:rPr>
          <w:rFonts w:ascii="Times New Roman" w:hAnsi="Times New Roman"/>
          <w:sz w:val="24"/>
          <w:szCs w:val="24"/>
        </w:rPr>
        <w:t>е</w:t>
      </w:r>
      <w:r w:rsidRPr="001B0943">
        <w:rPr>
          <w:rFonts w:ascii="Times New Roman" w:hAnsi="Times New Roman"/>
          <w:sz w:val="24"/>
          <w:szCs w:val="24"/>
        </w:rPr>
        <w:t>жащих формированию и оценке.</w:t>
      </w:r>
    </w:p>
    <w:p w:rsidR="0055197B" w:rsidRPr="00B07071" w:rsidRDefault="00A567EF" w:rsidP="00B07071">
      <w:pPr>
        <w:pStyle w:val="3"/>
      </w:pPr>
      <w:bookmarkStart w:id="84" w:name="_Toc417595599"/>
      <w:bookmarkStart w:id="85" w:name="_Toc417596272"/>
      <w:bookmarkStart w:id="86" w:name="_Toc417597815"/>
      <w:bookmarkStart w:id="87" w:name="_Toc417598003"/>
      <w:bookmarkStart w:id="88" w:name="_Toc417719853"/>
      <w:bookmarkStart w:id="89" w:name="_Toc417720371"/>
      <w:bookmarkStart w:id="90" w:name="_Toc418367499"/>
      <w:bookmarkStart w:id="91" w:name="_Toc418686124"/>
      <w:bookmarkStart w:id="92" w:name="_Toc468396148"/>
      <w:bookmarkStart w:id="93" w:name="_Toc509186611"/>
      <w:r w:rsidRPr="00B07071">
        <w:t>Планируемые результаты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A567EF" w:rsidRDefault="00A567EF" w:rsidP="00A567EF">
      <w:pPr>
        <w:pStyle w:val="af5"/>
        <w:spacing w:before="120"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результаты:</w:t>
      </w:r>
    </w:p>
    <w:p w:rsidR="0055197B" w:rsidRPr="001B0943" w:rsidRDefault="0055197B" w:rsidP="0055197B">
      <w:pPr>
        <w:pStyle w:val="af5"/>
        <w:spacing w:line="240" w:lineRule="auto"/>
        <w:rPr>
          <w:rFonts w:ascii="Times New Roman" w:hAnsi="Times New Roman"/>
          <w:sz w:val="24"/>
          <w:szCs w:val="24"/>
        </w:rPr>
      </w:pPr>
      <w:r w:rsidRPr="001B0943">
        <w:rPr>
          <w:rFonts w:ascii="Times New Roman" w:hAnsi="Times New Roman"/>
          <w:sz w:val="24"/>
          <w:szCs w:val="24"/>
        </w:rPr>
        <w:t>•</w:t>
      </w:r>
      <w:r w:rsidR="00E269B7">
        <w:rPr>
          <w:rFonts w:ascii="Times New Roman" w:hAnsi="Times New Roman"/>
          <w:sz w:val="24"/>
          <w:szCs w:val="24"/>
        </w:rPr>
        <w:t xml:space="preserve"> </w:t>
      </w:r>
      <w:r w:rsidRPr="001B0943">
        <w:rPr>
          <w:rFonts w:ascii="Times New Roman" w:hAnsi="Times New Roman"/>
          <w:sz w:val="24"/>
          <w:szCs w:val="24"/>
        </w:rPr>
        <w:t xml:space="preserve">обеспечивают связь между требованиями Стандарта, </w:t>
      </w:r>
      <w:r w:rsidRPr="00E32496">
        <w:rPr>
          <w:rFonts w:ascii="Times New Roman" w:hAnsi="Times New Roman"/>
          <w:sz w:val="24"/>
          <w:szCs w:val="24"/>
        </w:rPr>
        <w:t>образовательными отношениями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0943">
        <w:rPr>
          <w:rFonts w:ascii="Times New Roman" w:hAnsi="Times New Roman"/>
          <w:sz w:val="24"/>
          <w:szCs w:val="24"/>
        </w:rPr>
        <w:t>и системой оценки результатов освоения основной образовательной программы начального о</w:t>
      </w:r>
      <w:r w:rsidRPr="001B0943">
        <w:rPr>
          <w:rFonts w:ascii="Times New Roman" w:hAnsi="Times New Roman"/>
          <w:sz w:val="24"/>
          <w:szCs w:val="24"/>
        </w:rPr>
        <w:t>б</w:t>
      </w:r>
      <w:r w:rsidRPr="001B0943">
        <w:rPr>
          <w:rFonts w:ascii="Times New Roman" w:hAnsi="Times New Roman"/>
          <w:sz w:val="24"/>
          <w:szCs w:val="24"/>
        </w:rPr>
        <w:t>щего образования, уточняя и конкретизируя общее понимание личностных, метапредметных и предметных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</w:t>
      </w:r>
    </w:p>
    <w:p w:rsidR="0055197B" w:rsidRDefault="0055197B" w:rsidP="0055197B">
      <w:pPr>
        <w:pStyle w:val="af5"/>
        <w:spacing w:line="240" w:lineRule="auto"/>
        <w:rPr>
          <w:rFonts w:ascii="Times New Roman" w:hAnsi="Times New Roman"/>
          <w:sz w:val="24"/>
          <w:szCs w:val="24"/>
        </w:rPr>
      </w:pPr>
      <w:r w:rsidRPr="001B0943">
        <w:rPr>
          <w:rFonts w:ascii="Times New Roman" w:hAnsi="Times New Roman"/>
          <w:sz w:val="24"/>
          <w:szCs w:val="24"/>
        </w:rPr>
        <w:t>•</w:t>
      </w:r>
      <w:r w:rsidR="00E269B7">
        <w:rPr>
          <w:rFonts w:ascii="Times New Roman" w:hAnsi="Times New Roman"/>
          <w:sz w:val="24"/>
          <w:szCs w:val="24"/>
        </w:rPr>
        <w:t xml:space="preserve"> </w:t>
      </w:r>
      <w:r w:rsidRPr="001B0943">
        <w:rPr>
          <w:rFonts w:ascii="Times New Roman" w:hAnsi="Times New Roman"/>
          <w:sz w:val="24"/>
          <w:szCs w:val="24"/>
        </w:rPr>
        <w:t>являются содержательной и критериальной основой для разработки программ учебных предметов, курсов, учебно-методической литературы, а также для системы оценки качества о</w:t>
      </w:r>
      <w:r w:rsidRPr="001B0943">
        <w:rPr>
          <w:rFonts w:ascii="Times New Roman" w:hAnsi="Times New Roman"/>
          <w:sz w:val="24"/>
          <w:szCs w:val="24"/>
        </w:rPr>
        <w:t>с</w:t>
      </w:r>
      <w:r w:rsidRPr="001B0943">
        <w:rPr>
          <w:rFonts w:ascii="Times New Roman" w:hAnsi="Times New Roman"/>
          <w:sz w:val="24"/>
          <w:szCs w:val="24"/>
        </w:rPr>
        <w:t>воения обучающимися основной образовательной программы начального общего образования.</w:t>
      </w:r>
      <w:r w:rsidRPr="00451AC3">
        <w:rPr>
          <w:rFonts w:ascii="Times New Roman" w:hAnsi="Times New Roman"/>
          <w:sz w:val="24"/>
          <w:szCs w:val="24"/>
        </w:rPr>
        <w:t xml:space="preserve"> </w:t>
      </w:r>
    </w:p>
    <w:p w:rsidR="0055197B" w:rsidRPr="001B0943" w:rsidRDefault="0055197B" w:rsidP="00E269B7">
      <w:pPr>
        <w:pStyle w:val="af5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1B0943">
        <w:rPr>
          <w:rFonts w:ascii="Times New Roman" w:hAnsi="Times New Roman"/>
          <w:sz w:val="24"/>
          <w:szCs w:val="24"/>
        </w:rPr>
        <w:t>В соответствии с системно-деятельностным подходом содержание планируемых резул</w:t>
      </w:r>
      <w:r w:rsidRPr="001B0943">
        <w:rPr>
          <w:rFonts w:ascii="Times New Roman" w:hAnsi="Times New Roman"/>
          <w:sz w:val="24"/>
          <w:szCs w:val="24"/>
        </w:rPr>
        <w:t>ь</w:t>
      </w:r>
      <w:r w:rsidRPr="001B0943">
        <w:rPr>
          <w:rFonts w:ascii="Times New Roman" w:hAnsi="Times New Roman"/>
          <w:sz w:val="24"/>
          <w:szCs w:val="24"/>
        </w:rPr>
        <w:t>татов описывает и характеризует обобщённые способы действий с учебным материалом, позв</w:t>
      </w:r>
      <w:r w:rsidRPr="001B0943">
        <w:rPr>
          <w:rFonts w:ascii="Times New Roman" w:hAnsi="Times New Roman"/>
          <w:sz w:val="24"/>
          <w:szCs w:val="24"/>
        </w:rPr>
        <w:t>о</w:t>
      </w:r>
      <w:r w:rsidRPr="001B0943">
        <w:rPr>
          <w:rFonts w:ascii="Times New Roman" w:hAnsi="Times New Roman"/>
          <w:sz w:val="24"/>
          <w:szCs w:val="24"/>
        </w:rPr>
        <w:t>ляющие обучающимся успешно решать учебные и учебно-практические задачи, в том числе з</w:t>
      </w:r>
      <w:r w:rsidRPr="001B0943">
        <w:rPr>
          <w:rFonts w:ascii="Times New Roman" w:hAnsi="Times New Roman"/>
          <w:sz w:val="24"/>
          <w:szCs w:val="24"/>
        </w:rPr>
        <w:t>а</w:t>
      </w:r>
      <w:r w:rsidRPr="001B0943">
        <w:rPr>
          <w:rFonts w:ascii="Times New Roman" w:hAnsi="Times New Roman"/>
          <w:sz w:val="24"/>
          <w:szCs w:val="24"/>
        </w:rPr>
        <w:t>дачи, направленные на отработку теоретических моделей и понятий, и задачи, по возможности максимально приближенные к реальным жизненным ситуациям.</w:t>
      </w:r>
    </w:p>
    <w:p w:rsidR="0055197B" w:rsidRDefault="0055197B" w:rsidP="00E269B7">
      <w:pPr>
        <w:pStyle w:val="af5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1B0943">
        <w:rPr>
          <w:rStyle w:val="af4"/>
          <w:rFonts w:ascii="Times New Roman" w:hAnsi="Times New Roman"/>
          <w:sz w:val="24"/>
          <w:szCs w:val="24"/>
        </w:rPr>
        <w:t>Иными словами, система планируемых результатов даёт представление о том, какими именно действиями — познавательными, личностными, регулятивными, коммуникативными, преломлёнными через специфику содержания того или иного предмета — овладеют обуча</w:t>
      </w:r>
      <w:r w:rsidRPr="001B0943">
        <w:rPr>
          <w:rStyle w:val="af4"/>
          <w:rFonts w:ascii="Times New Roman" w:hAnsi="Times New Roman"/>
          <w:sz w:val="24"/>
          <w:szCs w:val="24"/>
        </w:rPr>
        <w:t>ю</w:t>
      </w:r>
      <w:r w:rsidRPr="001B0943">
        <w:rPr>
          <w:rStyle w:val="af4"/>
          <w:rFonts w:ascii="Times New Roman" w:hAnsi="Times New Roman"/>
          <w:sz w:val="24"/>
          <w:szCs w:val="24"/>
        </w:rPr>
        <w:t>щиеся в ходе образовательного процесса. В системе планируемых результатов особо выделяе</w:t>
      </w:r>
      <w:r w:rsidRPr="001B0943">
        <w:rPr>
          <w:rStyle w:val="af4"/>
          <w:rFonts w:ascii="Times New Roman" w:hAnsi="Times New Roman"/>
          <w:sz w:val="24"/>
          <w:szCs w:val="24"/>
        </w:rPr>
        <w:t>т</w:t>
      </w:r>
      <w:r w:rsidRPr="001B0943">
        <w:rPr>
          <w:rStyle w:val="af4"/>
          <w:rFonts w:ascii="Times New Roman" w:hAnsi="Times New Roman"/>
          <w:sz w:val="24"/>
          <w:szCs w:val="24"/>
        </w:rPr>
        <w:t>ся учебный материал, имеющий</w:t>
      </w:r>
      <w:r w:rsidRPr="001B0943">
        <w:rPr>
          <w:rFonts w:ascii="Times New Roman" w:hAnsi="Times New Roman"/>
          <w:sz w:val="24"/>
          <w:szCs w:val="24"/>
        </w:rPr>
        <w:t xml:space="preserve"> опорный характер, </w:t>
      </w:r>
      <w:r w:rsidRPr="001B0943">
        <w:rPr>
          <w:rStyle w:val="af4"/>
          <w:rFonts w:ascii="Times New Roman" w:hAnsi="Times New Roman"/>
          <w:sz w:val="24"/>
          <w:szCs w:val="24"/>
        </w:rPr>
        <w:t>т.е. служащий основой для последующего обучения</w:t>
      </w:r>
    </w:p>
    <w:p w:rsidR="0055197B" w:rsidRPr="001B0943" w:rsidRDefault="0055197B" w:rsidP="00E269B7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0943">
        <w:rPr>
          <w:rFonts w:ascii="Times New Roman" w:hAnsi="Times New Roman"/>
          <w:sz w:val="24"/>
          <w:szCs w:val="24"/>
        </w:rPr>
        <w:t>В стр</w:t>
      </w:r>
      <w:r w:rsidR="0063627D">
        <w:rPr>
          <w:rFonts w:ascii="Times New Roman" w:hAnsi="Times New Roman"/>
          <w:sz w:val="24"/>
          <w:szCs w:val="24"/>
        </w:rPr>
        <w:t xml:space="preserve">уктуре планируемых результатов </w:t>
      </w:r>
      <w:r w:rsidRPr="001B0943">
        <w:rPr>
          <w:rFonts w:ascii="Times New Roman" w:hAnsi="Times New Roman"/>
          <w:sz w:val="24"/>
          <w:szCs w:val="24"/>
        </w:rPr>
        <w:t>выделяется два уровня:</w:t>
      </w:r>
    </w:p>
    <w:p w:rsidR="0055197B" w:rsidRPr="001B0943" w:rsidRDefault="0055197B" w:rsidP="00E269B7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0943">
        <w:rPr>
          <w:rFonts w:ascii="Times New Roman" w:hAnsi="Times New Roman"/>
          <w:b/>
          <w:sz w:val="24"/>
          <w:szCs w:val="24"/>
        </w:rPr>
        <w:t>1 Уровень</w:t>
      </w:r>
      <w:r w:rsidRPr="001B0943">
        <w:rPr>
          <w:rFonts w:ascii="Times New Roman" w:hAnsi="Times New Roman"/>
          <w:sz w:val="24"/>
          <w:szCs w:val="24"/>
        </w:rPr>
        <w:t xml:space="preserve"> обязательных результатов –</w:t>
      </w:r>
      <w:r w:rsidR="00E269B7">
        <w:rPr>
          <w:rFonts w:ascii="Times New Roman" w:hAnsi="Times New Roman"/>
          <w:sz w:val="24"/>
          <w:szCs w:val="24"/>
        </w:rPr>
        <w:t xml:space="preserve"> </w:t>
      </w:r>
      <w:r w:rsidRPr="001B0943">
        <w:rPr>
          <w:rFonts w:ascii="Times New Roman" w:hAnsi="Times New Roman"/>
          <w:sz w:val="24"/>
          <w:szCs w:val="24"/>
        </w:rPr>
        <w:t>«Выпускник научится». Это есть ожидаемые р</w:t>
      </w:r>
      <w:r w:rsidRPr="001B0943">
        <w:rPr>
          <w:rFonts w:ascii="Times New Roman" w:hAnsi="Times New Roman"/>
          <w:sz w:val="24"/>
          <w:szCs w:val="24"/>
        </w:rPr>
        <w:t>е</w:t>
      </w:r>
      <w:r w:rsidRPr="001B0943">
        <w:rPr>
          <w:rFonts w:ascii="Times New Roman" w:hAnsi="Times New Roman"/>
          <w:sz w:val="24"/>
          <w:szCs w:val="24"/>
        </w:rPr>
        <w:t>зультаты изучения любой учебной программы. Первый уровень является критериальной осн</w:t>
      </w:r>
      <w:r w:rsidRPr="001B0943">
        <w:rPr>
          <w:rFonts w:ascii="Times New Roman" w:hAnsi="Times New Roman"/>
          <w:sz w:val="24"/>
          <w:szCs w:val="24"/>
        </w:rPr>
        <w:t>о</w:t>
      </w:r>
      <w:r w:rsidRPr="001B0943">
        <w:rPr>
          <w:rFonts w:ascii="Times New Roman" w:hAnsi="Times New Roman"/>
          <w:sz w:val="24"/>
          <w:szCs w:val="24"/>
        </w:rPr>
        <w:t>вой перехода ученика на следующую ступень обучения.</w:t>
      </w:r>
    </w:p>
    <w:p w:rsidR="0055197B" w:rsidRPr="005F1F81" w:rsidRDefault="0055197B" w:rsidP="00E269B7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1B0943">
        <w:rPr>
          <w:rFonts w:ascii="Times New Roman" w:hAnsi="Times New Roman"/>
          <w:b/>
          <w:sz w:val="24"/>
          <w:szCs w:val="24"/>
        </w:rPr>
        <w:t>2 Уровень</w:t>
      </w:r>
      <w:r w:rsidRPr="001B0943">
        <w:rPr>
          <w:rFonts w:ascii="Times New Roman" w:hAnsi="Times New Roman"/>
          <w:sz w:val="24"/>
          <w:szCs w:val="24"/>
        </w:rPr>
        <w:t xml:space="preserve"> - пропедевтический «Выпускник получит возможность научиться». Данный уровень могут продемонстрировать отдельные обучающиеся.</w:t>
      </w:r>
      <w:bookmarkStart w:id="94" w:name="_1.2.2._Планируемые_результаты"/>
      <w:bookmarkEnd w:id="94"/>
    </w:p>
    <w:p w:rsidR="00684CC2" w:rsidRPr="00B07071" w:rsidRDefault="00684CC2" w:rsidP="00B07071">
      <w:pPr>
        <w:pStyle w:val="3"/>
      </w:pPr>
      <w:bookmarkStart w:id="95" w:name="_Toc417595600"/>
      <w:bookmarkStart w:id="96" w:name="_Toc417596273"/>
      <w:bookmarkStart w:id="97" w:name="_Toc417597816"/>
      <w:bookmarkStart w:id="98" w:name="_Toc417598004"/>
      <w:bookmarkStart w:id="99" w:name="_Toc417719854"/>
      <w:bookmarkStart w:id="100" w:name="_Toc417720372"/>
      <w:bookmarkStart w:id="101" w:name="_Toc418367500"/>
      <w:bookmarkStart w:id="102" w:name="_Toc418686125"/>
      <w:bookmarkStart w:id="103" w:name="_Toc468396149"/>
      <w:bookmarkStart w:id="104" w:name="_Toc509186612"/>
      <w:r w:rsidRPr="00B07071">
        <w:t>Планируемые результаты освоения ООП НОО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55197B" w:rsidRPr="00A2795B" w:rsidRDefault="0055197B" w:rsidP="0033065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Планируемые результаты освоения ООП НОО делятся на:</w:t>
      </w:r>
    </w:p>
    <w:p w:rsidR="0055197B" w:rsidRPr="00C93B57" w:rsidRDefault="0055197B" w:rsidP="00DC7F50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личностные результаты:</w:t>
      </w:r>
    </w:p>
    <w:p w:rsidR="0055197B" w:rsidRPr="004B5716" w:rsidRDefault="0055197B" w:rsidP="00DC7F50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73" w:hanging="357"/>
        <w:jc w:val="both"/>
        <w:rPr>
          <w:rFonts w:ascii="Times New Roman" w:hAnsi="Times New Roman"/>
          <w:sz w:val="24"/>
          <w:szCs w:val="24"/>
        </w:rPr>
      </w:pPr>
      <w:r w:rsidRPr="004B5716">
        <w:rPr>
          <w:rFonts w:ascii="Times New Roman" w:hAnsi="Times New Roman"/>
          <w:sz w:val="24"/>
          <w:szCs w:val="24"/>
        </w:rPr>
        <w:t xml:space="preserve">готовность и способность обучающихся к саморазвитию, </w:t>
      </w:r>
    </w:p>
    <w:p w:rsidR="0055197B" w:rsidRPr="004B5716" w:rsidRDefault="0055197B" w:rsidP="00DC7F50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73" w:hanging="357"/>
        <w:jc w:val="both"/>
        <w:rPr>
          <w:rFonts w:ascii="Times New Roman" w:hAnsi="Times New Roman"/>
          <w:sz w:val="24"/>
          <w:szCs w:val="24"/>
        </w:rPr>
      </w:pPr>
      <w:r w:rsidRPr="004B5716">
        <w:rPr>
          <w:rFonts w:ascii="Times New Roman" w:hAnsi="Times New Roman"/>
          <w:sz w:val="24"/>
          <w:szCs w:val="24"/>
        </w:rPr>
        <w:t xml:space="preserve">сформированность мотивации к учению и познанию, </w:t>
      </w:r>
    </w:p>
    <w:p w:rsidR="0055197B" w:rsidRPr="004B5716" w:rsidRDefault="0055197B" w:rsidP="00DC7F50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73" w:hanging="357"/>
        <w:jc w:val="both"/>
        <w:rPr>
          <w:rFonts w:ascii="Times New Roman" w:hAnsi="Times New Roman"/>
          <w:sz w:val="24"/>
          <w:szCs w:val="24"/>
        </w:rPr>
      </w:pPr>
      <w:r w:rsidRPr="004B5716">
        <w:rPr>
          <w:rFonts w:ascii="Times New Roman" w:hAnsi="Times New Roman"/>
          <w:sz w:val="24"/>
          <w:szCs w:val="24"/>
        </w:rPr>
        <w:t>ценностно-смысловые установки выпускников начальной школы, отражающие их индивидуально личностные позиции, социальные компетентности, личностные к</w:t>
      </w:r>
      <w:r w:rsidRPr="004B5716">
        <w:rPr>
          <w:rFonts w:ascii="Times New Roman" w:hAnsi="Times New Roman"/>
          <w:sz w:val="24"/>
          <w:szCs w:val="24"/>
        </w:rPr>
        <w:t>а</w:t>
      </w:r>
      <w:r w:rsidR="00484547">
        <w:rPr>
          <w:rFonts w:ascii="Times New Roman" w:hAnsi="Times New Roman"/>
          <w:sz w:val="24"/>
          <w:szCs w:val="24"/>
        </w:rPr>
        <w:t>чества;</w:t>
      </w:r>
    </w:p>
    <w:p w:rsidR="0055197B" w:rsidRPr="004B5716" w:rsidRDefault="0055197B" w:rsidP="00DC7F50">
      <w:pPr>
        <w:pStyle w:val="aa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1173" w:hanging="357"/>
        <w:jc w:val="both"/>
        <w:rPr>
          <w:rFonts w:ascii="Times New Roman" w:hAnsi="Times New Roman"/>
          <w:sz w:val="24"/>
          <w:szCs w:val="24"/>
        </w:rPr>
      </w:pPr>
      <w:r w:rsidRPr="004B5716">
        <w:rPr>
          <w:rFonts w:ascii="Times New Roman" w:hAnsi="Times New Roman"/>
          <w:sz w:val="24"/>
          <w:szCs w:val="24"/>
        </w:rPr>
        <w:t>сформированность основ российской, гражданской идентичности.</w:t>
      </w:r>
    </w:p>
    <w:p w:rsidR="0055197B" w:rsidRPr="00C93B57" w:rsidRDefault="0055197B" w:rsidP="00DC7F50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lastRenderedPageBreak/>
        <w:t xml:space="preserve">метапредметные результаты: </w:t>
      </w:r>
    </w:p>
    <w:p w:rsidR="0055197B" w:rsidRPr="00C93B57" w:rsidRDefault="0055197B" w:rsidP="00DC7F50">
      <w:pPr>
        <w:pStyle w:val="af5"/>
        <w:numPr>
          <w:ilvl w:val="0"/>
          <w:numId w:val="49"/>
        </w:numPr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 xml:space="preserve">универсальные учебные действия (познавательные, </w:t>
      </w:r>
      <w:r>
        <w:rPr>
          <w:rFonts w:ascii="Times New Roman" w:hAnsi="Times New Roman"/>
          <w:sz w:val="24"/>
          <w:szCs w:val="24"/>
        </w:rPr>
        <w:t>регулятивные и коммуникати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ные, чтение и работа с текстом, ф</w:t>
      </w:r>
      <w:r w:rsidRPr="004B5716">
        <w:rPr>
          <w:rFonts w:ascii="Times New Roman" w:hAnsi="Times New Roman"/>
          <w:sz w:val="24"/>
          <w:szCs w:val="24"/>
        </w:rPr>
        <w:t xml:space="preserve">ормирование </w:t>
      </w:r>
      <w:r>
        <w:rPr>
          <w:rFonts w:ascii="Times New Roman" w:hAnsi="Times New Roman"/>
          <w:sz w:val="24"/>
          <w:szCs w:val="24"/>
        </w:rPr>
        <w:t>ИКТ-компетентности обучающихся)</w:t>
      </w:r>
      <w:r w:rsidRPr="00C93B57">
        <w:rPr>
          <w:rFonts w:ascii="Times New Roman" w:hAnsi="Times New Roman"/>
          <w:sz w:val="24"/>
          <w:szCs w:val="24"/>
        </w:rPr>
        <w:t>, освоенные учащимися.</w:t>
      </w:r>
    </w:p>
    <w:p w:rsidR="0055197B" w:rsidRPr="00C93B57" w:rsidRDefault="0055197B" w:rsidP="00DC7F50">
      <w:pPr>
        <w:pStyle w:val="11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предметные результаты:</w:t>
      </w:r>
    </w:p>
    <w:p w:rsidR="0055197B" w:rsidRPr="004B5716" w:rsidRDefault="0055197B" w:rsidP="00DC7F50">
      <w:pPr>
        <w:pStyle w:val="a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716">
        <w:rPr>
          <w:rFonts w:ascii="Times New Roman" w:hAnsi="Times New Roman"/>
          <w:sz w:val="24"/>
          <w:szCs w:val="24"/>
        </w:rPr>
        <w:t>освоенный учащимися в ходе изучения учебных предметов опыт специфической для каждой предметной области деятельности по получению нового знания, его прео</w:t>
      </w:r>
      <w:r w:rsidRPr="004B5716">
        <w:rPr>
          <w:rFonts w:ascii="Times New Roman" w:hAnsi="Times New Roman"/>
          <w:sz w:val="24"/>
          <w:szCs w:val="24"/>
        </w:rPr>
        <w:t>б</w:t>
      </w:r>
      <w:r w:rsidRPr="004B5716">
        <w:rPr>
          <w:rFonts w:ascii="Times New Roman" w:hAnsi="Times New Roman"/>
          <w:sz w:val="24"/>
          <w:szCs w:val="24"/>
        </w:rPr>
        <w:t xml:space="preserve">разованию и применению, </w:t>
      </w:r>
    </w:p>
    <w:p w:rsidR="0055197B" w:rsidRDefault="0055197B" w:rsidP="00DC7F50">
      <w:pPr>
        <w:pStyle w:val="aa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716">
        <w:rPr>
          <w:rFonts w:ascii="Times New Roman" w:hAnsi="Times New Roman"/>
          <w:sz w:val="24"/>
          <w:szCs w:val="24"/>
        </w:rPr>
        <w:t>система основополагающих элементов научного знания, лежащая в основе совр</w:t>
      </w:r>
      <w:r w:rsidRPr="004B5716">
        <w:rPr>
          <w:rFonts w:ascii="Times New Roman" w:hAnsi="Times New Roman"/>
          <w:sz w:val="24"/>
          <w:szCs w:val="24"/>
        </w:rPr>
        <w:t>е</w:t>
      </w:r>
      <w:r w:rsidRPr="004B5716">
        <w:rPr>
          <w:rFonts w:ascii="Times New Roman" w:hAnsi="Times New Roman"/>
          <w:sz w:val="24"/>
          <w:szCs w:val="24"/>
        </w:rPr>
        <w:t>менной научной картины мира.</w:t>
      </w:r>
    </w:p>
    <w:p w:rsidR="0065718E" w:rsidRPr="00B07071" w:rsidRDefault="0065718E" w:rsidP="00B07071">
      <w:pPr>
        <w:pStyle w:val="3"/>
      </w:pPr>
      <w:bookmarkStart w:id="105" w:name="_Toc417595601"/>
      <w:bookmarkStart w:id="106" w:name="_Toc417596274"/>
      <w:bookmarkStart w:id="107" w:name="_Toc417597817"/>
      <w:bookmarkStart w:id="108" w:name="_Toc417598005"/>
      <w:bookmarkStart w:id="109" w:name="_Toc417719855"/>
      <w:bookmarkStart w:id="110" w:name="_Toc417720373"/>
      <w:bookmarkStart w:id="111" w:name="_Toc418367501"/>
      <w:bookmarkStart w:id="112" w:name="_Toc418686126"/>
      <w:bookmarkStart w:id="113" w:name="_Toc468396150"/>
      <w:bookmarkStart w:id="114" w:name="_Toc509186613"/>
      <w:r w:rsidRPr="00B07071">
        <w:t>Планируемые личностные результаты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E32496" w:rsidRPr="008C0EF9" w:rsidRDefault="00E32496" w:rsidP="000A0299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освоения ООП НОО</w:t>
      </w:r>
      <w:r w:rsidRPr="007D711A">
        <w:rPr>
          <w:rFonts w:ascii="Times New Roman" w:hAnsi="Times New Roman"/>
          <w:sz w:val="24"/>
          <w:szCs w:val="24"/>
        </w:rPr>
        <w:t xml:space="preserve"> планируется сформировать следующие качества личности у </w:t>
      </w:r>
      <w:r>
        <w:rPr>
          <w:rFonts w:ascii="Times New Roman" w:hAnsi="Times New Roman"/>
          <w:sz w:val="24"/>
          <w:szCs w:val="24"/>
        </w:rPr>
        <w:t>обучающихся младшего школьного возраста:</w:t>
      </w:r>
    </w:p>
    <w:tbl>
      <w:tblPr>
        <w:tblW w:w="10136" w:type="dxa"/>
        <w:jc w:val="center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2268"/>
        <w:gridCol w:w="1914"/>
        <w:gridCol w:w="2977"/>
        <w:gridCol w:w="992"/>
      </w:tblGrid>
      <w:tr w:rsidR="00E32496" w:rsidRPr="006F130B" w:rsidTr="00552FF6">
        <w:trPr>
          <w:jc w:val="center"/>
        </w:trPr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2496" w:rsidRPr="00D673C2" w:rsidRDefault="00E32496" w:rsidP="00552F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 класс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2 класс</w:t>
            </w:r>
          </w:p>
        </w:tc>
        <w:tc>
          <w:tcPr>
            <w:tcW w:w="19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ФГОС</w:t>
            </w:r>
          </w:p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п.11</w:t>
            </w:r>
          </w:p>
        </w:tc>
      </w:tr>
      <w:tr w:rsidR="00E32496" w:rsidRPr="006F130B" w:rsidTr="00552FF6">
        <w:trPr>
          <w:jc w:val="center"/>
        </w:trPr>
        <w:tc>
          <w:tcPr>
            <w:tcW w:w="10136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У выпускника будут сформированы: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оложительное отношение к школе и к уче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б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ной деятельности.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в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нутренняя позиция школьника на уровне положительного отношения к занятиям.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риентация на принятие образца «хорошего ученика».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в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ш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и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нтерес к уче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б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ному материалу.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и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нтерес к различным видам учебной деятельности, предложенной в учебнике и учебных пособиях.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и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нтерес к познанию изучаемого предмета.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у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чебно-познавательный интерес к новому учебному материалу и способам решения новой задачи.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11.3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и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меет предста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ление причин у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пеха.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риентируется на понимание предложений и оценок учителей, товарищей, родителей и других людей.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риентируется на анализ соответствия результатов требованиям конкретной учебной задачи.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риентируется на понимание причин успеха и неуспеха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понимание предложений и оценок учителей, товарищей, родителей и других людей.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11.4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и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меет представление самооценки, успешность своей деятельности на основе предложенных критериев.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в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ладеет навыками самооценки на основе критериев успешности учебной деятельности.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и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меет представление о своей этнической принадлежности.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сознаёт свою гражданскую идентичность в форме осознания «Я» как члена семьи, представителя народа, гражданина России.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сознаёт свою гражданскую идентичность,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онимает нравственное содержание собственных поступков.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онимает нравственное содержание собственных поступков, и поступков окружающих людей.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риентируется в нравственном содержании и смысле как собственных поступков, и поступков окружающих людей.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риентируется в поведении на принятие моральных норм.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з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нает основные моральные нормы и проецирует эти нормы на собственные поступки.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11.4, 11.5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з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нает этические чувства (стыда, вины, совести) на основе анализа простых ситуаций под руководством учителя.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онимает чувства стыда, вины, совести на основе анализа поступков одноклассников и собственных поступков.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сознаёт чувства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стыда, вины, совести на основе анализа поступков одноклассников и собственных поступков.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о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сознаёт чувства стыда, вины, совести как регуляторов морального поведения.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онимает чувств других людей и сопереживаете им.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ринимает установку на здоровый образ жизни.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принимает ценности 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природного мира, природоохраны, здоровьесберегающего поведения.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ринимает ценности здоровье сберегающего поведения, природного мира, природоохраны, здоровьесберегающего поведения.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 п</w:t>
            </w: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ринимает ценности природного мира, готовность следовать в своей деятельности нормам природоохранного, нерасточительного, здоровьесберегающего поведения.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D673C2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73C2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0136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pacing w:before="60" w:after="6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Выпускник получит возможность для формирования: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 имеет внутре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н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нюю позицию на уровне полож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и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тельного отн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шения к школе.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и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меет интерес к познанию окружающего мира.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п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онимает необходимость учения, выраженного в преобладании учебно-познавательных мотивов и предпочтении социального способа оценки знаний.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 и</w:t>
            </w:r>
            <w:r w:rsidRPr="002511B8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меет</w:t>
            </w: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внутреннюю позицию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и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меет выраженную устойчивую учебно-познавательную мотивацию учения.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а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декватно понимает причины успешности/неуспешности учебной деятельности.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>11.4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и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меет способность к самооценке на основе критериев успешности учебной деятельности.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в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ладеет адекватной дифференцированной самооценкой на основе критерия успешности реализации социальной роли «хорошего ученика».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>11.4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о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риентируется в поведении на принятые моральные нормы.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с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ледует в поведении моральным нормам и этическим требованиям.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с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пособен к решению моральных дилемм на основе учѐта позиций партнѐров в общении, ориентации на их мотивы и чувства, устойчивое следование в поведении моральным нормам и этическим требованиям.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>11.13</w:t>
            </w:r>
          </w:p>
        </w:tc>
      </w:tr>
      <w:tr w:rsidR="00E32496" w:rsidRPr="006F130B" w:rsidTr="00552FF6">
        <w:trPr>
          <w:jc w:val="center"/>
        </w:trPr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о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риентируется на искусство как значимую сферу человеческой жизни.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 и</w:t>
            </w:r>
            <w:r w:rsidRPr="002511B8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меет осознанное устойчивое эстетическое предпочтение и ориентации на искусство как значимую сферу человеческой жизни.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32496" w:rsidRPr="002511B8" w:rsidRDefault="00E32496" w:rsidP="00552FF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511B8">
              <w:rPr>
                <w:rFonts w:ascii="Times New Roman" w:hAnsi="Times New Roman"/>
                <w:sz w:val="24"/>
                <w:szCs w:val="24"/>
                <w:lang w:eastAsia="ar-SA"/>
              </w:rPr>
              <w:t>11.5</w:t>
            </w:r>
          </w:p>
        </w:tc>
      </w:tr>
    </w:tbl>
    <w:p w:rsidR="0055197B" w:rsidRPr="00B07071" w:rsidRDefault="0055197B" w:rsidP="00B07071">
      <w:pPr>
        <w:pStyle w:val="3"/>
      </w:pPr>
      <w:bookmarkStart w:id="115" w:name="_1.2.3._Планируемые_личностные"/>
      <w:bookmarkStart w:id="116" w:name="_Планируемые_личностные_результаты"/>
      <w:bookmarkStart w:id="117" w:name="_Планируемые_метапредметные_результа"/>
      <w:bookmarkStart w:id="118" w:name="_Toc417595602"/>
      <w:bookmarkStart w:id="119" w:name="_Toc417596275"/>
      <w:bookmarkStart w:id="120" w:name="_Toc417597818"/>
      <w:bookmarkStart w:id="121" w:name="_Toc417598006"/>
      <w:bookmarkStart w:id="122" w:name="_Toc417719856"/>
      <w:bookmarkStart w:id="123" w:name="_Toc417720374"/>
      <w:bookmarkStart w:id="124" w:name="_Toc418367502"/>
      <w:bookmarkStart w:id="125" w:name="_Toc418686127"/>
      <w:bookmarkStart w:id="126" w:name="_Toc468396151"/>
      <w:bookmarkStart w:id="127" w:name="_Toc509186614"/>
      <w:bookmarkEnd w:id="115"/>
      <w:bookmarkEnd w:id="116"/>
      <w:bookmarkEnd w:id="117"/>
      <w:r w:rsidRPr="00B07071">
        <w:t>Планируемые метапредметные результаты в динамике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55197B" w:rsidRPr="00B07071" w:rsidRDefault="0055197B" w:rsidP="00B07071">
      <w:pPr>
        <w:pStyle w:val="4"/>
      </w:pPr>
      <w:bookmarkStart w:id="128" w:name="_Toc417595603"/>
      <w:bookmarkStart w:id="129" w:name="_Toc417596276"/>
      <w:bookmarkStart w:id="130" w:name="_Toc417597819"/>
      <w:bookmarkStart w:id="131" w:name="_Toc417598007"/>
      <w:bookmarkStart w:id="132" w:name="_Toc417719857"/>
      <w:bookmarkStart w:id="133" w:name="_Toc417720375"/>
      <w:bookmarkStart w:id="134" w:name="_Toc418367503"/>
      <w:bookmarkStart w:id="135" w:name="_Toc418686128"/>
      <w:bookmarkStart w:id="136" w:name="_Toc468396152"/>
      <w:bookmarkStart w:id="137" w:name="_Toc509186615"/>
      <w:r w:rsidRPr="00B07071">
        <w:t>Познавательные универсальные учебные действия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tbl>
      <w:tblPr>
        <w:tblW w:w="10197" w:type="dxa"/>
        <w:jc w:val="center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4"/>
        <w:gridCol w:w="2268"/>
        <w:gridCol w:w="2268"/>
        <w:gridCol w:w="2551"/>
        <w:gridCol w:w="916"/>
      </w:tblGrid>
      <w:tr w:rsidR="00F54B4E" w:rsidRPr="004C2CB7" w:rsidTr="00093CBD">
        <w:trPr>
          <w:jc w:val="center"/>
        </w:trPr>
        <w:tc>
          <w:tcPr>
            <w:tcW w:w="2194" w:type="dxa"/>
            <w:shd w:val="clear" w:color="auto" w:fill="auto"/>
            <w:vAlign w:val="center"/>
          </w:tcPr>
          <w:p w:rsidR="00F54B4E" w:rsidRPr="0033065C" w:rsidRDefault="00F54B4E" w:rsidP="00093CB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 класс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4B4E" w:rsidRPr="0033065C" w:rsidRDefault="00F54B4E" w:rsidP="00093CBD">
            <w:pPr>
              <w:suppressLineNumbers/>
              <w:suppressAutoHyphens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 класс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4B4E" w:rsidRPr="0033065C" w:rsidRDefault="00F54B4E" w:rsidP="00093CBD">
            <w:pPr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54B4E" w:rsidRPr="0033065C" w:rsidRDefault="00F54B4E" w:rsidP="00093CBD">
            <w:pPr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916" w:type="dxa"/>
            <w:shd w:val="clear" w:color="auto" w:fill="auto"/>
          </w:tcPr>
          <w:p w:rsidR="00F54B4E" w:rsidRDefault="00F54B4E" w:rsidP="00093CB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ФГОС</w:t>
            </w:r>
          </w:p>
          <w:p w:rsidR="00F54B4E" w:rsidRPr="0033065C" w:rsidRDefault="00F54B4E" w:rsidP="00093CBD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П. 11</w:t>
            </w:r>
          </w:p>
        </w:tc>
      </w:tr>
      <w:tr w:rsidR="00F54B4E" w:rsidRPr="004C2CB7" w:rsidTr="00F54B4E">
        <w:trPr>
          <w:jc w:val="center"/>
        </w:trPr>
        <w:tc>
          <w:tcPr>
            <w:tcW w:w="10197" w:type="dxa"/>
            <w:gridSpan w:val="5"/>
            <w:shd w:val="clear" w:color="auto" w:fill="auto"/>
          </w:tcPr>
          <w:p w:rsidR="00F54B4E" w:rsidRPr="00F54B4E" w:rsidRDefault="00F54B4E" w:rsidP="00093CBD">
            <w:pPr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54B4E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33065C" w:rsidRDefault="0055197B" w:rsidP="003306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осуществляет п</w:t>
            </w: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иск нужной и</w:t>
            </w: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н</w:t>
            </w: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формации в уче</w:t>
            </w: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б</w:t>
            </w: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нике и учебных пособиях;</w:t>
            </w:r>
          </w:p>
        </w:tc>
        <w:tc>
          <w:tcPr>
            <w:tcW w:w="2268" w:type="dxa"/>
            <w:shd w:val="clear" w:color="auto" w:fill="auto"/>
          </w:tcPr>
          <w:p w:rsidR="0055197B" w:rsidRPr="0033065C" w:rsidRDefault="0055197B" w:rsidP="0033065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осуществляет поиск нужной информации используя материалы учебника и сведения полученные от взрослых;  </w:t>
            </w:r>
          </w:p>
        </w:tc>
        <w:tc>
          <w:tcPr>
            <w:tcW w:w="2268" w:type="dxa"/>
            <w:shd w:val="clear" w:color="auto" w:fill="auto"/>
          </w:tcPr>
          <w:p w:rsidR="0055197B" w:rsidRPr="0033065C" w:rsidRDefault="0055197B" w:rsidP="0033065C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5C">
              <w:rPr>
                <w:rFonts w:ascii="Times New Roman" w:hAnsi="Times New Roman"/>
                <w:sz w:val="24"/>
                <w:szCs w:val="24"/>
              </w:rPr>
              <w:t>сам</w:t>
            </w:r>
            <w:r w:rsidR="0033065C">
              <w:rPr>
                <w:rFonts w:ascii="Times New Roman" w:hAnsi="Times New Roman"/>
                <w:sz w:val="24"/>
                <w:szCs w:val="24"/>
              </w:rPr>
              <w:t>остоятельно осуществляет п</w:t>
            </w:r>
            <w:r w:rsidR="0033065C">
              <w:rPr>
                <w:rFonts w:ascii="Times New Roman" w:hAnsi="Times New Roman"/>
                <w:sz w:val="24"/>
                <w:szCs w:val="24"/>
              </w:rPr>
              <w:t>о</w:t>
            </w:r>
            <w:r w:rsidR="0033065C">
              <w:rPr>
                <w:rFonts w:ascii="Times New Roman" w:hAnsi="Times New Roman"/>
                <w:sz w:val="24"/>
                <w:szCs w:val="24"/>
              </w:rPr>
              <w:t xml:space="preserve">иск 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необходимой информации при работе с учебн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и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ком, в справочной литературе и д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о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полнительных и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с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точников, в т.ч. под руководством уч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и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теля в контрол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и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руемом простра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н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стве Интернета;</w:t>
            </w:r>
          </w:p>
        </w:tc>
        <w:tc>
          <w:tcPr>
            <w:tcW w:w="2551" w:type="dxa"/>
            <w:shd w:val="clear" w:color="auto" w:fill="auto"/>
          </w:tcPr>
          <w:p w:rsidR="0055197B" w:rsidRPr="0033065C" w:rsidRDefault="0055197B" w:rsidP="0033065C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5C">
              <w:rPr>
                <w:rFonts w:ascii="Times New Roman" w:hAnsi="Times New Roman"/>
                <w:sz w:val="24"/>
                <w:szCs w:val="24"/>
              </w:rPr>
              <w:t>осуществляет поиск необходимой инфо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р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мации для выполн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е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ния учебных заданий с использованием учебной литературы, энциклопедий, спр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а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вочников (включая электронные, цифр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о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вые), в открытом и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н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формационном пр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о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странстве, в том числе контролируемом пр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о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странстве Интернета;</w:t>
            </w:r>
          </w:p>
        </w:tc>
        <w:tc>
          <w:tcPr>
            <w:tcW w:w="916" w:type="dxa"/>
            <w:shd w:val="clear" w:color="auto" w:fill="auto"/>
          </w:tcPr>
          <w:p w:rsidR="0055197B" w:rsidRPr="0033065C" w:rsidRDefault="0055197B" w:rsidP="0033065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33065C" w:rsidRDefault="0055197B" w:rsidP="0033065C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33065C" w:rsidRDefault="0055197B" w:rsidP="0033065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строит сообщение в устной форме;</w:t>
            </w:r>
          </w:p>
        </w:tc>
        <w:tc>
          <w:tcPr>
            <w:tcW w:w="2268" w:type="dxa"/>
            <w:shd w:val="clear" w:color="auto" w:fill="auto"/>
          </w:tcPr>
          <w:p w:rsidR="0055197B" w:rsidRPr="0033065C" w:rsidRDefault="0055197B" w:rsidP="0033065C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5C">
              <w:rPr>
                <w:rFonts w:ascii="Times New Roman" w:hAnsi="Times New Roman"/>
                <w:sz w:val="24"/>
                <w:szCs w:val="24"/>
              </w:rPr>
              <w:t>осуществляет з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а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пись (фиксацию) указанную учит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е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лем информации о предмете;</w:t>
            </w:r>
          </w:p>
        </w:tc>
        <w:tc>
          <w:tcPr>
            <w:tcW w:w="2551" w:type="dxa"/>
            <w:shd w:val="clear" w:color="auto" w:fill="auto"/>
          </w:tcPr>
          <w:p w:rsidR="0055197B" w:rsidRPr="0033065C" w:rsidRDefault="0055197B" w:rsidP="0033065C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065C">
              <w:rPr>
                <w:rFonts w:ascii="Times New Roman" w:hAnsi="Times New Roman"/>
                <w:sz w:val="24"/>
                <w:szCs w:val="24"/>
              </w:rPr>
              <w:t>осуществляет запись (фиксацию) выборо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ч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ной информации об окружающем мире и о себе самом, в том числе с помощью и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н</w:t>
            </w:r>
            <w:r w:rsidRPr="0033065C">
              <w:rPr>
                <w:rFonts w:ascii="Times New Roman" w:hAnsi="Times New Roman"/>
                <w:sz w:val="24"/>
                <w:szCs w:val="24"/>
              </w:rPr>
              <w:t>струментов ИКТ;</w:t>
            </w:r>
          </w:p>
        </w:tc>
        <w:tc>
          <w:tcPr>
            <w:tcW w:w="916" w:type="dxa"/>
            <w:shd w:val="clear" w:color="auto" w:fill="auto"/>
          </w:tcPr>
          <w:p w:rsidR="0055197B" w:rsidRPr="0033065C" w:rsidRDefault="0055197B" w:rsidP="0033065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065C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понимает знаки, символы, модели, схемы, приведё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н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ные в учебнике и учебных пособиях с помощью учит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е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пользуется </w:t>
            </w:r>
            <w:r w:rsidR="006B242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знаками, символами, таблицами, 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схемами приведёнными в учебной литературе;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пользуется знаками, символами, таблицами, диаграммами, моделями, схемами приведёнными в учебной литературе;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использует знаково-символические сре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д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ства, в том числе м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дели  и схемы для р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шения задач;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11.6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понимает зада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н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ный вопрос, в с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ответствии с ним строит ответ в устной форме;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находит в материалах учебника ответ на заданный вопрос;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строит небольшие сообщения в ус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т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ной и письменной форме;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строит сообщения в устной и письменной форме;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11.9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ориентируется на возможное разнообразие 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способов решения учебной задачи; 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находит в содружестве с одноклассниками </w:t>
            </w: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разнообразные способы решения учебной задачи;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lastRenderedPageBreak/>
              <w:t>ориентируется на ра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з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нообразие способов решения задач;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воспринимает смысл предъявляемого текста;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воспринимает смысл познавательных текстов, выделяет информацию из сообщений разных видов (в том числе текстов) в соответствии с учебной задачей; 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воспринимает и анализирует сообщения и важнейшие их компоненты — тексты;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6B2421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из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чаемые 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объекты, факты с выделен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ем их отличител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ь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 xml:space="preserve">ных признаков с помощью учителя; 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6B2421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из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чаемые 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объекты с выделением сущ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ственных призн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а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ков (в коллекти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в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ной организации деятельности);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6B2421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из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чаемые 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объекты с выделением сущ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ственных и нес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у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щественных пр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знаков при работе в паре;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6B2421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изуча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мые 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объекты с выд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6B2421">
              <w:rPr>
                <w:rFonts w:ascii="Times New Roman" w:hAnsi="Times New Roman"/>
                <w:sz w:val="24"/>
                <w:szCs w:val="24"/>
              </w:rPr>
              <w:t>лением существенных и несущественных признаков;</w:t>
            </w:r>
          </w:p>
          <w:p w:rsidR="0055197B" w:rsidRPr="006B2421" w:rsidRDefault="0055197B" w:rsidP="006B2421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осуществляет си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тез как составл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ние целого из ча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с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тей с помощью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осуществляет си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 xml:space="preserve">тез как составление целого из частей 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при работе в паре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осуществляет си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тез как составление целого из частей</w:t>
            </w:r>
            <w:r w:rsidR="002259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работе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гру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пе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осуществляет синтез как составление цел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го из частей;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сравнивает объе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ты по заданным признакам с п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мощью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сравнивает объекты по совместно выд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ленным признакам с помощью учит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сравнивает объекты по самостоятельно выделенным пр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знакам при работе в паре;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сравнивает объекты;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классифицирует объекты по осн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ванию заданному учителем; 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классифицирует объекты по совм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стно выделенному основанию;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классифицирует объекты по сам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стоятельно выд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ленному основ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нию при работе в паре;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классифицирует об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ъ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екты;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причинно-следственные св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зи, отвечая на в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просы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пр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чинно-следственные связи при работе в паре;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пр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чинно-следственные связи при работе в гру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пе;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пр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чинно-следственные связи;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строит простые суждения от час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ного к общему с помощью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строит простые</w:t>
            </w:r>
            <w:r w:rsidR="006B24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="006B2421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6B2421">
              <w:rPr>
                <w:rFonts w:ascii="Times New Roman" w:hAnsi="Times New Roman"/>
                <w:color w:val="000000"/>
                <w:sz w:val="24"/>
                <w:szCs w:val="24"/>
              </w:rPr>
              <w:t>ждения от частного к общему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от 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щего к частному с помощью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строит простые</w:t>
            </w:r>
            <w:r w:rsidR="006B24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="006B2421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="006B2421">
              <w:rPr>
                <w:rFonts w:ascii="Times New Roman" w:hAnsi="Times New Roman"/>
                <w:color w:val="000000"/>
                <w:sz w:val="24"/>
                <w:szCs w:val="24"/>
              </w:rPr>
              <w:t>ждения от частного к общему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от 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щего к частному при работе в паре;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строит простые су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дения;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объединяет объе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ты в группы на 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нове выделения их существенных признаков с п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мощью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объединяет объе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ты в группы на 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нове выделения их существенных пр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знаков при работе в паре;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объединяет объе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ты в группы на 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нове выделения их существенных пр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знаков при работе в группе;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объединяет объекты в группы на основе в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деления их сущес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венных признаков;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осуществляет по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ведение под пон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тие с помощью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 по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ведение под пон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тие при работе в паре;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 по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ведение под пон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тие при работе в группе;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 подв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дение под понятие;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аналогии с пом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щью учителя.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ан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логии при работе в паре.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ан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логии при работе в группе.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устанавливает анал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color w:val="000000"/>
                <w:sz w:val="24"/>
                <w:szCs w:val="24"/>
              </w:rPr>
              <w:t>гии;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2421">
              <w:rPr>
                <w:rFonts w:ascii="Times New Roman" w:hAnsi="Times New Roman"/>
                <w:sz w:val="24"/>
                <w:szCs w:val="24"/>
              </w:rPr>
              <w:t>владеет рядом общих приёмов решения з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sz w:val="24"/>
                <w:szCs w:val="24"/>
              </w:rPr>
              <w:t>дач.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9281" w:type="dxa"/>
            <w:gridSpan w:val="4"/>
            <w:shd w:val="clear" w:color="auto" w:fill="auto"/>
          </w:tcPr>
          <w:p w:rsidR="0055197B" w:rsidRPr="006B2421" w:rsidRDefault="0055197B" w:rsidP="006B2421">
            <w:pPr>
              <w:spacing w:before="60"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  <w:tc>
          <w:tcPr>
            <w:tcW w:w="916" w:type="dxa"/>
            <w:shd w:val="clear" w:color="auto" w:fill="auto"/>
          </w:tcPr>
          <w:p w:rsidR="0055197B" w:rsidRPr="004C2CB7" w:rsidRDefault="0055197B" w:rsidP="0055197B">
            <w:pPr>
              <w:keepNext/>
              <w:spacing w:after="0" w:line="240" w:lineRule="atLeast"/>
              <w:outlineLvl w:val="2"/>
              <w:rPr>
                <w:rFonts w:ascii="Times New Roman" w:hAnsi="Times New Roman"/>
                <w:b/>
                <w:bCs/>
              </w:rPr>
            </w:pP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55197B">
            <w:pPr>
              <w:suppressLineNumbers/>
              <w:suppressAutoHyphens/>
              <w:snapToGrid w:val="0"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под руководством учителя осуществляет поиск необходимой и дополнительной информации;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55197B">
            <w:pPr>
              <w:suppressLineNumbers/>
              <w:suppressAutoHyphens/>
              <w:snapToGrid w:val="0"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самостоятельно осуществляет поиск необходимой и дополнительной информации с использованием ресурсов библиотек и медиа-ресурсов;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55197B">
            <w:pPr>
              <w:autoSpaceDE w:val="0"/>
              <w:snapToGrid w:val="0"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осуществляет расш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ренный поиск инфо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мации с использован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ем ресурсов библи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тек и Интернета;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55197B">
            <w:pPr>
              <w:suppressLineNumbers/>
              <w:suppressAutoHyphens/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записывает, фи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сирует информ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цию об окружа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ю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щем мире указа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ной учителем 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формации;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записывает, фи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сирует информ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цию об окружа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ю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щем мире с пом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щью инструментов ИКТ;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записывает, фиксир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ет информацию об окружающем мире с помощью инструме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тов ИКТ;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00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создаёт и преобраз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вывает модели и сх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мы для решения з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дач;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11.6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стро</w:t>
            </w:r>
            <w:r w:rsid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ит небольшие сообщения в ус</w:t>
            </w:r>
            <w:r w:rsid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т</w:t>
            </w:r>
            <w:r w:rsid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ной</w:t>
            </w: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форме (2-3 предложения);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строит небольшие сообщения в устной и письменной форме под руководством учителя;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строит сообщения в устной и письменной форме;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осознанно и прои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вольно строит соо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щения в устной и письменной форме;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ориентируется на возможное разн</w:t>
            </w: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</w:t>
            </w: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образие способов решения учебной задачи;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выделяет информацию из сообщений разных видов в соответствии с учебной задачей;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находит разнообразные способы решения учебной задачи;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осуществляет выбор наиболее эффекти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ных способов решения задач в зависимости от конкретных усл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вий;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осуществляет синтез как составление цел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го из частей, сам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стоятельно достра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вая и восполняя н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достающие комп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ненты;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проводит сравн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 xml:space="preserve">ние, сериацию и классификацию 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изучаемых объе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тов по самосто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тельно выделе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ным основаниям (критериям) при указании и без ук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зания количества групп;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осуществляет сравнение, сери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цию и классифик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цию, самосто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я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тельно выбирая основания и крит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рии для указанных логических опер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ций;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осуществляет сра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нение, сериацию и классификацию, сам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стоятельно выбирая основания и критерии для указанных логич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ских операций;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понимает структуру построения рассуждения 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как связи простых суждений об объекте (явлении);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строит логическое рассуждение как связь простых с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ждений об объекте (явлении);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строит логическое рассуждение, вкл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ю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чающее установление причинно-следственных связей;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4C2CB7" w:rsidTr="00947DB5">
        <w:trPr>
          <w:jc w:val="center"/>
        </w:trPr>
        <w:tc>
          <w:tcPr>
            <w:tcW w:w="2194" w:type="dxa"/>
            <w:shd w:val="clear" w:color="auto" w:fill="auto"/>
          </w:tcPr>
          <w:p w:rsidR="0055197B" w:rsidRPr="006B2421" w:rsidRDefault="0055197B" w:rsidP="006B2421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пользуется эвр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стическими при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мами для нахожд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ния решения уче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 xml:space="preserve">ных задач. </w:t>
            </w:r>
          </w:p>
        </w:tc>
        <w:tc>
          <w:tcPr>
            <w:tcW w:w="2268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пользуется эвр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стическими при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мами для нахожд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ния решения уче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6B2421">
              <w:rPr>
                <w:rFonts w:ascii="Times New Roman" w:hAnsi="Times New Roman"/>
                <w:i/>
                <w:sz w:val="24"/>
                <w:szCs w:val="24"/>
              </w:rPr>
              <w:t>ных задач.</w:t>
            </w:r>
          </w:p>
        </w:tc>
        <w:tc>
          <w:tcPr>
            <w:tcW w:w="2551" w:type="dxa"/>
            <w:shd w:val="clear" w:color="auto" w:fill="auto"/>
          </w:tcPr>
          <w:p w:rsidR="0055197B" w:rsidRPr="006B2421" w:rsidRDefault="0055197B" w:rsidP="006B2421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произвольно и осо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нанно владеет общ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6B2421">
              <w:rPr>
                <w:rFonts w:ascii="Times New Roman" w:hAnsi="Times New Roman"/>
                <w:i/>
                <w:iCs/>
                <w:sz w:val="24"/>
                <w:szCs w:val="24"/>
              </w:rPr>
              <w:t>ми приёмами решения задач.</w:t>
            </w:r>
          </w:p>
        </w:tc>
        <w:tc>
          <w:tcPr>
            <w:tcW w:w="916" w:type="dxa"/>
            <w:shd w:val="clear" w:color="auto" w:fill="auto"/>
          </w:tcPr>
          <w:p w:rsidR="0055197B" w:rsidRPr="006B2421" w:rsidRDefault="0055197B" w:rsidP="006B2421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2421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</w:tbl>
    <w:p w:rsidR="0055197B" w:rsidRPr="00B07071" w:rsidRDefault="0055197B" w:rsidP="00B07071">
      <w:pPr>
        <w:pStyle w:val="4"/>
      </w:pPr>
      <w:bookmarkStart w:id="138" w:name="_Toc417595609"/>
      <w:bookmarkStart w:id="139" w:name="_Toc417596282"/>
      <w:bookmarkStart w:id="140" w:name="_Toc417597820"/>
      <w:bookmarkStart w:id="141" w:name="_Toc417598008"/>
      <w:bookmarkStart w:id="142" w:name="_Toc417719858"/>
      <w:bookmarkStart w:id="143" w:name="_Toc417720376"/>
      <w:bookmarkStart w:id="144" w:name="_Toc418367504"/>
      <w:bookmarkStart w:id="145" w:name="_Toc418686129"/>
      <w:bookmarkStart w:id="146" w:name="_Toc468396153"/>
      <w:bookmarkStart w:id="147" w:name="_Toc509186616"/>
      <w:r w:rsidRPr="00B07071">
        <w:t>Регулятивные универсальные учебные действия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tbl>
      <w:tblPr>
        <w:tblW w:w="10206" w:type="dxa"/>
        <w:jc w:val="center"/>
        <w:tblInd w:w="-459" w:type="dxa"/>
        <w:tblLayout w:type="fixed"/>
        <w:tblLook w:val="0000"/>
      </w:tblPr>
      <w:tblGrid>
        <w:gridCol w:w="2127"/>
        <w:gridCol w:w="2268"/>
        <w:gridCol w:w="2268"/>
        <w:gridCol w:w="2551"/>
        <w:gridCol w:w="992"/>
      </w:tblGrid>
      <w:tr w:rsidR="0055197B" w:rsidRPr="001B6B5E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1508A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1508A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1508A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1508A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1508A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:rsidR="0055197B" w:rsidRPr="00DC7F50" w:rsidRDefault="0055197B" w:rsidP="001508A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п.11</w:t>
            </w:r>
          </w:p>
        </w:tc>
      </w:tr>
      <w:tr w:rsidR="0055197B" w:rsidRPr="001B6B5E" w:rsidTr="001508AC">
        <w:trPr>
          <w:jc w:val="center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Выпускник научится:</w:t>
            </w:r>
          </w:p>
        </w:tc>
      </w:tr>
      <w:tr w:rsidR="0055197B" w:rsidRPr="001B6B5E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уче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ную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задачу;</w:t>
            </w:r>
          </w:p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следует инстру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циям учителя</w:t>
            </w:r>
            <w:r w:rsidRPr="00DC7F50"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и с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храняет учебную задачу;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и с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храняет учебную задачу, отбирает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ее реш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ния;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принимает и сохран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ет учебную задачу,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отбирает оптимал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способы ее реш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0A0299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формулирует </w:t>
            </w:r>
            <w:r w:rsidR="0055197B"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цель деятельности с помощью учит</w:t>
            </w:r>
            <w:r w:rsidR="0055197B"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55197B"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формулирует цель деятельности при работе в паре;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формулирует цель деятельности при работе в группе;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Формулирует цель деятельности сам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стоятельно;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планирует дейс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вия в соответс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вии с поставле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ной задачей в с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трудничестве с учителем;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планирует действия в соответствии с поставленной зад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чей при работе в паре;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планирует действия в соответствии с поставленной зад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чей при работе в группе;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планирует действия в соответствии с п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ставленной задачей;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первоначальный контроль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своего участия в досту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ных видах позн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вательной де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тельности;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1508AC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ринимает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уст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новленные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в планировании и контроле способа решения;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следует устано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ленным правилам в планировании и контроле способа решения;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учитывает устано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ленные правила в планировании и ко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троле способа реш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осуществляет п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шаговый ко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троль по способу деятельности с 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помощью учит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осуществляет п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шаговый контроль по способу де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при р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боте в паре;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осуществляет п</w:t>
            </w: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шаговый контроль по способу де</w:t>
            </w: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тельности при р</w:t>
            </w: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C7F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боте в группе;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 итог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вый и пошаговый контроль по результ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 xml:space="preserve">ту самостоятельно (в </w:t>
            </w:r>
            <w:r w:rsidRPr="00DC7F50">
              <w:rPr>
                <w:rFonts w:ascii="Times New Roman" w:hAnsi="Times New Roman"/>
                <w:sz w:val="24"/>
                <w:szCs w:val="24"/>
              </w:rPr>
              <w:lastRenderedPageBreak/>
              <w:t>случае работы в инт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рактивной среде пол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зуется реакцией среды решения задачи);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lastRenderedPageBreak/>
              <w:t>11.12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оценивает свою работу по зада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ным критериям с помощью учителя (шкала);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оценивает свою р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боту по заданным критериям на осн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вании предъявля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мых требований;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оценивает резул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таты работы, орг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низовывает сам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проверку;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оценивает правил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ность выполнения действия на уровне адекватной ретр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спективной оценки соответствия резул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татов требованиям данной задачи и 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дачной области;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оценивает работу товарища по з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данным критер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ям с помощью учителя;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оценивает работу товарища по зада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ным критериям при работе в паре;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оценивает работу товарища по зада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ным критериям при работе в группе;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оценивает работу т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варища по заданным критериям;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во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принимает пре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ложения учителя;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воспр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нимает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оценку св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ей работы учит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лями, товарищами;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адекватно воспр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нимает оценку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св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ей работы учит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лями, товарищами, другими лицами;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адекватно восприн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мает предложения и оценку учителей, 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варищей, родителей и других людей;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действие по 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разцу и заданному правилу с пом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щью учителя;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различает способ и результат действия при работе в паре;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различает способ и результат действия при работе в гру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1508AC">
              <w:rPr>
                <w:rFonts w:ascii="Times New Roman" w:hAnsi="Times New Roman"/>
                <w:color w:val="000000"/>
                <w:sz w:val="24"/>
                <w:szCs w:val="24"/>
              </w:rPr>
              <w:t>пе;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различает способ и результат действия;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  <w:tr w:rsidR="0055197B" w:rsidRPr="00E9071C" w:rsidTr="001508AC">
        <w:trPr>
          <w:trHeight w:val="2830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1508AC" w:rsidP="001508AC">
            <w:pPr>
              <w:pStyle w:val="ab"/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носит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вующие корре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тивы </w:t>
            </w:r>
            <w:r w:rsidR="0055197B" w:rsidRPr="00DC7F50">
              <w:rPr>
                <w:rFonts w:ascii="Times New Roman" w:hAnsi="Times New Roman"/>
                <w:sz w:val="24"/>
                <w:szCs w:val="24"/>
              </w:rPr>
              <w:t xml:space="preserve">в действия </w:t>
            </w:r>
            <w:r w:rsidR="0055197B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под руководством учителя</w:t>
            </w:r>
            <w:r w:rsidR="0055197B" w:rsidRPr="00DC7F50">
              <w:rPr>
                <w:rFonts w:ascii="Times New Roman" w:hAnsi="Times New Roman"/>
                <w:color w:val="0070C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вносит необход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мые коррективы в действия на основе принятых правил;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вносит необход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мые коррективы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 действия на основе его оценки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и учета характера сдела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ных ошибок;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вносит необходимые коррективы в дейс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вие после его заве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шения на основе его оценки и учёта хара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к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тера сделанных ош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бок, использует пре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ложения и оценки для создания нового, 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лее совершенного 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зультата;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на первоначал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ном этапе выпо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няет учебные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де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ствия в устной и</w:t>
            </w:r>
            <w:r w:rsidR="001508AC"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письменной речи;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выполняет учебные действия в устной, письменной речи, во внутреннем пл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не;</w:t>
            </w:r>
          </w:p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произвольно строит устное и письме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ное высказывание с учетом учебной з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дачи;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использует запись (фиксацию) в цифр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вой форме хода и 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зультатов решения задачи, собственной звучащей речи на ру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ском, родном и ин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странном языках;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11.8, 11.9</w:t>
            </w:r>
          </w:p>
        </w:tc>
      </w:tr>
      <w:tr w:rsidR="0055197B" w:rsidRPr="00E9071C" w:rsidTr="001508AC">
        <w:trPr>
          <w:jc w:val="center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spacing w:before="60" w:after="60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находит нескол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ко вариантов р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 xml:space="preserve">шения учебной 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задачи под рук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водством учит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находит несколько вариантов решения учебной задачи в 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сотрудничестве с учителем и кла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сом;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самостоятельно и в группе находит несколько вариа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тов решения уче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ной задачи;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 сотрудничестве с учителем ставит 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вые учебные задачи;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делает простые выводы на основе результатов р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шения практич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ских задач с п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мощью учителя;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делает выводы на основе результ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тов решения пра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тических задач в сотрудничестве с учителем и одн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классниками;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делает выводы на основе результ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тов решения пра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тических задач;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преобразовывает практическую задачу в познавательную;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принимает уч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стие в работе парами и группой под руководством учителя;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проявляет познав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тельную инициативу в учебном сотрудн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честве;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учитывает  выд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ленные учителем ориентиры дейс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вия в новом уче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ном материале под руководством уч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теля;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самостоятельно уч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тывает выделенные учителем ориентиры действия в новом учебном материале;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11.3, 11.2</w:t>
            </w:r>
          </w:p>
        </w:tc>
      </w:tr>
      <w:tr w:rsidR="0055197B" w:rsidRPr="00E9071C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осуществляет первоначальный контроль своих действий;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осуществляет с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моконтроль и с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мопроверку усво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ния учебного мат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риала каждого раздела программы под руководством учителя;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осуществляет с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моконтроль и с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мопроверку усво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ния учебного мат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риала каждого раздела програ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508AC">
              <w:rPr>
                <w:rFonts w:ascii="Times New Roman" w:hAnsi="Times New Roman"/>
                <w:i/>
                <w:sz w:val="24"/>
                <w:szCs w:val="24"/>
              </w:rPr>
              <w:t>мы;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осуществляет ко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статирующий и пре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д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восхищающий ко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троль по результату и по способу дейс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вия, актуальный ко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троль на уровне пр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извольного внимания;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</w:tr>
      <w:tr w:rsidR="0055197B" w:rsidRPr="00C07EB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участвует в оценке результ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тов деятельн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оценивает пр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вильность выпо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л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нения действия под руководством уч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теля.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адекватно оцен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вает правильность выполнения дейс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вий.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самостоятельно ад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кватно оценивает</w:t>
            </w:r>
            <w:r w:rsidR="001508AC"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правильность выпо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л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нения действия и вн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сит необходимые коррективы в испо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л</w:t>
            </w:r>
            <w:r w:rsidRPr="001508AC">
              <w:rPr>
                <w:rFonts w:ascii="Times New Roman" w:hAnsi="Times New Roman"/>
                <w:i/>
                <w:iCs/>
                <w:sz w:val="24"/>
                <w:szCs w:val="24"/>
              </w:rPr>
              <w:t>нение как по ходу его реализации, так и в конце действия.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1508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</w:tbl>
    <w:p w:rsidR="0055197B" w:rsidRPr="00B07071" w:rsidRDefault="0055197B" w:rsidP="00B07071">
      <w:pPr>
        <w:pStyle w:val="4"/>
      </w:pPr>
      <w:bookmarkStart w:id="148" w:name="_Toc417595610"/>
      <w:bookmarkStart w:id="149" w:name="_Toc417596283"/>
      <w:bookmarkStart w:id="150" w:name="_Toc417597821"/>
      <w:bookmarkStart w:id="151" w:name="_Toc417598009"/>
      <w:bookmarkStart w:id="152" w:name="_Toc417719859"/>
      <w:bookmarkStart w:id="153" w:name="_Toc417720377"/>
      <w:bookmarkStart w:id="154" w:name="_Toc418367505"/>
      <w:bookmarkStart w:id="155" w:name="_Toc418686130"/>
      <w:bookmarkStart w:id="156" w:name="_Toc468396154"/>
      <w:bookmarkStart w:id="157" w:name="_Toc509186617"/>
      <w:r w:rsidRPr="00B07071">
        <w:t>Коммуникативные универсальные учебные действия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tbl>
      <w:tblPr>
        <w:tblW w:w="10206" w:type="dxa"/>
        <w:jc w:val="center"/>
        <w:tblInd w:w="-459" w:type="dxa"/>
        <w:tblLayout w:type="fixed"/>
        <w:tblLook w:val="0000"/>
      </w:tblPr>
      <w:tblGrid>
        <w:gridCol w:w="2127"/>
        <w:gridCol w:w="2127"/>
        <w:gridCol w:w="2409"/>
        <w:gridCol w:w="2551"/>
        <w:gridCol w:w="992"/>
      </w:tblGrid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1508AC" w:rsidRDefault="0055197B" w:rsidP="001508A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1 класс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1508AC" w:rsidRDefault="0055197B" w:rsidP="001508A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2 класс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1508AC" w:rsidRDefault="0055197B" w:rsidP="001508A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1508AC" w:rsidRDefault="0055197B" w:rsidP="001508A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ФГОС</w:t>
            </w:r>
          </w:p>
          <w:p w:rsidR="0055197B" w:rsidRPr="001508AC" w:rsidRDefault="0055197B" w:rsidP="001508A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П.11</w:t>
            </w:r>
          </w:p>
        </w:tc>
      </w:tr>
      <w:tr w:rsidR="0055197B" w:rsidRPr="00FD4211" w:rsidTr="001508AC">
        <w:trPr>
          <w:jc w:val="center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uppressAutoHyphens/>
              <w:autoSpaceDE w:val="0"/>
              <w:snapToGri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научится: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A330C" w:rsidRDefault="0055197B" w:rsidP="001508A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330C">
              <w:rPr>
                <w:rFonts w:ascii="Times New Roman" w:hAnsi="Times New Roman"/>
                <w:sz w:val="24"/>
                <w:szCs w:val="24"/>
                <w:lang w:eastAsia="ar-SA"/>
              </w:rPr>
              <w:t>вступает в диалог с учителем и одноклассниками, задаёт вопросы и отвечает на них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A330C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A330C">
              <w:rPr>
                <w:rFonts w:ascii="Times New Roman" w:hAnsi="Times New Roman"/>
                <w:sz w:val="24"/>
                <w:szCs w:val="24"/>
                <w:lang w:eastAsia="ar-SA"/>
              </w:rPr>
              <w:t>вступает в диалог с учителем,</w:t>
            </w:r>
            <w:r w:rsidR="00546933" w:rsidRPr="005A330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A330C">
              <w:rPr>
                <w:rFonts w:ascii="Times New Roman" w:hAnsi="Times New Roman"/>
                <w:sz w:val="24"/>
                <w:szCs w:val="24"/>
                <w:lang w:eastAsia="ar-SA"/>
              </w:rPr>
              <w:t>одноклассниками, задаёт вопросы и отвечает на них под руководством учителя;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вступает в диалог с учителем и одноклассниками, задаёт вопросы и отвечает на них;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адекватно использует коммуникативные, прежде всего речевые, средства для решения различных коммуникативных задач;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1508AC" w:rsidRDefault="0055197B" w:rsidP="001508A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508AC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сообщение в соответствии с учебной задачей под руководством учителя;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сообщение в соответствии с учебной задачей;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строит монологическое высказывание (в том числе сопровождая его аудиовизуальной поддержкой);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11.7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принимает участие в работе парами и группами;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принимает участие в работе парами и группами, используя речевые коммуникативные средства;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владеет диалогической формой коммуникации, используя речевые и другие коммуникативные средства;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владеет диалогической формой коммуникации, используя в том числе средства и инструменты ИКТ и дистанционного общения;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11.7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выслушивает точку зрения других людей, в том числе не совпадающих с его собственной;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допускает возможность существования у людей различных точек зрения, в том числе не совпадающих с его собственной;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ориентируется на позицию партнёра в общении и взаимодействии;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11.13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допускает существование различных точек зрения;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воспринимает другое мнение и позицию;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учитывает другое мнение и позицию;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учитывает разные мнения и стремиться к координации различных позиций в сотрудничестве;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11.13</w:t>
            </w:r>
          </w:p>
        </w:tc>
      </w:tr>
      <w:tr w:rsidR="0055197B" w:rsidRPr="00FD4211" w:rsidTr="001508AC">
        <w:trPr>
          <w:trHeight w:val="1372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="00546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спользует доступные </w:t>
            </w: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речевые средства для передачи своего впечатления;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 простые речевые средства для передачи своего мнения;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46933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формулирует </w:t>
            </w:r>
            <w:r w:rsidR="0055197B"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собственное мнение;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A2795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формулирует </w:t>
            </w:r>
            <w:r w:rsidR="0055197B"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собственное мнение и позицию;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A2795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договаривается </w:t>
            </w:r>
            <w:r w:rsidR="0055197B"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и приходит к общему решению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договаривается  и приходит к общему решению</w:t>
            </w:r>
            <w:r w:rsidR="00546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(во фронтальной деятельности под руководством учителя);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договаривается  и приходит к общему ре</w:t>
            </w:r>
            <w:r w:rsidR="00546933">
              <w:rPr>
                <w:rFonts w:ascii="Times New Roman" w:hAnsi="Times New Roman"/>
                <w:sz w:val="24"/>
                <w:szCs w:val="24"/>
                <w:lang w:eastAsia="ar-SA"/>
              </w:rPr>
              <w:t>шению</w:t>
            </w: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при работе в паре и группе;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A2795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договаривается </w:t>
            </w:r>
            <w:r w:rsidR="0055197B"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и приходит к общему решению в совместной деятельности, в том числе в ситуации столкновения интересов;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11.13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понятные для партнёра высказывания с помощью 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понятные для партнёра высказывания под руководством учителя;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понятные для партнёра высказывания, учитывающие мнения партнёров;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понятные для партнёра высказывания, учитывающие, что партнёр знает и видит, а что нет;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задаёт вопросы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задаёт вопросы, адекватные данной ситуации;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задаёт вопросы, адекватные данной ситуации, позволяющие оценить её в процессе общения;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задаёт вопросы, адекватные данной ситуации, позволяющие оценить её в процессе общения;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сверяет свои действия с действиями партнёра с помощью 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сверяет свои действия с действиями партнёра под руководством учителя;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сверяет свои действия с действиями партнёра при взаимоконтроле;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контролирует свои действия и действия партнёра;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11.12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высказывания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высказывания, используя правила речевого этикета под руководством учителя;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строит высказывания по решению проблемы;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 речь для регуляции своего действия;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11.7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адекватно использует средства устной речи с помощью  учителя.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адекватно использует средства устной речи для решения различных коммуникативных задач под руководством учителя.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адекватно использует средства устной речи для решения различных коммуникативных задач, строит монологическое высказывание.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адекватно использует речевые средства для решения различных коммуникативных задач, строит монологическое высказывание, владеет диалогической формой речи.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46933" w:rsidRDefault="0055197B" w:rsidP="0054693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6933">
              <w:rPr>
                <w:rFonts w:ascii="Times New Roman" w:hAnsi="Times New Roman"/>
                <w:sz w:val="24"/>
                <w:szCs w:val="24"/>
                <w:lang w:eastAsia="ar-SA"/>
              </w:rPr>
              <w:t>11.7</w:t>
            </w:r>
          </w:p>
        </w:tc>
      </w:tr>
      <w:tr w:rsidR="0055197B" w:rsidRPr="00FD4211" w:rsidTr="001508AC">
        <w:trPr>
          <w:jc w:val="center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before="60" w:after="6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Выпускник получит возможность научиться: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ориентируется на позицию партнёра в общении и взаимодействии;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ориентируется на позицию партнёра в общении и взаимодействии;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sz w:val="24"/>
                <w:szCs w:val="24"/>
                <w:lang w:eastAsia="ar-SA"/>
              </w:rPr>
              <w:t>11.12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владеет диалогической формой коммуникации, используя в том числе средства и инструменты ИКТ и дистанционного общения;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принимает другое мнение и позицию с помощью учителя;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ориентируется на позицию партнёра в общении и взаимодействии под руководством учителя;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допускает возможность существования различных точек зрения, в том числе </w:t>
            </w:r>
            <w:r w:rsid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не совпадающих с собственным и </w:t>
            </w: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lastRenderedPageBreak/>
              <w:t>ориентируется на позицию партнёра в общении и взаимодействии;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у</w:t>
            </w: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читывает и координирует в сотрудничестве позиции других людей, отличные от собственной;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sz w:val="24"/>
                <w:szCs w:val="24"/>
                <w:lang w:eastAsia="ar-SA"/>
              </w:rPr>
              <w:t>11.12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lastRenderedPageBreak/>
              <w:t>формулирует собственное мнение и позицию;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ориентируется на позицию партнёра в общении и взаимодействии; учитывает другое мнение и позицию;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допускает возможность существования различных точек зрения, в том числе не совпадающих с собственной; </w:t>
            </w:r>
          </w:p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ориентируется на позицию партнёра в общении и взаимодействии;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8953F3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учитывает разные мнения и интересы и обосновывает собственную позицию;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8953F3" w:rsidRDefault="0055197B" w:rsidP="00895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953F3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понимает относительность мнений и подходов к решению проблемы;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формулирует свою точку зрения;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корректно формулирует свою точку зрения;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аргументирует свою позицию и соотносить её с позициями партнёров;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аргументирует свою позицию и координирует её с позициями партнёров в сотрудничестве при выработке общего решения в совместной деятельности;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договаривается и приходит к общему решению в совместной деятельности;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договаривается и приходит к общему решени</w:t>
            </w:r>
            <w:r w:rsidR="005B048A"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ю в совместной деятельности, в т</w:t>
            </w: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ом числе в ситуации столкновения интересов;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понимает ситуацию возникновения конфликта, содействует его разрешению;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</w:t>
            </w: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родуктивно содействует разрешению конфликтов на основе учёта интересов и позиций всех участников;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11.13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5197B">
            <w:pPr>
              <w:suppressAutoHyphens/>
              <w:snapToGrid w:val="0"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5197B">
            <w:pPr>
              <w:suppressAutoHyphens/>
              <w:autoSpaceDE w:val="0"/>
              <w:snapToGrid w:val="0"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строит понятные для партнёра высказывания;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строит понятные для партнёра высказывания, учитывающие, что партнёр знает и видит, а что нет;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с учётом целей коммуникации достаточно точно, последовательно и полно передаёт партнёру необходимую информацию как ориентир для построения действия;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5197B">
            <w:pPr>
              <w:suppressAutoHyphens/>
              <w:snapToGrid w:val="0"/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11.12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з</w:t>
            </w: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адаёт вопросы, необходимые для организации собственной деятельности и сотрудничества с </w:t>
            </w: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lastRenderedPageBreak/>
              <w:t>партнёром;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11.11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осуществляет действия взаимоконтроля.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осуществляет взаимный контроль, оказывает в сотрудничестве необходимую помощь;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существляет </w:t>
            </w:r>
            <w:r w:rsidRPr="005B048A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взаимный контроль и оказывать в сотрудничестве необходимую взаимопомощь;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11.12</w:t>
            </w:r>
          </w:p>
        </w:tc>
      </w:tr>
      <w:tr w:rsidR="0055197B" w:rsidRPr="00FD4211" w:rsidTr="001508AC">
        <w:trPr>
          <w:jc w:val="center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использует речь для п</w:t>
            </w:r>
            <w:r w:rsid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ланирования </w:t>
            </w: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своей деятельности.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адекватно использует речь для планирования и регуляции своей деятельности.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B048A" w:rsidRDefault="0055197B" w:rsidP="005B048A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11.7</w:t>
            </w:r>
          </w:p>
        </w:tc>
      </w:tr>
    </w:tbl>
    <w:p w:rsidR="0055197B" w:rsidRPr="00B07071" w:rsidRDefault="0055197B" w:rsidP="00B07071">
      <w:pPr>
        <w:pStyle w:val="4"/>
      </w:pPr>
      <w:bookmarkStart w:id="158" w:name="_Toc417595611"/>
      <w:bookmarkStart w:id="159" w:name="_Toc417596284"/>
      <w:bookmarkStart w:id="160" w:name="_Toc417597822"/>
      <w:bookmarkStart w:id="161" w:name="_Toc417598010"/>
      <w:bookmarkStart w:id="162" w:name="_Toc417719860"/>
      <w:bookmarkStart w:id="163" w:name="_Toc417720378"/>
      <w:bookmarkStart w:id="164" w:name="_Toc418367506"/>
      <w:bookmarkStart w:id="165" w:name="_Toc418686131"/>
      <w:bookmarkStart w:id="166" w:name="_Toc468396155"/>
      <w:bookmarkStart w:id="167" w:name="_Toc509186618"/>
      <w:r w:rsidRPr="00B07071">
        <w:t>Формирование</w:t>
      </w:r>
      <w:r w:rsidR="009E79C2" w:rsidRPr="00B07071">
        <w:t xml:space="preserve"> </w:t>
      </w:r>
      <w:r w:rsidRPr="00B07071">
        <w:t>ИКТ-компетентности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10348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2126"/>
        <w:gridCol w:w="2410"/>
        <w:gridCol w:w="2551"/>
        <w:gridCol w:w="992"/>
      </w:tblGrid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5B048A">
            <w:pPr>
              <w:suppressAutoHyphens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 класс</w:t>
            </w:r>
          </w:p>
        </w:tc>
        <w:tc>
          <w:tcPr>
            <w:tcW w:w="2126" w:type="dxa"/>
          </w:tcPr>
          <w:p w:rsidR="0055197B" w:rsidRPr="005B048A" w:rsidRDefault="0055197B" w:rsidP="005B048A">
            <w:pPr>
              <w:suppressAutoHyphens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2 класс</w:t>
            </w:r>
          </w:p>
        </w:tc>
        <w:tc>
          <w:tcPr>
            <w:tcW w:w="2410" w:type="dxa"/>
          </w:tcPr>
          <w:p w:rsidR="0055197B" w:rsidRPr="005B048A" w:rsidRDefault="0055197B" w:rsidP="005B048A">
            <w:pPr>
              <w:suppressAutoHyphens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2551" w:type="dxa"/>
          </w:tcPr>
          <w:p w:rsidR="0055197B" w:rsidRPr="005B048A" w:rsidRDefault="0055197B" w:rsidP="005B048A">
            <w:pPr>
              <w:suppressAutoHyphens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992" w:type="dxa"/>
          </w:tcPr>
          <w:p w:rsidR="0055197B" w:rsidRPr="005B048A" w:rsidRDefault="0055197B" w:rsidP="005B048A">
            <w:pPr>
              <w:suppressAutoHyphens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ФГОС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265591" w:rsidRDefault="0055197B" w:rsidP="005B048A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  <w:t>Знакомство со средствами ИКТ, гигиена работы с компьютером</w:t>
            </w:r>
          </w:p>
        </w:tc>
      </w:tr>
      <w:tr w:rsidR="00265591" w:rsidRPr="005E7A53" w:rsidTr="005B048A">
        <w:trPr>
          <w:jc w:val="center"/>
        </w:trPr>
        <w:tc>
          <w:tcPr>
            <w:tcW w:w="10348" w:type="dxa"/>
            <w:gridSpan w:val="5"/>
          </w:tcPr>
          <w:p w:rsidR="00265591" w:rsidRPr="005B048A" w:rsidRDefault="00265591" w:rsidP="005B048A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выполняет физические упражнения (мини-зарядка) для сохранения здоровья при работе с компьютером под руководством учителя;</w:t>
            </w:r>
          </w:p>
        </w:tc>
        <w:tc>
          <w:tcPr>
            <w:tcW w:w="2126" w:type="dxa"/>
          </w:tcPr>
          <w:p w:rsidR="0055197B" w:rsidRPr="005B048A" w:rsidRDefault="005B048A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выполняет </w:t>
            </w:r>
            <w:r w:rsidR="0055197B"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мини-зарядку для сохранения здоровья при работе с компьютером; </w:t>
            </w:r>
          </w:p>
        </w:tc>
        <w:tc>
          <w:tcPr>
            <w:tcW w:w="2410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соблюдает безопасные и рациональные приёмы работы на компьютере, соблюдает правила поведения в компьютерном классе;</w:t>
            </w:r>
          </w:p>
        </w:tc>
        <w:tc>
          <w:tcPr>
            <w:tcW w:w="2551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 безопасные для органов зрения, нервной системы, опорно-двигательного аппарата, эргономичные приёмы работы с компьютером и другими средствами ИКТ;</w:t>
            </w:r>
          </w:p>
        </w:tc>
        <w:tc>
          <w:tcPr>
            <w:tcW w:w="992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соблюдает правила посадки во время работы, расстояние между экраном компьютера и глазами под контролем учителя;</w:t>
            </w:r>
          </w:p>
        </w:tc>
        <w:tc>
          <w:tcPr>
            <w:tcW w:w="2126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соблюдает правила посадки во время работы под контролем учителя;</w:t>
            </w:r>
          </w:p>
        </w:tc>
        <w:tc>
          <w:tcPr>
            <w:tcW w:w="2410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выполняет компенсирующие физические упражнения (мини-зарядку);</w:t>
            </w:r>
          </w:p>
        </w:tc>
        <w:tc>
          <w:tcPr>
            <w:tcW w:w="2551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выполняет компенсирующие физические упражнения (мини-зарядку);</w:t>
            </w:r>
          </w:p>
        </w:tc>
        <w:tc>
          <w:tcPr>
            <w:tcW w:w="992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наблюдает информационные объекты различной природы (текст, график), которые демонстрирует взрослый;</w:t>
            </w:r>
          </w:p>
        </w:tc>
        <w:tc>
          <w:tcPr>
            <w:tcW w:w="2126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набирает несложный текст на родном языке, сохраняет его с помощью учителя;</w:t>
            </w:r>
          </w:p>
        </w:tc>
        <w:tc>
          <w:tcPr>
            <w:tcW w:w="2410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выполняет операции над файлами и папками: создание, перемещение, копирование, удаление;</w:t>
            </w:r>
          </w:p>
        </w:tc>
        <w:tc>
          <w:tcPr>
            <w:tcW w:w="2551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организовывает систему папок для хранения собственной информации в компьютере;</w:t>
            </w:r>
          </w:p>
        </w:tc>
        <w:tc>
          <w:tcPr>
            <w:tcW w:w="992" w:type="dxa"/>
          </w:tcPr>
          <w:p w:rsidR="0055197B" w:rsidRPr="005B048A" w:rsidRDefault="0055197B" w:rsidP="005B048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265591" w:rsidRDefault="0055197B" w:rsidP="005B048A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  <w:t>Технология ввода информации в компьютер: ввод текста, запись звука, изображения, цифровых данных</w:t>
            </w:r>
          </w:p>
        </w:tc>
      </w:tr>
      <w:tr w:rsidR="00265591" w:rsidRPr="005E7A53" w:rsidTr="005B048A">
        <w:trPr>
          <w:jc w:val="center"/>
        </w:trPr>
        <w:tc>
          <w:tcPr>
            <w:tcW w:w="10348" w:type="dxa"/>
            <w:gridSpan w:val="5"/>
          </w:tcPr>
          <w:p w:rsidR="00265591" w:rsidRPr="005B048A" w:rsidRDefault="00265591" w:rsidP="005B048A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имеет представление о различных технических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средствах (фото- и видеокамеры, микрофон и т. д.), и о их применении;</w:t>
            </w:r>
          </w:p>
        </w:tc>
        <w:tc>
          <w:tcPr>
            <w:tcW w:w="2126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использует различные технические средства (фото- и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видеокамеры, микрофон и т. д.), для записи информации с помощью взрослого;</w:t>
            </w:r>
          </w:p>
        </w:tc>
        <w:tc>
          <w:tcPr>
            <w:tcW w:w="2410" w:type="dxa"/>
          </w:tcPr>
          <w:p w:rsidR="0055197B" w:rsidRPr="005B048A" w:rsidRDefault="0055197B" w:rsidP="008777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 разли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ч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ные технические средства (фото- и видеокамеры, ми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к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рофон и т. д.), для записи информации;</w:t>
            </w:r>
          </w:p>
        </w:tc>
        <w:tc>
          <w:tcPr>
            <w:tcW w:w="2551" w:type="dxa"/>
          </w:tcPr>
          <w:p w:rsidR="0055197B" w:rsidRPr="005B048A" w:rsidRDefault="0055197B" w:rsidP="008777CF">
            <w:pPr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вводит информацию в компьютер с использованием различных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технических средств</w:t>
            </w:r>
            <w:r w:rsidRPr="005B048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(фото- и видеокамеры, микрофона и т. д.),</w:t>
            </w:r>
            <w:r w:rsidRPr="005B048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сохраняет полученную информацию;</w:t>
            </w:r>
          </w:p>
        </w:tc>
        <w:tc>
          <w:tcPr>
            <w:tcW w:w="992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знакомится с клавиатурой на родном языке, наблюдает информационные объекты созданные учителем;</w:t>
            </w:r>
          </w:p>
        </w:tc>
        <w:tc>
          <w:tcPr>
            <w:tcW w:w="2126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набирает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текст на родном языке;</w:t>
            </w:r>
          </w:p>
        </w:tc>
        <w:tc>
          <w:tcPr>
            <w:tcW w:w="2410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набирает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текст на родном языке;</w:t>
            </w:r>
          </w:p>
          <w:p w:rsidR="0055197B" w:rsidRPr="005B048A" w:rsidRDefault="008777CF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55197B"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имеет представление об электронном переводчике;</w:t>
            </w:r>
          </w:p>
        </w:tc>
        <w:tc>
          <w:tcPr>
            <w:tcW w:w="2551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5B048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владеет компьютерным письмом на русском языке; набирает текст на родном языке; набирает текст на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иностранном языке, использует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экранный перевод отдельных слов;</w:t>
            </w:r>
          </w:p>
        </w:tc>
        <w:tc>
          <w:tcPr>
            <w:tcW w:w="992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знакомится с возможностями компьютерных программ (текстовые редакторы, графический редактор) под руководством взрослых;</w:t>
            </w:r>
          </w:p>
        </w:tc>
        <w:tc>
          <w:tcPr>
            <w:tcW w:w="2126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знает назначение и возможности компьютерных программ: текстовые редакторы, графический редактор, работает под руководством взрослого;</w:t>
            </w:r>
          </w:p>
        </w:tc>
        <w:tc>
          <w:tcPr>
            <w:tcW w:w="2410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имеет представление о возможностях и функциях графического планшета, рисует изображения под руководством взрослого;</w:t>
            </w:r>
          </w:p>
        </w:tc>
        <w:tc>
          <w:tcPr>
            <w:tcW w:w="2551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рисует изображения на графическом планшете;</w:t>
            </w:r>
          </w:p>
        </w:tc>
        <w:tc>
          <w:tcPr>
            <w:tcW w:w="992" w:type="dxa"/>
          </w:tcPr>
          <w:p w:rsidR="0055197B" w:rsidRPr="005B048A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B048A">
              <w:rPr>
                <w:rFonts w:ascii="Times New Roman" w:hAnsi="Times New Roman"/>
                <w:sz w:val="24"/>
                <w:szCs w:val="24"/>
                <w:lang w:eastAsia="ar-SA"/>
              </w:rPr>
              <w:t>11.7, 11.8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2126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 имеет представление о сканировании рисунков и текстов, выполняет совместно и с помощью взрослого;</w:t>
            </w:r>
          </w:p>
        </w:tc>
        <w:tc>
          <w:tcPr>
            <w:tcW w:w="2410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сканирует рисунки и тексты под руководством учителя;</w:t>
            </w:r>
          </w:p>
        </w:tc>
        <w:tc>
          <w:tcPr>
            <w:tcW w:w="2551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сканирует рисунки и тексты;</w:t>
            </w:r>
          </w:p>
        </w:tc>
        <w:tc>
          <w:tcPr>
            <w:tcW w:w="992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8777CF" w:rsidRDefault="0055197B" w:rsidP="008777CF">
            <w:pPr>
              <w:suppressAutoHyphens/>
              <w:spacing w:before="60" w:after="6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Выпускник получит возможность научиться: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8777CF" w:rsidRDefault="0055197B" w:rsidP="0055197B">
            <w:pPr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8777CF" w:rsidRDefault="0055197B" w:rsidP="0055197B">
            <w:pPr>
              <w:suppressAutoHyphens/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рисует изображения  на графическом планшете под руководством взрослого;</w:t>
            </w:r>
          </w:p>
        </w:tc>
        <w:tc>
          <w:tcPr>
            <w:tcW w:w="2410" w:type="dxa"/>
          </w:tcPr>
          <w:p w:rsidR="0055197B" w:rsidRPr="008777CF" w:rsidRDefault="0055197B" w:rsidP="0055197B">
            <w:pPr>
              <w:suppressAutoHyphens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использует программу распознавания сканированного текста на русском языке под руководством взрослого;</w:t>
            </w:r>
          </w:p>
        </w:tc>
        <w:tc>
          <w:tcPr>
            <w:tcW w:w="2551" w:type="dxa"/>
          </w:tcPr>
          <w:p w:rsidR="0055197B" w:rsidRPr="008777CF" w:rsidRDefault="0055197B" w:rsidP="0055197B">
            <w:pPr>
              <w:suppressAutoHyphens/>
              <w:spacing w:after="0" w:line="240" w:lineRule="atLeast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использует программу распознавания сканированного текста на русском языке;</w:t>
            </w:r>
          </w:p>
        </w:tc>
        <w:tc>
          <w:tcPr>
            <w:tcW w:w="992" w:type="dxa"/>
          </w:tcPr>
          <w:p w:rsidR="0055197B" w:rsidRPr="008777CF" w:rsidRDefault="0055197B" w:rsidP="0055197B">
            <w:pPr>
              <w:suppressAutoHyphens/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265591" w:rsidRDefault="0055197B" w:rsidP="00265591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  <w:t>Обработка и поиск информации</w:t>
            </w:r>
          </w:p>
        </w:tc>
      </w:tr>
      <w:tr w:rsidR="00265591" w:rsidRPr="005E7A53" w:rsidTr="005B048A">
        <w:trPr>
          <w:jc w:val="center"/>
        </w:trPr>
        <w:tc>
          <w:tcPr>
            <w:tcW w:w="10348" w:type="dxa"/>
            <w:gridSpan w:val="5"/>
          </w:tcPr>
          <w:p w:rsidR="00265591" w:rsidRPr="008777CF" w:rsidRDefault="00265591" w:rsidP="00265591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имеет представление об использовании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сменных носителей (флэш-карт); </w:t>
            </w:r>
          </w:p>
        </w:tc>
        <w:tc>
          <w:tcPr>
            <w:tcW w:w="2126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использует сменные носители (флэш-карты) с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помощью взрослого; </w:t>
            </w:r>
          </w:p>
        </w:tc>
        <w:tc>
          <w:tcPr>
            <w:tcW w:w="2410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использует сменные носители (флэш-карты); </w:t>
            </w:r>
          </w:p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подбирает оптимальный по содержанию, эстетическим параметрам результат фотографирования под руководством учителя;</w:t>
            </w:r>
          </w:p>
        </w:tc>
        <w:tc>
          <w:tcPr>
            <w:tcW w:w="2551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-</w:t>
            </w:r>
            <w:r w:rsidR="008777C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подбирает оптимальный по содержанию,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эстетическим параметрам и техническому качеству результат видеозаписи и фотографирования, использует сменные носители (флэш-карты);</w:t>
            </w:r>
          </w:p>
        </w:tc>
        <w:tc>
          <w:tcPr>
            <w:tcW w:w="992" w:type="dxa"/>
          </w:tcPr>
          <w:p w:rsidR="0055197B" w:rsidRPr="008777CF" w:rsidRDefault="0055197B" w:rsidP="008777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описывает по определённому алгоритму объект или процесс наблюдения с помощью учителя;</w:t>
            </w:r>
          </w:p>
        </w:tc>
        <w:tc>
          <w:tcPr>
            <w:tcW w:w="2126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описывает по определённому алгоритму объект или процесс наблюдения;</w:t>
            </w:r>
          </w:p>
        </w:tc>
        <w:tc>
          <w:tcPr>
            <w:tcW w:w="2410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описывает по определённому алгоритму объект или процесс наблюдения, записывает аудиовизуальную и числовую информацию о нём, используя инструменты ИКТ под руководством взрослого;</w:t>
            </w:r>
          </w:p>
        </w:tc>
        <w:tc>
          <w:tcPr>
            <w:tcW w:w="2551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777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описывает по определённому алгоритму объект или процесс наблюдения, записывает аудиовизуальную и числовую информацию о нём, используя инструменты ИКТ;</w:t>
            </w:r>
          </w:p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собирает числовые данные в естественно-научных наблюдениях и экспериментах, используя цифровые датчики, камеру, микрофон и другие средства ИКТ, а также в ходе опроса людей;</w:t>
            </w:r>
          </w:p>
        </w:tc>
        <w:tc>
          <w:tcPr>
            <w:tcW w:w="992" w:type="dxa"/>
          </w:tcPr>
          <w:p w:rsidR="0055197B" w:rsidRPr="008777CF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777CF">
              <w:rPr>
                <w:rFonts w:ascii="Times New Roman" w:hAnsi="Times New Roman"/>
                <w:sz w:val="24"/>
                <w:szCs w:val="24"/>
                <w:lang w:eastAsia="ar-SA"/>
              </w:rPr>
              <w:t>11.8, 11.16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871C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использует готовую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презентацию; </w:t>
            </w:r>
          </w:p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создает простую презентацию под руководством учителя;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создает простую презентацию самостоятельно;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редактирует цепочки экранов сообщения и содержание экранов в соответствии с коммуникативной или учебной задачей, включая редактирование текста, цепочек изображений, видео- и аудиозаписей, фотоизображений;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11.7, 11.8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пользуется основными функциями стандартного текстового редактора с помощью учителя;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пользуется основными функциями стандартного текстового редактора;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пользуется основными функциями стандартного текстового редактора, следует основным правилам оформления текста; 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11.8, 11.16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следует основным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правилам оформления текста под руководством учителя;</w:t>
            </w:r>
          </w:p>
        </w:tc>
        <w:tc>
          <w:tcPr>
            <w:tcW w:w="2551" w:type="dxa"/>
          </w:tcPr>
          <w:p w:rsidR="0055197B" w:rsidRPr="00287D26" w:rsidRDefault="00287D26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- </w:t>
            </w:r>
            <w:r w:rsidR="0055197B"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использует </w:t>
            </w:r>
            <w:r w:rsidR="0055197B"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полуавтоматический орфографический контроль; </w:t>
            </w:r>
          </w:p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использует, добавляет и удаляет ссылки в сообщениях разного вида;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11.8,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287D26" w:rsidP="00287D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lastRenderedPageBreak/>
              <w:t>-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 xml:space="preserve"> осуществляет п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иск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нужной и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н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формации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уче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б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нике и учебных п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собиях под руков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287D26">
              <w:rPr>
                <w:rFonts w:ascii="Times New Roman" w:hAnsi="Times New Roman"/>
                <w:sz w:val="24"/>
                <w:szCs w:val="24"/>
              </w:rPr>
              <w:t>дством учителя;</w:t>
            </w:r>
          </w:p>
        </w:tc>
        <w:tc>
          <w:tcPr>
            <w:tcW w:w="2126" w:type="dxa"/>
          </w:tcPr>
          <w:p w:rsidR="0055197B" w:rsidRPr="00287D26" w:rsidRDefault="0055197B" w:rsidP="00287D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набирает в пои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ковой строке сети Интернет нужную для поиска и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н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формацию;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осуществляет п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о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иск нужного илл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ю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стративного и те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к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стового материала</w:t>
            </w:r>
            <w:r w:rsidR="00287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в дополнительных и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з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даниях (в том числе в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контролируемом Интернете)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, рек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о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мендуемых учит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е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>лем;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LineNumbers/>
              <w:suppressAutoHyphens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Pr="00287D26">
              <w:rPr>
                <w:rFonts w:ascii="Times New Roman" w:hAnsi="Times New Roman"/>
                <w:sz w:val="24"/>
                <w:szCs w:val="24"/>
              </w:rPr>
              <w:t xml:space="preserve"> осуществляет поиск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информации в соответствующих возрасту цифровых словарях и справочниках, базах данных, контролируемом Интернете, системе поиска внутри компьютера; составляет список используемых информационных источников (в том числе с использованием ссылок);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287D26" w:rsidRDefault="0055197B" w:rsidP="00287D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заполняет учебные базы данных под р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ководством учителя;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заполняет учебные базы данных;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11.16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287D26" w:rsidRDefault="0055197B" w:rsidP="00287D26">
            <w:pPr>
              <w:suppressAutoHyphens/>
              <w:spacing w:before="60" w:after="6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Выпускник получит возможность научиться: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имеет представление о сети Интернет и о его возможностях;</w:t>
            </w: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использует сеть Интернет для поиска нужной информации и сохраняет ее с помощью учителя;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самостоятельно формулирует запросы при поиске в Интернете, выбирает нужную информацию и сохраняет ее;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грамотно формулирует запросы при поиске в Интернете и базах данных, оценивает, интерпретирует и сохраняет найденную информацию; критически относится к информации и к выбору источника информации;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11.7, 11.16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пользуется основными функциями стандартного текстового редактора с помощью взрослого;</w:t>
            </w: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записывает аудиовизуальную и числовую информацию о нём, используя инструменты ИКТ;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собирает числовые данные в естественно-научных наблюдениях и экспериментах, используя цифровые датчики, камеру, микрофон и другие </w:t>
            </w:r>
            <w:r w:rsidRPr="00287D26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lastRenderedPageBreak/>
              <w:t>средства ИКТ, а также в ходе опроса людей;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265591" w:rsidRDefault="0055197B" w:rsidP="00287D26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  <w:lastRenderedPageBreak/>
              <w:t>Создание, представление и передача сообщений</w:t>
            </w:r>
          </w:p>
        </w:tc>
      </w:tr>
      <w:tr w:rsidR="00265591" w:rsidRPr="005E7A53" w:rsidTr="005B048A">
        <w:trPr>
          <w:jc w:val="center"/>
        </w:trPr>
        <w:tc>
          <w:tcPr>
            <w:tcW w:w="10348" w:type="dxa"/>
            <w:gridSpan w:val="5"/>
          </w:tcPr>
          <w:p w:rsidR="00265591" w:rsidRPr="00287D26" w:rsidRDefault="00265591" w:rsidP="00287D26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небольшие текстовые сообщения;</w:t>
            </w: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текстовые сообщения с использованием средств ИКТ с помощью взрослого;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текстовые сообщения с использованием средств ИКТ: редактирует, оформляет и сохраняет их с помощью взрослого;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текстовые сообщения с использованием средств ИКТ: редактирует, оформляет и сохраняет их;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сообщения с использованием иллюстраций, текста с помощью взрослого;</w:t>
            </w:r>
          </w:p>
        </w:tc>
        <w:tc>
          <w:tcPr>
            <w:tcW w:w="2410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сообщения с использованием иллюстраций, текста;</w:t>
            </w:r>
          </w:p>
        </w:tc>
        <w:tc>
          <w:tcPr>
            <w:tcW w:w="2551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287D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сообщения в виде аудио- и видеофрагментов или цепочки экранов с использованием иллюстраций, видеоизображения, звука, текста;</w:t>
            </w:r>
          </w:p>
        </w:tc>
        <w:tc>
          <w:tcPr>
            <w:tcW w:w="992" w:type="dxa"/>
          </w:tcPr>
          <w:p w:rsidR="0055197B" w:rsidRPr="00287D26" w:rsidRDefault="0055197B" w:rsidP="00287D2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строит небольшое монологическое высказывание;</w:t>
            </w:r>
          </w:p>
        </w:tc>
        <w:tc>
          <w:tcPr>
            <w:tcW w:w="2126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строит монологическое высказывание (при возможности сопровождая его аудиовизуальной поддержкой);</w:t>
            </w:r>
          </w:p>
        </w:tc>
        <w:tc>
          <w:tcPr>
            <w:tcW w:w="2410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готовит и проводит презентацию перед небольшой аудиторией: создаёт план презентации</w:t>
            </w:r>
            <w:r w:rsidRPr="00287D26">
              <w:rPr>
                <w:rFonts w:ascii="Times New Roman" w:hAnsi="Times New Roman"/>
                <w:color w:val="0070C0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(при возможности сопровождая его аудиовизуальной поддержкой);</w:t>
            </w:r>
          </w:p>
        </w:tc>
        <w:tc>
          <w:tcPr>
            <w:tcW w:w="2551" w:type="dxa"/>
          </w:tcPr>
          <w:p w:rsidR="0055197B" w:rsidRPr="00287D26" w:rsidRDefault="0055197B" w:rsidP="007C16CF">
            <w:pPr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70C0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готовит и проводит презентацию перед небольшой аудиторией: создаёт план презентации, выбирает аудиовизуальную поддержку, пишет пояснения и тезисы для презентации;</w:t>
            </w:r>
          </w:p>
        </w:tc>
        <w:tc>
          <w:tcPr>
            <w:tcW w:w="992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извлекает информацию из простейших диаграмм с помощью учителя;</w:t>
            </w:r>
          </w:p>
        </w:tc>
        <w:tc>
          <w:tcPr>
            <w:tcW w:w="2126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извлекает информацию из простейших диаграмм;</w:t>
            </w:r>
          </w:p>
        </w:tc>
        <w:tc>
          <w:tcPr>
            <w:tcW w:w="2410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создает простейшие информационные объекты;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диаграммы, планы территории и пр.;</w:t>
            </w:r>
          </w:p>
        </w:tc>
        <w:tc>
          <w:tcPr>
            <w:tcW w:w="992" w:type="dxa"/>
          </w:tcPr>
          <w:p w:rsidR="0055197B" w:rsidRPr="00287D26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7D26">
              <w:rPr>
                <w:rFonts w:ascii="Times New Roman" w:hAnsi="Times New Roman"/>
                <w:sz w:val="24"/>
                <w:szCs w:val="24"/>
                <w:lang w:eastAsia="ar-SA"/>
              </w:rPr>
              <w:t>11.6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7C16CF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="0055197B"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изображения, пользуясь графическими возможностями компьютера с помощью взрослого;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изображения, пользуясь графическими возможностями компьютера 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изображения, пользуясь графическими возможностями компьютера; составляет новое изображение из готовых фрагментов (аппликация);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размещает сообщение в информационной образовательной среде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организация,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lastRenderedPageBreak/>
              <w:t xml:space="preserve">осуществляющая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="000934AB"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под руководством учителя;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размещает сообщение в информационной образовательной среде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организация,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lastRenderedPageBreak/>
              <w:t xml:space="preserve">осуществляющая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пользуется основными средствами телекоммуникации, участвует в коллективной коммуникативной деятельности в информационной образовательной среде под руководством взрослого;</w:t>
            </w: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ind w:right="-3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пользуется основными средствами телекоммуникации; </w:t>
            </w:r>
          </w:p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участвует в коллективной коммуникативной деятельности в информационной образовательной среде под руководством взрослого;</w:t>
            </w:r>
          </w:p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фиксирует ход и результаты общения на экране и в файлах под руководством взрослого;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пользуется основными средствами телекоммуникации;</w:t>
            </w:r>
          </w:p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участвует в коллективной коммуникативной деятельности в информационной образовательной среде;</w:t>
            </w:r>
          </w:p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фиксирует ход и результаты общения на экране и в файлах под руководством взрослого;</w:t>
            </w:r>
          </w:p>
        </w:tc>
        <w:tc>
          <w:tcPr>
            <w:tcW w:w="2551" w:type="dxa"/>
          </w:tcPr>
          <w:p w:rsid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пользуется основными средствами телекоммуникации; </w:t>
            </w:r>
          </w:p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участвует в коллективной коммуникативной деятельности в информационной образовательной среде,</w:t>
            </w:r>
          </w:p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фиксирует ход и результаты общения на экране и в файлах;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11.16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7C16CF" w:rsidRDefault="0055197B" w:rsidP="007C16CF">
            <w:pPr>
              <w:suppressAutoHyphens/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Выпускник получит возможность научиться: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7C16CF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- </w:t>
            </w:r>
            <w:r w:rsidR="0055197B" w:rsidRPr="007C16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создаёт изображения, пользуясь графическими возможностями компьютера с помощью взрослого;</w:t>
            </w:r>
          </w:p>
        </w:tc>
        <w:tc>
          <w:tcPr>
            <w:tcW w:w="2126" w:type="dxa"/>
          </w:tcPr>
          <w:p w:rsidR="0055197B" w:rsidRPr="007C16CF" w:rsidRDefault="0055197B" w:rsidP="000934AB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размещает сообщение в информационной образовательной среде </w:t>
            </w:r>
            <w:r w:rsidR="000934AB" w:rsidRPr="000934AB">
              <w:rPr>
                <w:rFonts w:ascii="Times New Roman" w:hAnsi="Times New Roman"/>
                <w:i/>
                <w:color w:val="000000"/>
                <w:sz w:val="24"/>
                <w:szCs w:val="24"/>
                <w:lang w:eastAsia="ar-SA"/>
              </w:rPr>
              <w:t>организации, осуществляющей образовательную деятельность</w:t>
            </w:r>
            <w:r w:rsidRPr="007C16CF">
              <w:rPr>
                <w:rFonts w:ascii="Times New Roman" w:hAnsi="Times New Roman"/>
                <w:i/>
                <w:sz w:val="24"/>
                <w:szCs w:val="24"/>
                <w:lang w:eastAsia="ar-SA"/>
              </w:rPr>
              <w:t xml:space="preserve"> под руководством учителя;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представляет данные с помощью взрослого;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представляет данные под руководством взрослого;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представляет данные;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11.16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создаёт музыкальные произведения с использованием компьютера и музыкальной клавиатуры, в том числе из готовых музыкальных фрагментов и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lastRenderedPageBreak/>
              <w:t>«музыкальных петель»;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265591" w:rsidRDefault="0055197B" w:rsidP="00265591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  <w:lastRenderedPageBreak/>
              <w:t>Планирование деятельности, управление и организация</w:t>
            </w:r>
          </w:p>
        </w:tc>
      </w:tr>
      <w:tr w:rsidR="00265591" w:rsidRPr="005E7A53" w:rsidTr="005B048A">
        <w:trPr>
          <w:jc w:val="center"/>
        </w:trPr>
        <w:tc>
          <w:tcPr>
            <w:tcW w:w="10348" w:type="dxa"/>
            <w:gridSpan w:val="5"/>
          </w:tcPr>
          <w:p w:rsidR="00265591" w:rsidRPr="007C16CF" w:rsidRDefault="00265591" w:rsidP="00265591">
            <w:pPr>
              <w:suppressAutoHyphens/>
              <w:spacing w:before="60" w:after="6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Выпускник научится: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движущиеся модели и управляет ими в компьютерно-управляемых средах под руководством учителя;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создаёт движущиеся модели и управляет ими в компьютерно-управляемых средах;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11.8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определяет последовательность выполнения действий;</w:t>
            </w: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определяет последовательность выполнения действий, составляет инструкции (простые алгоритмы) в несколько действий при работе в паре;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определяет последовательность выполнения действий, составляет инструкции (простые алгоритмы) в несколько действий в группе;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определяет последовательность выполнения действий, составляет инструкции (простые алгоритмы) в несколько действий; 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11.7, 11.10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выполняет несложные исследования объектов и процессов внешнего мира под руководством учителя;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планирует несложные исследования объектов и процессов внешнего мира под руководством учителя;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планирует несложные исследования объектов и процессов внешнего мира;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11.10</w:t>
            </w:r>
          </w:p>
        </w:tc>
      </w:tr>
      <w:tr w:rsidR="0055197B" w:rsidRPr="005E7A53" w:rsidTr="005B048A">
        <w:trPr>
          <w:jc w:val="center"/>
        </w:trPr>
        <w:tc>
          <w:tcPr>
            <w:tcW w:w="10348" w:type="dxa"/>
            <w:gridSpan w:val="5"/>
          </w:tcPr>
          <w:p w:rsidR="0055197B" w:rsidRPr="007C16CF" w:rsidRDefault="0055197B" w:rsidP="007C16CF">
            <w:pPr>
              <w:suppressAutoHyphens/>
              <w:spacing w:before="60" w:after="6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Выпускник получит возможность научиться: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проектирует несложные объекты и процессы реального мира с помощью учителя.</w:t>
            </w: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проектирует несложные объекты и процессы реального мира, своей собственной деятельности и деятельности группы с помощью учителя;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проектирует несложные объекты и процессы реального мира, своей собственной деятельности и деятельности группы;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11.15</w:t>
            </w:r>
          </w:p>
        </w:tc>
      </w:tr>
      <w:tr w:rsidR="0055197B" w:rsidRPr="005E7A53" w:rsidTr="005B048A">
        <w:trPr>
          <w:jc w:val="center"/>
        </w:trPr>
        <w:tc>
          <w:tcPr>
            <w:tcW w:w="2269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моделирует объекты и процессы реального мира с помощью учителя.</w:t>
            </w:r>
          </w:p>
        </w:tc>
        <w:tc>
          <w:tcPr>
            <w:tcW w:w="2551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7C16C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C16CF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моделирует объекты и процессы реального мира.</w:t>
            </w:r>
          </w:p>
        </w:tc>
        <w:tc>
          <w:tcPr>
            <w:tcW w:w="992" w:type="dxa"/>
          </w:tcPr>
          <w:p w:rsidR="0055197B" w:rsidRPr="007C16CF" w:rsidRDefault="0055197B" w:rsidP="007C16CF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C16CF">
              <w:rPr>
                <w:rFonts w:ascii="Times New Roman" w:hAnsi="Times New Roman"/>
                <w:sz w:val="24"/>
                <w:szCs w:val="24"/>
                <w:lang w:eastAsia="ar-SA"/>
              </w:rPr>
              <w:t>11.15</w:t>
            </w:r>
          </w:p>
        </w:tc>
      </w:tr>
    </w:tbl>
    <w:p w:rsidR="0055197B" w:rsidRPr="00B07071" w:rsidRDefault="0050349F" w:rsidP="00B07071">
      <w:pPr>
        <w:pStyle w:val="4"/>
      </w:pPr>
      <w:bookmarkStart w:id="168" w:name="_Toc417595612"/>
      <w:bookmarkStart w:id="169" w:name="_Toc417596285"/>
      <w:bookmarkStart w:id="170" w:name="_Toc417597823"/>
      <w:bookmarkStart w:id="171" w:name="_Toc417598011"/>
      <w:bookmarkStart w:id="172" w:name="_Toc417719861"/>
      <w:bookmarkStart w:id="173" w:name="_Toc417720379"/>
      <w:bookmarkStart w:id="174" w:name="_Toc418367507"/>
      <w:bookmarkStart w:id="175" w:name="_Toc418686132"/>
      <w:bookmarkStart w:id="176" w:name="_Toc468396156"/>
      <w:bookmarkStart w:id="177" w:name="_Toc509186619"/>
      <w:r w:rsidRPr="00B07071">
        <w:t>Чтение. Работа с текстом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tbl>
      <w:tblPr>
        <w:tblW w:w="10348" w:type="dxa"/>
        <w:jc w:val="center"/>
        <w:tblInd w:w="-601" w:type="dxa"/>
        <w:tblLayout w:type="fixed"/>
        <w:tblLook w:val="0000"/>
      </w:tblPr>
      <w:tblGrid>
        <w:gridCol w:w="2268"/>
        <w:gridCol w:w="2127"/>
        <w:gridCol w:w="283"/>
        <w:gridCol w:w="2127"/>
        <w:gridCol w:w="141"/>
        <w:gridCol w:w="2410"/>
        <w:gridCol w:w="992"/>
      </w:tblGrid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7C16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7C16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7C16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7C16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197B" w:rsidRPr="00DC7F50" w:rsidRDefault="0055197B" w:rsidP="007C16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ФГОС</w:t>
            </w:r>
          </w:p>
          <w:p w:rsidR="0055197B" w:rsidRPr="00DC7F50" w:rsidRDefault="0055197B" w:rsidP="007C16C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п.11</w:t>
            </w:r>
          </w:p>
        </w:tc>
      </w:tr>
      <w:tr w:rsidR="0055197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A330C" w:rsidRDefault="0055197B" w:rsidP="007C16CF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t xml:space="preserve">Работа с текстом: </w:t>
            </w:r>
            <w:r w:rsidRPr="005A330C">
              <w:rPr>
                <w:rFonts w:ascii="Times New Roman" w:hAnsi="Times New Roman"/>
                <w:b/>
                <w:sz w:val="24"/>
                <w:szCs w:val="24"/>
              </w:rPr>
              <w:t>поиск информации и понимание прочитанного.</w:t>
            </w:r>
          </w:p>
        </w:tc>
      </w:tr>
      <w:tr w:rsidR="0055197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A330C" w:rsidRDefault="0055197B" w:rsidP="007C16CF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lastRenderedPageBreak/>
              <w:t>Выпускник научится:</w:t>
            </w:r>
          </w:p>
        </w:tc>
      </w:tr>
      <w:tr w:rsidR="0055197B" w:rsidRPr="005E7A53" w:rsidTr="007C16CF">
        <w:trPr>
          <w:trHeight w:val="1581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7C16CF" w:rsidRDefault="0055197B" w:rsidP="007C16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6CF">
              <w:rPr>
                <w:rFonts w:ascii="Times New Roman" w:hAnsi="Times New Roman"/>
                <w:sz w:val="24"/>
                <w:szCs w:val="24"/>
              </w:rPr>
              <w:t>- находит в тексте конкретные свед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е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ния, факты, зада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ные в явном виде по вопросам учит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е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7C16CF" w:rsidRDefault="0055197B" w:rsidP="007C16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6CF">
              <w:rPr>
                <w:rFonts w:ascii="Times New Roman" w:hAnsi="Times New Roman"/>
                <w:sz w:val="24"/>
                <w:szCs w:val="24"/>
              </w:rPr>
              <w:t>- находит в тексте конкретные св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е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дения, факты, з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а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данные в явном виде;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7C16CF" w:rsidRDefault="0055197B" w:rsidP="007C16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16CF">
              <w:rPr>
                <w:rFonts w:ascii="Times New Roman" w:hAnsi="Times New Roman"/>
                <w:sz w:val="24"/>
                <w:szCs w:val="24"/>
              </w:rPr>
              <w:t>- находит в тексте конкретные свед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е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ния, факты, зада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ные в явном и нея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в</w:t>
            </w:r>
            <w:r w:rsidRPr="007C16CF">
              <w:rPr>
                <w:rFonts w:ascii="Times New Roman" w:hAnsi="Times New Roman"/>
                <w:sz w:val="24"/>
                <w:szCs w:val="24"/>
              </w:rPr>
              <w:t>ном виде;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7C16CF" w:rsidRDefault="0055197B" w:rsidP="007C16C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16CF">
              <w:rPr>
                <w:rFonts w:ascii="Times New Roman" w:hAnsi="Times New Roman"/>
                <w:color w:val="000000"/>
                <w:sz w:val="24"/>
                <w:szCs w:val="24"/>
              </w:rPr>
              <w:t>- находит в тексте конкретные сведения, факты, заданные в я</w:t>
            </w:r>
            <w:r w:rsidRPr="007C16C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C16CF">
              <w:rPr>
                <w:rFonts w:ascii="Times New Roman" w:hAnsi="Times New Roman"/>
                <w:color w:val="000000"/>
                <w:sz w:val="24"/>
                <w:szCs w:val="24"/>
              </w:rPr>
              <w:t>ном и неявном виде;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7C16C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11.3, 11.2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находит ключ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вые слова и фразы, соответствующие теме текста с п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мощью вопросов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определяет тему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текста (из пре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д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ложенных вар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антов, доказывая свою точку зр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ния);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определяет тему текста при работе в парах или группах;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определяет тему те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определяет г</w:t>
            </w:r>
            <w:r w:rsidR="00FC2F2F">
              <w:rPr>
                <w:rFonts w:ascii="Times New Roman" w:hAnsi="Times New Roman"/>
                <w:sz w:val="24"/>
                <w:szCs w:val="24"/>
              </w:rPr>
              <w:t>ла</w:t>
            </w:r>
            <w:r w:rsidR="00FC2F2F">
              <w:rPr>
                <w:rFonts w:ascii="Times New Roman" w:hAnsi="Times New Roman"/>
                <w:sz w:val="24"/>
                <w:szCs w:val="24"/>
              </w:rPr>
              <w:t>в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ную мысль текста отвечая на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вопросы учителя (Чему учит текст? К чему пр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зывает текст? Ради чего написан текст?);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определяет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главную мысль текста (из пре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д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ложенных вар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антов, доказывая свою точку зр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ния);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определяет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гла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в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ную мысль текста (из предложенных вариантов, доказ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ы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вая свою точку зр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ния);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определят главную мысль текста;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выделяет в тексте основные части;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находит части текста;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 w:rsidRPr="00DC7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озаглавливает произведение и его части;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 w:rsidRPr="00DC7F50">
              <w:rPr>
                <w:rFonts w:ascii="Times New Roman" w:hAnsi="Times New Roman"/>
                <w:sz w:val="24"/>
                <w:szCs w:val="24"/>
              </w:rPr>
              <w:t xml:space="preserve"> делит художес</w:t>
            </w:r>
            <w:r w:rsidR="00FC2F2F" w:rsidRPr="00DC7F50">
              <w:rPr>
                <w:rFonts w:ascii="Times New Roman" w:hAnsi="Times New Roman"/>
                <w:sz w:val="24"/>
                <w:szCs w:val="24"/>
              </w:rPr>
              <w:t>т</w:t>
            </w:r>
            <w:r w:rsidR="00FC2F2F" w:rsidRPr="00DC7F50">
              <w:rPr>
                <w:rFonts w:ascii="Times New Roman" w:hAnsi="Times New Roman"/>
                <w:sz w:val="24"/>
                <w:szCs w:val="24"/>
              </w:rPr>
              <w:t>венный текст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 xml:space="preserve"> на смысловые части;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с</w:t>
            </w:r>
            <w:r w:rsidR="00FC2F2F" w:rsidRPr="00DC7F50">
              <w:rPr>
                <w:rFonts w:ascii="Times New Roman" w:hAnsi="Times New Roman"/>
                <w:sz w:val="24"/>
                <w:szCs w:val="24"/>
              </w:rPr>
              <w:t>оставляет простой  план текста;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определяет посл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довательность ча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тей текста;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делит текст  на см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ы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словые части,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составляет план те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к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ста,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определяет послед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вательность частей текста;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вычленяет соде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жащиеся в тексте основные события с помощью учит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вычленяет с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держащиеся в тексте основные события при р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боте в паре;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вычленяет соде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жащиеся в тексте основные события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вычленяет соде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жащиеся в тексте о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новные события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-2"/>
                <w:sz w:val="24"/>
                <w:szCs w:val="24"/>
              </w:rPr>
              <w:t>- ус</w:t>
            </w:r>
            <w:r w:rsid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танавливает 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следовательность из указанных с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бытий в тексте (с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держащем 3-4 с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бытия) при пом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щи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-2"/>
                <w:sz w:val="24"/>
                <w:szCs w:val="24"/>
              </w:rPr>
              <w:t>- ус</w:t>
            </w:r>
            <w:r w:rsid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танавливает 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последовател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ь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ность из указа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ных событий в тексте (содерж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щем 3-4 события) при работе в п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 ус</w:t>
            </w:r>
            <w:r w:rsid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танавливает 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следовательность из указанных событий в тексте (содерж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щем 3-4 события)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- ус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танавливает п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следовательность указанных событий в тексте;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упорядочивает инфор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мацию по заданному основ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нию при помощи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упорядочивает инфор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мацию по заданному осн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ванию при работе в паре;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упорядочивает 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формацию по зада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ному основанию при работе в группе;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упорядочивает и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фор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мацию по зада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ному основанию;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- сравнивает между собой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два объекта, описанных в те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сте,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по 2—3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сущ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lastRenderedPageBreak/>
              <w:t>ственным призн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кам, указанным учителем;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- сравнивает м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жду собой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два объекта, описа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ных в тексте,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lastRenderedPageBreak/>
              <w:t>совместно выд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ленным с учит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лем 2—3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сущес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т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венным призн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кам;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- сравнивает между собой </w:t>
            </w:r>
            <w:r w:rsidR="0055197B" w:rsidRPr="00FC2F2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два объекта, описанных в тексте,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по совместно выд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lastRenderedPageBreak/>
              <w:t>ленным в паре, группе 2—3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сущес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т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венным признакам;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lastRenderedPageBreak/>
              <w:t>- сравнивает между собой объекты, оп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санные в тексте, 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деляя 2—3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сущес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венных признака;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lastRenderedPageBreak/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- выделяет общий признак группы элементов (с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стоящей из 2-3 элементов) с п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выделяет общий признак группы элементов (с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стоящей из 2-3 элементов) при работе в паре;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- выделяет общий признак группы элементов (состо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щей из 2-3 элеме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pacing w:val="2"/>
                <w:sz w:val="24"/>
                <w:szCs w:val="24"/>
              </w:rPr>
              <w:t>тов)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 выделяет общий признак группы эл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ментов;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11.10, 11.2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отвечает на в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просы по содерж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нию информации, представленной словесным спос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бом при помощи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понимает 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формацию, пре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д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ставленную ра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з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ными способами: словесно;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 понимает инфо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мацию, предста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ленную разными способами: слове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но;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 отвечает на вопросы по содержанию и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формации, предста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ленной словесным способом;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извлекает из та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б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лицы, схемы, ди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граммы необход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мую информацию при помощи учит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FC2F2F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извлекает из таблицы, 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схемы, диаграммы нео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б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ходимую инфо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р</w:t>
            </w:r>
            <w:r w:rsidR="0055197B" w:rsidRPr="00FC2F2F">
              <w:rPr>
                <w:rFonts w:ascii="Times New Roman" w:hAnsi="Times New Roman"/>
                <w:sz w:val="24"/>
                <w:szCs w:val="24"/>
              </w:rPr>
              <w:t>мацию при работе в паре;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 извлекает из табл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цы, схемы, диагра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мы необходимую информацию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 извлекает из табл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цы, схемы, диаграммы необходимую инфо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мацию;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преобразует текст в один из заданных видов: диаграмму, схему, таблицу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преобразует текст в один из заданных видов: диаграмму, схему, таблицу при раб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те в паре;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преобразует текст в один из возможных видов: диаграмму, схему, таблицу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преобразует текст в один из возможных видов: диаграмму, схему, таблицу;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 xml:space="preserve">определяет жанр текста </w:t>
            </w:r>
            <w:r w:rsidRPr="00FC2F2F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 xml:space="preserve">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 xml:space="preserve">определяет жанр текста </w:t>
            </w:r>
            <w:r w:rsidRPr="00FC2F2F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 xml:space="preserve"> опорой на содержание из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у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ченных понятий с помощью учит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 xml:space="preserve">определяет жанр текста </w:t>
            </w:r>
            <w:r w:rsidRPr="00FC2F2F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 xml:space="preserve"> опорой на содержание изуче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ных понятий;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определяет жанр текста;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понимает текст (реал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ь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ность/нереальность), опираясь не только на соде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жащуюся в нём информацию, но и на жанр (сказка)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понимает текст (реал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ь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ность/нереальность), опираясь не только на соде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жащуюся в нём информацию, но и на жанр и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стру</w:t>
            </w:r>
            <w:r w:rsidR="00FC2F2F">
              <w:rPr>
                <w:rFonts w:ascii="Times New Roman" w:hAnsi="Times New Roman"/>
                <w:sz w:val="24"/>
                <w:szCs w:val="24"/>
              </w:rPr>
              <w:t>к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туру текста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(ска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з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ка, рассказ) с п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мощью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понимает текст, опираясь не только на содержащуюся в нём информацию, н</w:t>
            </w:r>
            <w:r w:rsidR="00FC2F2F">
              <w:rPr>
                <w:rFonts w:ascii="Times New Roman" w:hAnsi="Times New Roman"/>
                <w:sz w:val="24"/>
                <w:szCs w:val="24"/>
              </w:rPr>
              <w:t>о и на жанр и структ</w:t>
            </w:r>
            <w:r w:rsidR="00FC2F2F">
              <w:rPr>
                <w:rFonts w:ascii="Times New Roman" w:hAnsi="Times New Roman"/>
                <w:sz w:val="24"/>
                <w:szCs w:val="24"/>
              </w:rPr>
              <w:t>у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ру текста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(сказки, рассказы, мифы, басни) с помощью учителя;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 понимает текст, оп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раясь не только на с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держащуюся в нём информацию, 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>но и на жанр и структуру те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>ста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FC2F2F">
              <w:rPr>
                <w:rFonts w:ascii="Times New Roman" w:hAnsi="Times New Roman"/>
                <w:color w:val="000000"/>
                <w:sz w:val="24"/>
                <w:szCs w:val="24"/>
              </w:rPr>
              <w:t>(сказки, рассказы, мифы, басни)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выделяет изуче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ные выразительные средства речи в тексте с помощью учителя;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выделяет из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у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ченные выраз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тельные средства речи в тексте при работе в паре;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выделяет изуче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ные выразительные средства речи в те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к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сте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- выделяет выраз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тельные средства речи в тексте;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FC2F2F" w:rsidRPr="00DC7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использует ра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личные виды чт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ния: ознакомител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ное, изучающее;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использует ра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личные виды чт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ния: ознаком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тельное, изуча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щее, поисковое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поставленную дидактическую задачу при пом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щи учителя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использует разли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ч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ные виды чтения: ознакомительное, изучающее, поиск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вое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поставле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C7F50">
              <w:rPr>
                <w:rFonts w:ascii="Times New Roman" w:hAnsi="Times New Roman"/>
                <w:sz w:val="24"/>
                <w:szCs w:val="24"/>
                <w:lang w:eastAsia="ru-RU"/>
              </w:rPr>
              <w:t>ную дидактическую задачу при работе в паре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использует разли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ч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ные виды чтения: 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накомительное, из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чающее, поисковое,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выбирает нужный вид чтения в соотве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ствии с целью чтения;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умеет пользоват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ся словарными п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яснениями учебн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ка.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умеет польз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ваться словарями учебника, мат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риалом хрестом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тии.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ориентируется в соответствующих возрасту словарях и справочниках.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ориентируется в 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ответствующих во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расту словарях и справочниках.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11. 8, 11.2</w:t>
            </w:r>
          </w:p>
        </w:tc>
      </w:tr>
      <w:tr w:rsidR="0055197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A330C" w:rsidRDefault="0055197B" w:rsidP="00FC2F2F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t xml:space="preserve">Работа с текстом: </w:t>
            </w:r>
            <w:r w:rsidRPr="005A330C">
              <w:rPr>
                <w:rFonts w:ascii="Times New Roman" w:hAnsi="Times New Roman"/>
                <w:b/>
                <w:sz w:val="24"/>
                <w:szCs w:val="24"/>
              </w:rPr>
              <w:t>преобразование и интерпретация информации</w:t>
            </w:r>
          </w:p>
        </w:tc>
      </w:tr>
      <w:tr w:rsidR="0055197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A330C" w:rsidRDefault="0055197B" w:rsidP="00FC2F2F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t>Выпускник научится</w:t>
            </w:r>
            <w:r w:rsidR="00D673C2" w:rsidRPr="005A330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пересказывает текст в соответс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т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вии с целью с п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мощью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пересказывает текст на основе предложенного пл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на при помощи уч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теля;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пересказывает текст на основе предложенного плана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пересказывает текст в соответствии с ц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лью;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 xml:space="preserve"> 11.3,9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соотносит факты с общей идеей текста при помощи учит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соотносит факты с общей идеей текста при работе в паре;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соотносит факты с общей идеей текста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соотносит факты с общей идеей текста;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устанавливает простые связи, не показанные в те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к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сте напрямую с п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мощью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устанавливает пр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стые связи, не пок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занные в тексте 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прямую при работе в паре;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устанавливает простые связи, не показанные в те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к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сте напрямую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устанавливает пр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стые связи, не пок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занные в тексте 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прямую;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находит в тексте ответ на заданный вопрос;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формулирует 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сложные выводы, основываясь на текст;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находит в тексте ответ на заданный вопрос;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формулирует несложные выв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ды, основываясь на текст;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находит арг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менты, подтве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ждающие выводы при работе в паре,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формулирует н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сложные выводы, 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новываясь на текст;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находит аргументы, подтверждающие в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ы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воды;</w:t>
            </w:r>
          </w:p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формулирует 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сложные выводы, основываясь на те</w:t>
            </w:r>
            <w:r w:rsidR="00947DB5">
              <w:rPr>
                <w:rFonts w:ascii="Times New Roman" w:hAnsi="Times New Roman"/>
                <w:sz w:val="24"/>
                <w:szCs w:val="24"/>
              </w:rPr>
              <w:t>ксте, аргумент</w:t>
            </w:r>
            <w:r w:rsidR="00947DB5">
              <w:rPr>
                <w:rFonts w:ascii="Times New Roman" w:hAnsi="Times New Roman"/>
                <w:sz w:val="24"/>
                <w:szCs w:val="24"/>
              </w:rPr>
              <w:t>и</w:t>
            </w:r>
            <w:r w:rsidR="00947DB5">
              <w:rPr>
                <w:rFonts w:ascii="Times New Roman" w:hAnsi="Times New Roman"/>
                <w:sz w:val="24"/>
                <w:szCs w:val="24"/>
              </w:rPr>
              <w:t xml:space="preserve">руя их,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при помощи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формулирует 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сложные выводы, основывая</w:t>
            </w:r>
            <w:r w:rsidR="00FC2F2F">
              <w:rPr>
                <w:rFonts w:ascii="Times New Roman" w:hAnsi="Times New Roman"/>
                <w:sz w:val="24"/>
                <w:szCs w:val="24"/>
              </w:rPr>
              <w:t>сь на те</w:t>
            </w:r>
            <w:r w:rsidR="00FC2F2F">
              <w:rPr>
                <w:rFonts w:ascii="Times New Roman" w:hAnsi="Times New Roman"/>
                <w:sz w:val="24"/>
                <w:szCs w:val="24"/>
              </w:rPr>
              <w:t>к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сте, аргументируя их,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при работе в п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 формулирует несложные выв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ды, основываяс</w:t>
            </w:r>
            <w:r w:rsidR="00FC2F2F">
              <w:rPr>
                <w:rFonts w:ascii="Times New Roman" w:hAnsi="Times New Roman"/>
                <w:sz w:val="24"/>
                <w:szCs w:val="24"/>
              </w:rPr>
              <w:t>ь на тексте, арг</w:t>
            </w:r>
            <w:r w:rsidR="00FC2F2F">
              <w:rPr>
                <w:rFonts w:ascii="Times New Roman" w:hAnsi="Times New Roman"/>
                <w:sz w:val="24"/>
                <w:szCs w:val="24"/>
              </w:rPr>
              <w:t>у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ментируя их,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формулирует 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е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сложные выводы, 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новываясь на тексте, аргументируя их;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обобщает инфо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мацию, содерж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щуюся в разных частях текста при помощи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обобщает инфо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р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мацию, содерж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щуюся в разных ча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с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тях текста при раб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те в паре;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обобщает и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н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формацию, с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держащуюся в разных частях текста при работе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-</w:t>
            </w:r>
            <w:r w:rsidR="00FC2F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обобщает информ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а</w:t>
            </w:r>
            <w:r w:rsidRPr="00FC2F2F">
              <w:rPr>
                <w:rFonts w:ascii="Times New Roman" w:hAnsi="Times New Roman"/>
                <w:sz w:val="24"/>
                <w:szCs w:val="24"/>
              </w:rPr>
              <w:t>цию, содержащуюся в разных частях текста;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FC2F2F" w:rsidRDefault="0055197B" w:rsidP="00FC2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F2F"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</w:tr>
      <w:tr w:rsidR="0055197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A330C" w:rsidRDefault="0055197B" w:rsidP="00FC2F2F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текстом: </w:t>
            </w:r>
            <w:r w:rsidRPr="005A330C">
              <w:rPr>
                <w:rFonts w:ascii="Times New Roman" w:hAnsi="Times New Roman"/>
                <w:b/>
                <w:sz w:val="24"/>
                <w:szCs w:val="24"/>
              </w:rPr>
              <w:t>оценка информации</w:t>
            </w:r>
            <w:r w:rsidR="00265591" w:rsidRPr="005A330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55197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5A330C" w:rsidRDefault="0055197B" w:rsidP="00FC2F2F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t>Выпускник научится</w:t>
            </w:r>
            <w:r w:rsidR="00D673C2" w:rsidRPr="005A330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55197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обсуждает проч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танное или пр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слушанное;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высказывает свою точку зрения о пр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читанном тексте;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высказывает оценочные су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ж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дения и свою то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ч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ку зрения о пр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читанном тексте;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5197B" w:rsidRPr="00DC7F50" w:rsidRDefault="0055197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высказывает оц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ночные суждения и свою точку зрения о прочитанном тексте;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197B" w:rsidRPr="00DC7F50" w:rsidRDefault="0055197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11. 11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высказывает су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ж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дение по содерж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нию текста под 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ководством учит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высказывает су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ж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дение по содерж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нию текста при 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боте в паре;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высказывает 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ждение по соде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жанию текста;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оценивает содерж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ние текста;</w:t>
            </w:r>
          </w:p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11. 11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оценивает на пе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вичном восприятии правильность в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ы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 xml:space="preserve">бора языковых средств устного общения;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оценивает язык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вые особенности текста с помощью учителя  (сравнение, олицетворение, эп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и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тет, контраст, мет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а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фора);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оценивает яз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ы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ковые особенн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сти текста с п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мощью учителя  (сравнение, ол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и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цетворение, эп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и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тет, контраст, м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е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тафора);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оценивает языковые особенности текста;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DC7F50" w:rsidRDefault="00E071D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11. 11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оценивает стру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к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туру текста (басня, сказка, пословица, стихотворение) в соответствии с пр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граммой при п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мощи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оценивает структ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у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ру текста (басня, сказка, пословица, стихотворение) в с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ответствии с пр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граммой при работе в паре;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оценивает структуру текста (басня, сказка, п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словица, стих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творение) в соо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ветствии с пр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граммой при р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а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боте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оценивает структуру текста (басня, сказка, пословица, стихотв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рение);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DC7F50" w:rsidRDefault="00E071D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11. 11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определяет место и роль иллюстр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а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тивного ряда в те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к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сте при помощи учителя;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определяет место и роль иллюстрати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в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ного ряда в тексте при работе в паре;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определяет м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е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сто и роль илл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ю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стративного ряда в тексте при раб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те в группе;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E071DB" w:rsidRDefault="00E071DB" w:rsidP="00DC7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71DB">
              <w:rPr>
                <w:rFonts w:ascii="Times New Roman" w:hAnsi="Times New Roman"/>
                <w:sz w:val="24"/>
                <w:szCs w:val="24"/>
              </w:rPr>
              <w:t>определяет место и роль иллюстративного ряда в тексте;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DC7F50" w:rsidRDefault="00E071D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использует в 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щении свой жи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ненный опыт, 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туации из проч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танных рассказов, знакомых муль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фильмов и фильмов с помощью учит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ля;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использует в общ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нии свой жизненный опыт, ситуации из прочитанных расск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зов, знакомых мультфильмов и фильмов;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обнаруживает недостоверность получаемых св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дений на основе жизненного оп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ы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 xml:space="preserve">та;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обнаруживает недо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товерность получа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мых сведений, проб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лы в информации;</w:t>
            </w:r>
          </w:p>
          <w:p w:rsidR="00E071DB" w:rsidRPr="00DC7F50" w:rsidRDefault="00E071DB" w:rsidP="00DC7F5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находит пути во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полнения этих проб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лов;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DC7F50" w:rsidRDefault="00E071DB" w:rsidP="00FC2F2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участвует в уче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ном диалоге при обсуждении проч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танного или пр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слушанного текста (эмоционально ре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гирует на события в тексте при сл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у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шании и чтении).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участвует в уче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ном диалоге (строит высказывание по о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разцу).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участвует в учебном диалоге при обсуждении прочитанного или прослушанного текста.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- участвует в учебном диалоге при обсужд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нии прочитанного или прослушанного те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к</w:t>
            </w:r>
            <w:r w:rsidRPr="00DC7F50">
              <w:rPr>
                <w:rFonts w:ascii="Times New Roman" w:hAnsi="Times New Roman"/>
                <w:sz w:val="24"/>
                <w:szCs w:val="24"/>
              </w:rPr>
              <w:t>ста.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sz w:val="24"/>
                <w:szCs w:val="24"/>
              </w:rPr>
              <w:t>П.11.11</w:t>
            </w:r>
          </w:p>
        </w:tc>
      </w:tr>
      <w:tr w:rsidR="00E071D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5A330C" w:rsidRDefault="00E071DB" w:rsidP="00E071D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текстом: </w:t>
            </w:r>
            <w:r w:rsidRPr="005A330C">
              <w:rPr>
                <w:rFonts w:ascii="Times New Roman" w:hAnsi="Times New Roman"/>
                <w:b/>
                <w:sz w:val="24"/>
                <w:szCs w:val="24"/>
              </w:rPr>
              <w:t>поиск информации и понимание прочитанного.</w:t>
            </w:r>
          </w:p>
        </w:tc>
      </w:tr>
      <w:tr w:rsidR="00E071D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5A330C" w:rsidRDefault="00E071DB" w:rsidP="00E071DB">
            <w:pPr>
              <w:pStyle w:val="ab"/>
              <w:spacing w:before="60" w:after="60"/>
              <w:rPr>
                <w:rFonts w:ascii="Times New Roman" w:hAnsi="Times New Roman"/>
                <w:i/>
                <w:sz w:val="24"/>
                <w:szCs w:val="24"/>
              </w:rPr>
            </w:pPr>
            <w:r w:rsidRPr="005A330C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</w:t>
            </w:r>
            <w:r w:rsidR="00D673C2" w:rsidRPr="005A330C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использует те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минологию текста;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использует терм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нологию текста;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и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спользует формальные эл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менты текста (например, подз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головки, сноски) для поиска ну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ж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ной информации;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и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спользует фо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мальные элементы текста (например, подзаголовки, сноски) для поиска нужной информации;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 11.15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находит то или иное произведение в Хрестоматии;</w:t>
            </w:r>
          </w:p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осуществляет поиск произведений в дополнительной литературе;</w:t>
            </w:r>
          </w:p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выбирает книги для самостоятел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ного чтения, пол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зуясь списком книг «Читаем летом»;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находит произв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дения определённой тематики в допо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нительной литер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туре;</w:t>
            </w:r>
          </w:p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понимает различия между источниками информации об 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ружающем мире: наблюдение, измер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ние опыт, книги, Интернет;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работает с н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сколькими исто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никами информ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ции;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- работает с нескол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кими источниками информации;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П.11.8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соотносит илл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стративный мат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риал и основное с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держание текста;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представляет сходство и различие литературы и др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гих видов искусства (музыка, живопись);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сравнивает ра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ные издания одн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го и того же пр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изведения, в том числе иллюстр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ции;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- сопоставляет и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формацию, получе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ную из нескольких и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i/>
                <w:iCs/>
                <w:sz w:val="24"/>
                <w:szCs w:val="24"/>
              </w:rPr>
              <w:t>точников;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П.11.8</w:t>
            </w:r>
          </w:p>
        </w:tc>
      </w:tr>
      <w:tr w:rsidR="00E071D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5A330C" w:rsidRDefault="00E071DB" w:rsidP="00E071DB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t xml:space="preserve">Работа с текстом: </w:t>
            </w:r>
            <w:r w:rsidRPr="005A330C">
              <w:rPr>
                <w:rFonts w:ascii="Times New Roman" w:hAnsi="Times New Roman"/>
                <w:b/>
                <w:sz w:val="24"/>
                <w:szCs w:val="24"/>
              </w:rPr>
              <w:t>преобразование и интерпретация информации.</w:t>
            </w:r>
          </w:p>
        </w:tc>
      </w:tr>
      <w:tr w:rsidR="00E071D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5A330C" w:rsidRDefault="00E071DB" w:rsidP="00E071DB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использует инфо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мацию из текстов в письменных сообщ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ниях;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оформляет 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зультаты иссл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довательской 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боты с использ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ванием таблиц, графиков, пр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стейших ди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грамм, рисунков, кратких выводов;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делает выписки из прочитанных те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стов с учётом цели их дальнейшего испол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зования;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П.11.8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делает сообщение о понравившейся книге;</w:t>
            </w:r>
          </w:p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рассказывает о прочитанной книге и своей домашней библиотеке.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рассказывает (в том числе по плану) о прочитанных с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мостоятельно пр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изведениях, книгах.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составляет н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большие письме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ные аннотации к тексту, отзывы о прочитанном, и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пользуя план н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писания отзыва.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составляет небол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шие письменные 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нотации к тексту, отзывы о прочита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ном.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П.11.9</w:t>
            </w:r>
          </w:p>
        </w:tc>
      </w:tr>
      <w:tr w:rsidR="00E071D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5A330C" w:rsidRDefault="00E071DB" w:rsidP="00E071DB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sz w:val="24"/>
                <w:szCs w:val="24"/>
              </w:rPr>
              <w:t xml:space="preserve">Работа с текстом: </w:t>
            </w:r>
            <w:r w:rsidRPr="005A330C">
              <w:rPr>
                <w:rFonts w:ascii="Times New Roman" w:hAnsi="Times New Roman"/>
                <w:b/>
                <w:sz w:val="24"/>
                <w:szCs w:val="24"/>
              </w:rPr>
              <w:t>оценка информации.</w:t>
            </w:r>
          </w:p>
        </w:tc>
      </w:tr>
      <w:tr w:rsidR="00E071DB" w:rsidRPr="005E7A53" w:rsidTr="007C16CF">
        <w:trPr>
          <w:jc w:val="center"/>
        </w:trPr>
        <w:tc>
          <w:tcPr>
            <w:tcW w:w="103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5A330C" w:rsidRDefault="00E071DB" w:rsidP="00E071DB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30C">
              <w:rPr>
                <w:rFonts w:ascii="Times New Roman" w:hAnsi="Times New Roman"/>
                <w:i/>
                <w:sz w:val="24"/>
                <w:szCs w:val="24"/>
              </w:rPr>
              <w:t>Выпускник получит возможность научиться: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-различает точку зрения героя на с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бытие;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различает точку зрения героя и авт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 на событие;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 сопоставляет различные точки 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зрения;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сопоставляет ра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личные точки зрения;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читает, передавая авторское отнош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ние к поступкам г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роя;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соотносит п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зицию автора с собственной то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кой зрения;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соотносит позицию автора с собственной точкой зрения;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П.11.11</w:t>
            </w:r>
          </w:p>
        </w:tc>
      </w:tr>
      <w:tr w:rsidR="00E071DB" w:rsidRPr="005E7A53" w:rsidTr="007C16CF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1DB" w:rsidRPr="00DC7F50" w:rsidRDefault="00E071DB" w:rsidP="00E071D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- в процессе работы с одним или нескольк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ми источниками в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DC7F50">
              <w:rPr>
                <w:rFonts w:ascii="Times New Roman" w:hAnsi="Times New Roman"/>
                <w:i/>
                <w:sz w:val="24"/>
                <w:szCs w:val="24"/>
              </w:rPr>
              <w:t>являет достоверную (противоречивую) информацию.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1DB" w:rsidRPr="00E071DB" w:rsidRDefault="00E071DB" w:rsidP="00E071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DB">
              <w:rPr>
                <w:rFonts w:ascii="Times New Roman" w:hAnsi="Times New Roman"/>
                <w:sz w:val="24"/>
                <w:szCs w:val="24"/>
              </w:rPr>
              <w:t>П.11.14</w:t>
            </w:r>
          </w:p>
        </w:tc>
      </w:tr>
    </w:tbl>
    <w:p w:rsidR="0055197B" w:rsidRPr="00B07071" w:rsidRDefault="002511B8" w:rsidP="00B07071">
      <w:pPr>
        <w:pStyle w:val="3"/>
      </w:pPr>
      <w:bookmarkStart w:id="178" w:name="_Toc417595613"/>
      <w:bookmarkStart w:id="179" w:name="_Toc417596286"/>
      <w:bookmarkStart w:id="180" w:name="_Toc417597824"/>
      <w:bookmarkStart w:id="181" w:name="_Toc417598012"/>
      <w:bookmarkStart w:id="182" w:name="_Toc417719862"/>
      <w:bookmarkStart w:id="183" w:name="_Toc417720380"/>
      <w:bookmarkStart w:id="184" w:name="_Toc418367508"/>
      <w:bookmarkStart w:id="185" w:name="_Toc418686133"/>
      <w:bookmarkStart w:id="186" w:name="_Toc468396157"/>
      <w:bookmarkStart w:id="187" w:name="_Toc509186620"/>
      <w:r w:rsidRPr="00B07071">
        <w:t>Планируемые</w:t>
      </w:r>
      <w:r w:rsidR="0055197B" w:rsidRPr="00B07071">
        <w:t xml:space="preserve"> предметные результаты освоения основной образ</w:t>
      </w:r>
      <w:r w:rsidR="0055197B" w:rsidRPr="00B07071">
        <w:t>о</w:t>
      </w:r>
      <w:r w:rsidR="0055197B" w:rsidRPr="00B07071">
        <w:t>вательной программы</w:t>
      </w:r>
      <w:r w:rsidR="00F871C2" w:rsidRPr="00B07071">
        <w:t xml:space="preserve"> начального общего образования </w:t>
      </w:r>
      <w:r w:rsidR="0055197B" w:rsidRPr="00B07071">
        <w:t>в динамике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p w:rsidR="0055197B" w:rsidRDefault="007B212A" w:rsidP="00B07071">
      <w:pPr>
        <w:pStyle w:val="4"/>
      </w:pPr>
      <w:bookmarkStart w:id="188" w:name="_Toc417595614"/>
      <w:bookmarkStart w:id="189" w:name="_Toc417596287"/>
      <w:bookmarkStart w:id="190" w:name="_Toc417597825"/>
      <w:bookmarkStart w:id="191" w:name="_Toc417598013"/>
      <w:bookmarkStart w:id="192" w:name="_Toc417719863"/>
      <w:bookmarkStart w:id="193" w:name="_Toc417720381"/>
      <w:bookmarkStart w:id="194" w:name="_Toc418367509"/>
      <w:bookmarkStart w:id="195" w:name="_Toc418686134"/>
      <w:bookmarkStart w:id="196" w:name="_Toc468396158"/>
      <w:bookmarkStart w:id="197" w:name="_Toc509186621"/>
      <w:r w:rsidRPr="00B07071">
        <w:t>Русский язык</w:t>
      </w:r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tbl>
      <w:tblPr>
        <w:tblW w:w="100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8"/>
        <w:gridCol w:w="2383"/>
        <w:gridCol w:w="2654"/>
        <w:gridCol w:w="2663"/>
      </w:tblGrid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Развитие речи (устная речь)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-Осознает цель и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туацию устного 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щения;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-Выбирает языковые средства в соотве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ствии с целями и 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ловиями общения для эффективного решения коммун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кативной задачи;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-Выбирает языковые средства в соответс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вии с целями и усл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виями общения для эффективного решения коммуникативной 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дачи;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-Аргументирует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вильность (уместность) выбора языковых и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языковых средств ус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ного общения на уроке, в школе, в быту, со знакомыми и незнак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мыми, с людьми разн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го возраста;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-владеет нормами речевого этикета в ситуациях учебного и бытового общ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ния( приветствие, прощание, извин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ние, благодарность, обращение с прос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бой);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-соблюдает нормы речевого этикета и орфоэпические но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мы в ситуациях учебного и бытового общения;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-соблюдает нормы 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чевого этикета и орф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эпические нормы в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туациях учебного и бытового общения;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-использует в повс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дневной жизни нормы речевого этикета и правила устного общ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(умение слушать, реагировать на репл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ки, поддержать разг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вор);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-соблюдает орф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эпические нормы и правила интонации</w:t>
            </w:r>
            <w:r w:rsidR="00B54358" w:rsidRPr="00C2653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-соблюдает орф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эпические нормы и правила интонации;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-соблюдает орфоэпич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ские нормы и правила интонации;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-соблюдает орфоэпич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ские нормы и правила интонации;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-умеет договар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ваться и приходить к общему решению в совместной деятел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ности при провед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нии парной и гру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повой работы;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-умеет договариваться и приходить к общему решению в совместной деятельности при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ведении парной и групповой работы;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аргументирует собс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венное мнение с уч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том ситуации общения;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-умеет контролировать действия партнера при проведении парной и групповой работы;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-выражает собственное мнение;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-выбирает языковые средства в соо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ветствии с целями и условиями общения для эффективного решения коммун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кативной задачи;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-выбирает языковые средства в соо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ветствии с целями и условиями общения для эффективного решения коммун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кативной задачи;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-соблюдает нормы 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чевого взаимодействия при интерактивном общении(смс сообщ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ние, эл. почта, Инте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нет и др. виды и сп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собы связи);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использует нормы речевого взаимодейс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вия при интеракти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ном общении (смс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общение, эл. почта, Интернет и др. виды и способы связи);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доказывает правил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выполнения учебной задачи;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практически вл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деет диалогической формой речи;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владеет умениями начать, подде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жать, закончить разговор, привлечь внимание, задать вопрос и т.п..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практически вл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деет диалогической формой речи;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владеет умениями начать, подде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жать, закончить разговор, привлечь внимание, задать вопрос и т.п..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практически владеет диалогической формой речи;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владеет умениями начать, поддержать, закончить разговор, привлечь внимание, 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дать вопрос и т.п.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высказывает собс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венное мнение по пов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ду прочитанного, 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лышанного, увиденн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го, соблюдая правила построения связанного монологического 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сказывания.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Развитие речи (письменная речь)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-подбирает заголо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 к предложенным текстам.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-озаглавливает текст;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озаглавливает текст самостоятельно;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-составляет план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ста;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составляет план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-пишет текст по зада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ному плану;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Знакомится с жанром письма;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-знакомится с излож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нием и сочинением как видами письменной работы;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сочиняет письма,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здравительные откры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ки, записки и другие небольшие тексты для конкретных ситуаций общения;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-корректирует тексты с нарушенным порядком предложений и абз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цев.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корректирует тексты, в которых допущены нарушения культуры речи.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-Сочиняет небол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шие рассказы;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-Создаёт собстве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ные тексты  по предложенным пл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нам;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-Создаёт собственные тексты;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-Создаёт тексты по предложенному заг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ловку;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- пересказывает текст 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пересказывает текст подробно или выборо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пересказывает текст от другого лица;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-определяет по заг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ловку содержание текста, подбирает окончания текста, начала текста, по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бирает зачин.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составляет устный рассказ на определё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ную тему;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- составляет устный рассказ на определё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ную тему с использ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ванием разных типов речи: описание, пов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ствование, рассужд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ние, смешанный тип;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-имеет представление о стилистических 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риантах  языка при сравнении стилист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чески контрастных текстов (художес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венного и научного или делового; разговорного и научного или делов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го);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стилист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ческие варианты языка при сравнении стил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стически контрас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ных текстов (худож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ственного и научного или делового; разгово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ного и научного или 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лового);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-выделяет в тексте главное;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выделяет в тексте главное;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анализирует тексты с нарушенным поря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ком предложений;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восстанавливает деформированный текст повествов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тельного характера.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корректирует тексты с наруше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ным порядком пре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ложений;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корректирует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сты с нарушенным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рядком предложений;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корректирует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сты с нарушенным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рядком предложений;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-включает недо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тающие по смыслу предложения в см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словом отношении.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-включает недоста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щие по смыслу пре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ложения в смысловом отношении.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в тексте смысловые пропуски;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анализирует послед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вательность своих действий при работе над изложениями и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чинениями;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соотносит свои де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ствия с разработа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ным алгоритмом;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соотносит собстве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ный текст с исходным (для изложений) и с назначением, задачами, условиями общения (для самостоятельно составляемых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стов);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оформляет резул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таты исследовател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ской работы.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Система языка (фонетика, орфоэпия, графика)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звуки;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звуки;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звуки;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звуки;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буквы;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буквы;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буквы;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буквы;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характеризует 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 русского языка: гласные ударные – безударные; согла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ные твёрдые – мя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кие, парные – непа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ные; согласные звонкие – глухие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-ставит ударение;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-делит слова на сл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ги (без стечения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гласных);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-характеризует 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 русского языка: гласные ударные – безударные; согла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ные твёрдые – мя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кие, парные –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парные; согласные звонкие – глухие;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-ставит ударение;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-делит слова на сл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-характеризует звуки русского языка: гла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ударные – 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ударные; согласные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твёрдые – мягкие, па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– непарные;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гласные звонкие – гл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хие;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-ставит ударение;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-делит слова на слоги;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характеризует звуки русского языка: гла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ударные – 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ударные; согласные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твёрдые – мягкие, па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– непарные;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гласные звонкие – гл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хие;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-правильно называет буквы, знает их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следовательность.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-правильно называет буквы, знает их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следовательность;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-правильно называет буквы, знает их посл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довательность;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последов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тельно буквы в ру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ском алфавите;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Использует алф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вит для упорядоч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вания списка слов.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-использует алфавит при работе со слов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рями и справочн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ками;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-использует алфавит при работе со словар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ми и справочниками;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пользуется алфавитом для упорядочивания слов и поиска нужной информации;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-производит звук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вой анализ слова;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-устанавливает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отношение звуков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го и буквенного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става слова, в словах с йотированными гласными, в словах с непроизносимыми согласными;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-устанавливает соо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ношение звукового и буквенного состава слова, в словах с йот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рованными гласными, в словах с непроизн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симыми согласными;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характеризует звуки русского языка;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-проводит фонетико-графический (звукобу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венный) разбор слова самостоятельно по предложенному в уче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нике алгоритму;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проводит фонетико-графический (звукобу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венный) разбор слова самостоятельно по предложенному в уче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нике алгоритму;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использует нормы русского литературн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 языка в собственной речи;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Произносит звуки и сочетание звуков, ударение в словах в соответствии с нормами совреме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ного русского лит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ратурного языка;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-произносит звуки и сочетание звуков, уд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рение в словах в соо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ветствии с нормами современного русского литературного языка;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контролирует собл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дение норм русского литературного языка в речи собеседников  (в объёме словарей прои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ношения, представле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ных в учебниках 1-4 класс);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при сомн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нии в правильности ударения или произн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шения слова ответ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мостоятельно (по 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варю учебника) либо обращается за пом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щью (к учителю, род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телям и др.);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совершенствует 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вык клавиатурного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письма;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Лексика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484547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-выявляет</w:t>
            </w:r>
            <w:r w:rsidR="00D156E6"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слова, значение которых требует уточнения;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-выделяет слова, значение которых требуют уточнения;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-выделяет слова, 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чение которых требуют уточнения;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выделяет слова, 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чение которых требуют уточнения;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определяет знач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="00484547">
              <w:rPr>
                <w:rFonts w:ascii="Times New Roman" w:hAnsi="Times New Roman"/>
                <w:i/>
                <w:sz w:val="24"/>
                <w:szCs w:val="24"/>
              </w:rPr>
              <w:t>ние слов по тексту или уточняет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с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мощью толкового словаря;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знач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слов по тексту или уточняет  с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мощью толкового словаря.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значение слов по тексту или уточняет с помощью толкового словаря.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значе</w:t>
            </w:r>
            <w:r w:rsidR="00484547">
              <w:rPr>
                <w:rFonts w:ascii="Times New Roman" w:hAnsi="Times New Roman"/>
                <w:sz w:val="24"/>
                <w:szCs w:val="24"/>
              </w:rPr>
              <w:t>ние слов по тексту или уточняет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с помощью толкового словаря.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-Наблюдает за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пользованием в речи синонимов, антон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мов и омонимов;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-Наблюдает за испол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зованием в речи син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нимов, антонимов и омонимов;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одбирает синонимы для устранения повт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ров в тексте;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подбирает синонимы для точной характер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стики предметов при их сравнении;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-наблюдает за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пользованием в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сте многозначных слов, синонимов, омонимов (ознако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ление без введения терминалогии.)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-имеет представл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ние о прямом и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реносном значении слова: различает однозначные и мн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гозначные слова; слова исконные и заимствованные; устаревшие слова; фразеологизмы.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-имеет представление о прямом и переносном значении слова: разл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чает однозначные и многозначные слова; слова исконные и заи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ствованные; устаре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шие слова; фразеол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гизмы.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употре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ление в тексте слов в прямом и переносном значении (простые случаи);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доказывает умес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использования слов в тексте;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выбирает слова, из ряда предложенных, для успешного решения коммуникативной 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дачи.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Состав слова (морфемика)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изм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няемые и неизм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няемые слова;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изменя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мые и неизменяемые слова;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изменя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мые и неизменяемые слова;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родс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венные (однокоре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ные) слова и формы слова;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родстве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(однокоренные) слова и формы слова;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родстве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(однокоренные) слова и формы слова;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выделяет в словах окончание, корень, приставку, суффикс;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выделяет в словах окончание, корень, приставку, суффикс;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выделяет в словах окончание, корень, приставку, суффикс;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выделяет в словах окончание, основу, 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рень, приставку, су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фикс, постфикс,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единительные гласные (интерфиксы) в сло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ных словах;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выделяет в словах окончание, основу, 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рень, приставку, су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фикс, постфикс,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единительные гласные (интерфиксы) в сло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ных словах;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-определяет знач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ние приставок; -имеет представл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ние о суффиксал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ном, приставочном и приставочно-суффиксальном сп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собах образования слов;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-определяет значение приставок; 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-имеет представление о суффиксальном,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ставочном и прист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вочно-суффиксальном способах образования слов;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приводит примеры образования слов с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мощью приставки, суффикса и сложных основ;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объясняет смысл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вые, эмоциональные, изобразительные во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можности суффиксов и приставок;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объясняет смысл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вые, эмоциональные, изобразительные во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можности суффиксов и приставок;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разбирает по составу слова с однозначно 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деляемыми морфемами в соответствии с предложенными в учебнике алгоритмом;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доказывает правил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проведения 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бора слов по составу.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доказывает правил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проведения 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бора слов по составу.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Морфология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-имеет представл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о словах с пре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метным значением</w:t>
            </w:r>
            <w:r w:rsidR="00484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- имена существ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тельные;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-выделяет имя сущес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вительное; </w:t>
            </w:r>
          </w:p>
          <w:p w:rsidR="00B54358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-различает имена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ществительные му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ского, женского и среднего рода;</w:t>
            </w:r>
          </w:p>
          <w:p w:rsidR="00B54358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-изменяет имена сущ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ствительные по чи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лам, падежам, опред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ляет их принадле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ность к 1, 2 и 3 склон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нию;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-различает собстве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и нарицательные имена существител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грамматич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ские признаки имён существительных – род, число, падеж, склонение; 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-имеет представл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о словах, наз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вающих признаки- имена прилагател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-называет грамматич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ские признаки имён прилагательных - род, число, падеж;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грамматич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ские признаки имён прилагательных - род, число, падеж; 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-имеет представл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о словах, об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значающих дейс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вия- глаголы.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-имеет представление о словах, обозначающих действия- глаголы;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грамматич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ские признаки глагола - число, время род (в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прошедшем времени), лицо (в настоящем и будущем времени), спряжение;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-определяет признаки качественных, отн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сительных и прит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жательных имён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лагательных; словоо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разование имён прил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гательных;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проводит морфолог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ческий разбор имен существительных, имён прилагательных, глаголов по предл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женному в учебнике алгоритму;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обсуждает правил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проведения морфологического 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бора;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-имеет представление о местоимении, его 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щем значении и упо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реблении в речи; -определяет личные 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стоимения;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-склоняет личные 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стоимения.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в тексте личные местоимения, наречия, числительные, предлоги вместе с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ществительными и личными местоим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ниями, к которым они относятся, союзы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и, а, но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, частицу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не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при гл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голах.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Синтаксис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484547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-понимает</w:t>
            </w:r>
            <w:r w:rsidR="00D156E6" w:rsidRPr="00C2653F">
              <w:rPr>
                <w:rFonts w:ascii="Times New Roman" w:hAnsi="Times New Roman"/>
                <w:sz w:val="24"/>
                <w:szCs w:val="24"/>
              </w:rPr>
              <w:t xml:space="preserve"> слова как единство звучания (написания) и знач</w:t>
            </w:r>
            <w:r w:rsidR="00D156E6"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="00D156E6" w:rsidRPr="00C2653F">
              <w:rPr>
                <w:rFonts w:ascii="Times New Roman" w:hAnsi="Times New Roman"/>
                <w:sz w:val="24"/>
                <w:szCs w:val="24"/>
              </w:rPr>
              <w:t>ния;</w:t>
            </w:r>
          </w:p>
        </w:tc>
        <w:tc>
          <w:tcPr>
            <w:tcW w:w="2393" w:type="dxa"/>
          </w:tcPr>
          <w:p w:rsidR="00D156E6" w:rsidRPr="00C2653F" w:rsidRDefault="00484547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-понимает</w:t>
            </w:r>
            <w:r w:rsidR="00D156E6" w:rsidRPr="00C2653F">
              <w:rPr>
                <w:rFonts w:ascii="Times New Roman" w:hAnsi="Times New Roman"/>
                <w:sz w:val="24"/>
                <w:szCs w:val="24"/>
              </w:rPr>
              <w:t xml:space="preserve"> слова как единство звучания (написания) и знач</w:t>
            </w:r>
            <w:r w:rsidR="00D156E6"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="00D156E6" w:rsidRPr="00C2653F">
              <w:rPr>
                <w:rFonts w:ascii="Times New Roman" w:hAnsi="Times New Roman"/>
                <w:sz w:val="24"/>
                <w:szCs w:val="24"/>
              </w:rPr>
              <w:t xml:space="preserve">ния; 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-отличает предл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жение от слова;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ние, словосочетание, слово;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ние, словосочетание, слово;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связь между устана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ливает при помощи смысловых вопросов словами в словосоч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таниях и предложен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ях;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связь между устана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ливает при помощи смысловых вопросов словами в словосоч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таниях и предложен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ях;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-различает предл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жения по цели 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сказывания (повес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вовательные, вопр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сительные, побуд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тельные);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-различает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по цели высказ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вания (повествовател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ные, вопросительные, побудительные);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классифицирует предложения по цели высказывания (повес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вовательные, вопрос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тельные, побудител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воскл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цательную и нево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клицательную инт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нацию предложения;</w:t>
            </w: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восклиц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тельную и невосклиц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тельную интонацию предложения;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восклиц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тельную и невосклиц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тельную интонацию предложения;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-различает главные члены предложения;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главные члены предложения;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-различает второст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пенные члены предл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называет второст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пенные члены предл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жения (без деления на виды);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-наблюдает за одн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родными членами предложения;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выделяет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с однородными членами;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-использует интонацию перечисления в пре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ложениях с одноро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ными членами;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-находит и самосто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тельно составляет предложения с одн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родными членами без союзов и с союзами И,</w:t>
            </w:r>
            <w:r w:rsidR="00484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А,</w:t>
            </w:r>
            <w:r w:rsidR="004845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приводит примеры предложений с одн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родными членами;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различает второст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пенные члены предл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жения; 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различает второст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пенные члены предл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жения; 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определения, 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стоятельства, допо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нения;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определения, обсто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тельства, дополнения;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9D3E42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выполняет в соо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ветствии с предл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женным в учебнике 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горитмом разбор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стого предложения (по членам предложения, синтаксический);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выполняет в соо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ветствии с предл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женным в учебнике 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горитмом разбор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стого предложения (по членам предложения, синтаксический);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обсуждает правил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разбора;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простые и сложные предлож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простые и сложные предлож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</w:tc>
      </w:tr>
      <w:tr w:rsidR="00D156E6" w:rsidRPr="009D3E42" w:rsidTr="00D156E6">
        <w:tc>
          <w:tcPr>
            <w:tcW w:w="2410" w:type="dxa"/>
          </w:tcPr>
          <w:p w:rsidR="00D156E6" w:rsidRPr="00C2653F" w:rsidRDefault="00D156E6" w:rsidP="00B5435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156E6" w:rsidRPr="00C2653F" w:rsidRDefault="00D156E6" w:rsidP="00B5435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B5435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7" w:type="dxa"/>
          </w:tcPr>
          <w:p w:rsidR="00D156E6" w:rsidRPr="00C2653F" w:rsidRDefault="00D156E6" w:rsidP="00B5435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обращения.</w:t>
            </w:r>
          </w:p>
        </w:tc>
      </w:tr>
      <w:tr w:rsidR="00D156E6" w:rsidRPr="009D3E42" w:rsidTr="00D156E6">
        <w:tc>
          <w:tcPr>
            <w:tcW w:w="10098" w:type="dxa"/>
            <w:gridSpan w:val="4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Орфография и пунктуация</w:t>
            </w:r>
          </w:p>
        </w:tc>
      </w:tr>
      <w:tr w:rsidR="00D156E6" w:rsidRPr="00E348D3" w:rsidTr="00D156E6">
        <w:tc>
          <w:tcPr>
            <w:tcW w:w="2410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применяет правила правописания: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-раздельное напис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слов;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жи-ши,ча-ща, чу-щу;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чк-чн,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перенос слов;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-прописная буква в начале предложения, в именах собстве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знаки препинания в конце предложения: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точка, вопросител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ный и восклицател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ный знаки;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-непроверяемые гласные и согласные в корне слова;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пишет под дикто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ку слова и предл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жения, написание которых не расх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дится с их произн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шением;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усваивает приёмы и последовател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ность правильного списывания текста;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-пишет слова и предложения с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блюдением гигиен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ческих норм;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Обозначает на пис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ме мягкость согла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 звуков: 1) ь-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казатель мягкости предшествующего согласного; 2) разд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лительный;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-Использует алф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вит для упорядоч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вания списка слов.</w:t>
            </w:r>
          </w:p>
        </w:tc>
        <w:tc>
          <w:tcPr>
            <w:tcW w:w="2393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Знакомится с прав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лами правописания и способом  их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менения: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напис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слов;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жи-ши,ча-ща, чу-щу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в положении под уд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рением;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чк-чн, чт, щн, рщ;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перенос слов;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; прописная буква в начале предложения,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в именах собстве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проверяемые 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ударные гласные в корне слова;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парные звонкие и глухие согласные в корне слова;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непроизносимые согласные;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непроверяемые гласные и согласные в корне слова,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правописание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ставок: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об-, от-, до-, по-, под-, про-, за-, на-, над-.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разделительные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ъ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напис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предлогов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знаки препинания в конце предложения: точка, вопросител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ный и восклиц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тельный знаки;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-уточняет написание слова по орфогр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фическому словарю (в том числе по справочнику в уче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нике);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подбирает однок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ренные слова;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алф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вит при работе со словарями и спр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вочниками;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-пишет под диктовку тексты объемом 45-60 слов;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усваивает приёмы и последовател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ность правильного списывания текста;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формирует дейс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вия контроля при проверке собстве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 и предложе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 текстов;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находит орфогр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фические и пун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туационные ошибки; 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исправляет орф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графические и пун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345FFA" w:rsidRPr="00C2653F">
              <w:rPr>
                <w:rFonts w:ascii="Times New Roman" w:eastAsia="Times New Roman" w:hAnsi="Times New Roman"/>
                <w:sz w:val="24"/>
                <w:szCs w:val="24"/>
              </w:rPr>
              <w:t>туационные ошибки;</w:t>
            </w:r>
          </w:p>
          <w:p w:rsidR="00D156E6" w:rsidRPr="00C2653F" w:rsidRDefault="00B54358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-з</w:t>
            </w:r>
            <w:r w:rsidR="00D156E6" w:rsidRPr="00C2653F">
              <w:rPr>
                <w:rFonts w:ascii="Times New Roman" w:hAnsi="Times New Roman"/>
                <w:i/>
                <w:sz w:val="24"/>
                <w:szCs w:val="24"/>
              </w:rPr>
              <w:t>накомится с пр</w:t>
            </w:r>
            <w:r w:rsidR="00D156E6"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D156E6" w:rsidRPr="00C2653F">
              <w:rPr>
                <w:rFonts w:ascii="Times New Roman" w:hAnsi="Times New Roman"/>
                <w:i/>
                <w:sz w:val="24"/>
                <w:szCs w:val="24"/>
              </w:rPr>
              <w:t>вилами правопис</w:t>
            </w:r>
            <w:r w:rsidR="00D156E6"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D156E6" w:rsidRPr="00C2653F">
              <w:rPr>
                <w:rFonts w:ascii="Times New Roman" w:hAnsi="Times New Roman"/>
                <w:i/>
                <w:sz w:val="24"/>
                <w:szCs w:val="24"/>
              </w:rPr>
              <w:t>ния и способом  их применения: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54358" w:rsidRPr="00C2653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равописание су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фиксов имён сущ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ствительных-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онок-, -ёнок-, -ок-, ек-, -ик-, -ость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-правописание су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фиксов имён прил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гательных;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ов-, -ев-, -ив-, -чив-, -лив-.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применяет правила правописания: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писание слов;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жи-ши,ча-ща, чу-щу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в положении под удар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нием;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чк-чн, чт, щн, рщ;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перенос слов;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; прописная 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ква в начале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ния, в именах собс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венных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проверяемые безударные гласные в корне слова;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парные звонкие и глухие согласные в корне слова;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непроизносимые согласные;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непроверяемые гласные и согласные в корне слова, в том чи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ле с удвоенными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гласными (перечень смотрим в словаре учебника);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разделительные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ъ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после шип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щих на конце имён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ществительных;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безударные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дежные окончания имён существительных (кроме существител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 на -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мя, - ий, ья, ье, ия, ов, ин);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безударные окончания имён прил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гательных;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писание предлогов с личными местоим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ниями;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писание предлогов с другими словами;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знаки препин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в конце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ния: точка, вопрос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тельный и восклиц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тельный знаки;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знаки препин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(запятая) в пре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ложениях с одноро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ными членами;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уточняет написание слова по орфографич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скому словарю (в том числе по справочнику в учебнике);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списывает безош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бочно текст объёмом 65-80-слов;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пишет под диктовку тексты объёмом 65-80 слов в соответствии с изученными правилами написания;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сопоставляет собс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венный и предложе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ный текст;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находит орфограф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ческие и пунктуацио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 xml:space="preserve">ные ошибки; 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исправляет орфогр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фические и пунктуац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онные ошибки</w:t>
            </w:r>
            <w:r w:rsidR="00B54358" w:rsidRPr="00C2653F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54358" w:rsidRPr="00C2653F">
              <w:rPr>
                <w:rFonts w:ascii="Times New Roman" w:eastAsia="Times New Roman" w:hAnsi="Times New Roman"/>
                <w:sz w:val="24"/>
                <w:szCs w:val="24"/>
              </w:rPr>
              <w:t>-в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ыделяет, находит: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грамматическую о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нову двусоставного простого предложения:</w:t>
            </w:r>
          </w:p>
          <w:p w:rsidR="00D156E6" w:rsidRPr="00C2653F" w:rsidRDefault="00B54358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="00D156E6" w:rsidRPr="00C2653F">
              <w:rPr>
                <w:rFonts w:ascii="Times New Roman" w:eastAsia="Times New Roman" w:hAnsi="Times New Roman"/>
                <w:sz w:val="24"/>
                <w:szCs w:val="24"/>
              </w:rPr>
              <w:t>адает падежные в</w:t>
            </w:r>
            <w:r w:rsidR="00D156E6" w:rsidRPr="00C2653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D156E6" w:rsidRPr="00C2653F">
              <w:rPr>
                <w:rFonts w:ascii="Times New Roman" w:eastAsia="Times New Roman" w:hAnsi="Times New Roman"/>
                <w:sz w:val="24"/>
                <w:szCs w:val="24"/>
              </w:rPr>
              <w:t>просы и определяет падеж имени сущес</w:t>
            </w:r>
            <w:r w:rsidR="00D156E6" w:rsidRPr="00C2653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D156E6" w:rsidRPr="00C2653F">
              <w:rPr>
                <w:rFonts w:ascii="Times New Roman" w:eastAsia="Times New Roman" w:hAnsi="Times New Roman"/>
                <w:sz w:val="24"/>
                <w:szCs w:val="24"/>
              </w:rPr>
              <w:t>вительного;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54358" w:rsidRPr="00C2653F">
              <w:rPr>
                <w:rFonts w:ascii="Times New Roman" w:eastAsia="Times New Roman" w:hAnsi="Times New Roman"/>
                <w:sz w:val="24"/>
                <w:szCs w:val="24"/>
              </w:rPr>
              <w:t>-п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рименяет правила правописания: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приставки, оканч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 xml:space="preserve">вающиеся на </w:t>
            </w:r>
            <w:r w:rsidRPr="00C2653F">
              <w:rPr>
                <w:rFonts w:ascii="Times New Roman" w:eastAsia="Times New Roman" w:hAnsi="Times New Roman"/>
                <w:b/>
                <w:sz w:val="24"/>
                <w:szCs w:val="24"/>
              </w:rPr>
              <w:t>з, с;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C2653F">
              <w:rPr>
                <w:rFonts w:ascii="Times New Roman" w:hAnsi="Times New Roman"/>
              </w:rPr>
              <w:t>- буквы О,Ё после ш</w:t>
            </w:r>
            <w:r w:rsidRPr="00C2653F">
              <w:rPr>
                <w:rFonts w:ascii="Times New Roman" w:hAnsi="Times New Roman"/>
              </w:rPr>
              <w:t>и</w:t>
            </w:r>
            <w:r w:rsidRPr="00C2653F">
              <w:rPr>
                <w:rFonts w:ascii="Times New Roman" w:hAnsi="Times New Roman"/>
              </w:rPr>
              <w:t>пящих в корнях слов;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C2653F">
              <w:rPr>
                <w:rFonts w:ascii="Times New Roman" w:hAnsi="Times New Roman"/>
              </w:rPr>
              <w:t>- буквы И, Ы после Ц в различных частях слов;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-проводит по предл</w:t>
            </w:r>
            <w:r w:rsidRPr="00C2653F">
              <w:rPr>
                <w:rFonts w:ascii="Times New Roman" w:hAnsi="Times New Roman"/>
                <w:i/>
              </w:rPr>
              <w:t>о</w:t>
            </w:r>
            <w:r w:rsidRPr="00C2653F">
              <w:rPr>
                <w:rFonts w:ascii="Times New Roman" w:hAnsi="Times New Roman"/>
                <w:i/>
              </w:rPr>
              <w:t>женному в учебнике алгоритму фонетич</w:t>
            </w:r>
            <w:r w:rsidRPr="00C2653F">
              <w:rPr>
                <w:rFonts w:ascii="Times New Roman" w:hAnsi="Times New Roman"/>
                <w:i/>
              </w:rPr>
              <w:t>е</w:t>
            </w:r>
            <w:r w:rsidRPr="00C2653F">
              <w:rPr>
                <w:rFonts w:ascii="Times New Roman" w:hAnsi="Times New Roman"/>
                <w:i/>
              </w:rPr>
              <w:t>ский разбор слова и разбор слова по сост</w:t>
            </w:r>
            <w:r w:rsidRPr="00C2653F">
              <w:rPr>
                <w:rFonts w:ascii="Times New Roman" w:hAnsi="Times New Roman"/>
                <w:i/>
              </w:rPr>
              <w:t>а</w:t>
            </w:r>
            <w:r w:rsidRPr="00C2653F">
              <w:rPr>
                <w:rFonts w:ascii="Times New Roman" w:hAnsi="Times New Roman"/>
                <w:i/>
              </w:rPr>
              <w:t>ву;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устанавливает род неизменяемых имён существительных;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склоняет личные м</w:t>
            </w:r>
            <w:r w:rsidRPr="00C2653F">
              <w:rPr>
                <w:rFonts w:ascii="Times New Roman" w:hAnsi="Times New Roman"/>
                <w:i/>
              </w:rPr>
              <w:t>е</w:t>
            </w:r>
            <w:r w:rsidRPr="00C2653F">
              <w:rPr>
                <w:rFonts w:ascii="Times New Roman" w:hAnsi="Times New Roman"/>
                <w:i/>
              </w:rPr>
              <w:t>стоимения;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различает падежные и смысловые вопросы;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находит второст</w:t>
            </w:r>
            <w:r w:rsidRPr="00C2653F">
              <w:rPr>
                <w:rFonts w:ascii="Times New Roman" w:hAnsi="Times New Roman"/>
                <w:i/>
              </w:rPr>
              <w:t>е</w:t>
            </w:r>
            <w:r w:rsidRPr="00C2653F">
              <w:rPr>
                <w:rFonts w:ascii="Times New Roman" w:hAnsi="Times New Roman"/>
                <w:i/>
              </w:rPr>
              <w:t>пенные члены предл</w:t>
            </w:r>
            <w:r w:rsidRPr="00C2653F">
              <w:rPr>
                <w:rFonts w:ascii="Times New Roman" w:hAnsi="Times New Roman"/>
                <w:i/>
              </w:rPr>
              <w:t>о</w:t>
            </w:r>
            <w:r w:rsidRPr="00C2653F">
              <w:rPr>
                <w:rFonts w:ascii="Times New Roman" w:hAnsi="Times New Roman"/>
                <w:i/>
              </w:rPr>
              <w:t>жения: определение, обстоятельство, д</w:t>
            </w:r>
            <w:r w:rsidRPr="00C2653F">
              <w:rPr>
                <w:rFonts w:ascii="Times New Roman" w:hAnsi="Times New Roman"/>
                <w:i/>
              </w:rPr>
              <w:t>о</w:t>
            </w:r>
            <w:r w:rsidRPr="00C2653F">
              <w:rPr>
                <w:rFonts w:ascii="Times New Roman" w:hAnsi="Times New Roman"/>
                <w:i/>
              </w:rPr>
              <w:t>полнение;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-самостоятельно с</w:t>
            </w:r>
            <w:r w:rsidRPr="00C2653F">
              <w:rPr>
                <w:rFonts w:ascii="Times New Roman" w:hAnsi="Times New Roman"/>
                <w:i/>
              </w:rPr>
              <w:t>о</w:t>
            </w:r>
            <w:r w:rsidRPr="00C2653F">
              <w:rPr>
                <w:rFonts w:ascii="Times New Roman" w:hAnsi="Times New Roman"/>
                <w:i/>
              </w:rPr>
              <w:lastRenderedPageBreak/>
              <w:t>ставляет предложения с однородными член</w:t>
            </w:r>
            <w:r w:rsidRPr="00C2653F">
              <w:rPr>
                <w:rFonts w:ascii="Times New Roman" w:hAnsi="Times New Roman"/>
                <w:i/>
              </w:rPr>
              <w:t>а</w:t>
            </w:r>
            <w:r w:rsidRPr="00C2653F">
              <w:rPr>
                <w:rFonts w:ascii="Times New Roman" w:hAnsi="Times New Roman"/>
                <w:i/>
              </w:rPr>
              <w:t>ми без союзов и с со</w:t>
            </w:r>
            <w:r w:rsidRPr="00C2653F">
              <w:rPr>
                <w:rFonts w:ascii="Times New Roman" w:hAnsi="Times New Roman"/>
                <w:i/>
              </w:rPr>
              <w:t>ю</w:t>
            </w:r>
            <w:r w:rsidRPr="00C2653F">
              <w:rPr>
                <w:rFonts w:ascii="Times New Roman" w:hAnsi="Times New Roman"/>
                <w:i/>
              </w:rPr>
              <w:t>зами И, А, Но;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разбирает по членам простое двусоставное предложение;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применяет правило правописания соед</w:t>
            </w:r>
            <w:r w:rsidRPr="00C2653F">
              <w:rPr>
                <w:rFonts w:ascii="Times New Roman" w:hAnsi="Times New Roman"/>
                <w:i/>
              </w:rPr>
              <w:t>и</w:t>
            </w:r>
            <w:r w:rsidRPr="00C2653F">
              <w:rPr>
                <w:rFonts w:ascii="Times New Roman" w:hAnsi="Times New Roman"/>
                <w:i/>
              </w:rPr>
              <w:t>нительных гласных О.Е в сложных словах;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применяет правило правописания суффи</w:t>
            </w:r>
            <w:r w:rsidRPr="00C2653F">
              <w:rPr>
                <w:rFonts w:ascii="Times New Roman" w:hAnsi="Times New Roman"/>
                <w:i/>
              </w:rPr>
              <w:t>к</w:t>
            </w:r>
            <w:r w:rsidRPr="00C2653F">
              <w:rPr>
                <w:rFonts w:ascii="Times New Roman" w:hAnsi="Times New Roman"/>
                <w:i/>
              </w:rPr>
              <w:t>сов имён существ</w:t>
            </w:r>
            <w:r w:rsidRPr="00C2653F">
              <w:rPr>
                <w:rFonts w:ascii="Times New Roman" w:hAnsi="Times New Roman"/>
                <w:i/>
              </w:rPr>
              <w:t>и</w:t>
            </w:r>
            <w:r w:rsidRPr="00C2653F">
              <w:rPr>
                <w:rFonts w:ascii="Times New Roman" w:hAnsi="Times New Roman"/>
                <w:i/>
              </w:rPr>
              <w:t>тельных –ОК-, -ЕЦ-;._ИЦ-, сочетаний ИЧК, ЕЧК, ИНК, ЕНК;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применяет правило правописания безуда</w:t>
            </w:r>
            <w:r w:rsidRPr="00C2653F">
              <w:rPr>
                <w:rFonts w:ascii="Times New Roman" w:hAnsi="Times New Roman"/>
                <w:i/>
              </w:rPr>
              <w:t>р</w:t>
            </w:r>
            <w:r w:rsidRPr="00C2653F">
              <w:rPr>
                <w:rFonts w:ascii="Times New Roman" w:hAnsi="Times New Roman"/>
                <w:i/>
              </w:rPr>
              <w:t>ных гласных в паде</w:t>
            </w:r>
            <w:r w:rsidRPr="00C2653F">
              <w:rPr>
                <w:rFonts w:ascii="Times New Roman" w:hAnsi="Times New Roman"/>
                <w:i/>
              </w:rPr>
              <w:t>ж</w:t>
            </w:r>
            <w:r w:rsidRPr="00C2653F">
              <w:rPr>
                <w:rFonts w:ascii="Times New Roman" w:hAnsi="Times New Roman"/>
                <w:i/>
              </w:rPr>
              <w:t>ных окончаниях имён существительных на –ИЙ, -ИЯ, -ИЕ;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при работе над ошибками осознаёт причины появления ошибки и определять способы действий, п</w:t>
            </w:r>
            <w:r w:rsidRPr="00C2653F">
              <w:rPr>
                <w:rFonts w:ascii="Times New Roman" w:hAnsi="Times New Roman"/>
                <w:i/>
              </w:rPr>
              <w:t>о</w:t>
            </w:r>
            <w:r w:rsidRPr="00C2653F">
              <w:rPr>
                <w:rFonts w:ascii="Times New Roman" w:hAnsi="Times New Roman"/>
                <w:i/>
              </w:rPr>
              <w:t>могающих предотвр</w:t>
            </w:r>
            <w:r w:rsidRPr="00C2653F">
              <w:rPr>
                <w:rFonts w:ascii="Times New Roman" w:hAnsi="Times New Roman"/>
                <w:i/>
              </w:rPr>
              <w:t>а</w:t>
            </w:r>
            <w:r w:rsidRPr="00C2653F">
              <w:rPr>
                <w:rFonts w:ascii="Times New Roman" w:hAnsi="Times New Roman"/>
                <w:i/>
              </w:rPr>
              <w:t>тить её в последующих письменных работах;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пишет подробные и</w:t>
            </w:r>
            <w:r w:rsidRPr="00C2653F">
              <w:rPr>
                <w:rFonts w:ascii="Times New Roman" w:hAnsi="Times New Roman"/>
                <w:i/>
              </w:rPr>
              <w:t>з</w:t>
            </w:r>
            <w:r w:rsidRPr="00C2653F">
              <w:rPr>
                <w:rFonts w:ascii="Times New Roman" w:hAnsi="Times New Roman"/>
                <w:i/>
              </w:rPr>
              <w:t>ложения;</w:t>
            </w:r>
          </w:p>
          <w:p w:rsidR="00D156E6" w:rsidRPr="00C2653F" w:rsidRDefault="00D156E6" w:rsidP="00484547">
            <w:pPr>
              <w:pStyle w:val="Style14"/>
              <w:widowControl/>
              <w:tabs>
                <w:tab w:val="left" w:pos="667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i/>
              </w:rPr>
            </w:pPr>
            <w:r w:rsidRPr="00C2653F">
              <w:rPr>
                <w:rFonts w:ascii="Times New Roman" w:hAnsi="Times New Roman"/>
                <w:i/>
              </w:rPr>
              <w:t>- создаёт собственные тексты с учетом пр</w:t>
            </w:r>
            <w:r w:rsidRPr="00C2653F">
              <w:rPr>
                <w:rFonts w:ascii="Times New Roman" w:hAnsi="Times New Roman"/>
                <w:i/>
              </w:rPr>
              <w:t>а</w:t>
            </w:r>
            <w:r w:rsidRPr="00C2653F">
              <w:rPr>
                <w:rFonts w:ascii="Times New Roman" w:hAnsi="Times New Roman"/>
                <w:i/>
              </w:rPr>
              <w:t>вильности, богатства и выразительности письменной речи;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соблюдает нормы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временного русского литературного языка в собственной речи и оценивать соблюдение этих норм в речи соб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седников.</w:t>
            </w:r>
          </w:p>
        </w:tc>
        <w:tc>
          <w:tcPr>
            <w:tcW w:w="2727" w:type="dxa"/>
          </w:tcPr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применяет правила правописания: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написание слов;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жи-ши,ча-ща, чу-щу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в полож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нии под ударением;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чк-чн, чт, щн, рщ;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перенос слов;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; прописная буква в начале предложения, в именах собственных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проверяемые безуда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ные гласные в корне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слова;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парные звонкие и глухие согласные в корне слова;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непроизносимые согласные;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непроверяемые гла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и согласные в ко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не слова, в том числе с удвоенными согласн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ми (перечень смотрим в словаре учебника);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гласные и согласные в неизменяемых на письме приставках;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разделительные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ъ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после шипящих на конце имён существ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тельных;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безударные падежные окончания имён сущ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ствительных (кроме существительных на -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мя, - ий, ья, ье, ия, ов, ин);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безударные окончания имён прилагательных;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написание предлогов с личными местоимениями;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не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с глаголами;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после шипящих на конце глаголов в форме 2-го лица единственн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го числа (читаешь, кр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сишь);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в глаголах в сочет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нии –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ться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безударные личные окончания глаголов;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раздельное написание предлогов с другими словами;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знаки препинания в конце предложения: точка, вопросительный и восклицательный знаки;</w:t>
            </w:r>
          </w:p>
          <w:p w:rsidR="00D156E6" w:rsidRPr="00C2653F" w:rsidRDefault="00D156E6" w:rsidP="00484547">
            <w:pPr>
              <w:pStyle w:val="aa"/>
              <w:numPr>
                <w:ilvl w:val="0"/>
                <w:numId w:val="20"/>
              </w:numPr>
              <w:spacing w:after="0" w:line="240" w:lineRule="auto"/>
              <w:ind w:left="0" w:hanging="35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знаки препинания (запятая) в предлож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ниях с однородными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членами;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уточняет написание слова по орфографич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скому словарю (в том числе по справочнику в учебнике);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списывает безош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бочно текст объёмом 80-90-слов;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пишет под диктовку тексты объёмом 75-80 слов в соответствии с изученными правилами написания;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сопоставляет собс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венный и предложе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ный текст;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находит орфограф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ческие и пунктуацио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 xml:space="preserve">ные ошибки; 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- исправляет орфогр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фические и пунктуац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eastAsia="Times New Roman" w:hAnsi="Times New Roman"/>
                <w:sz w:val="24"/>
                <w:szCs w:val="24"/>
              </w:rPr>
              <w:t>онные ошибки.</w:t>
            </w:r>
          </w:p>
          <w:p w:rsidR="00D156E6" w:rsidRPr="00C2653F" w:rsidRDefault="00D156E6" w:rsidP="00484547">
            <w:pPr>
              <w:pStyle w:val="ab"/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применяет правила правописания: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-приставки на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з-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и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с-;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-гласные в суффиксах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-ик, -ек;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-о, 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в падежных око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чаниях после шипящих и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ц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-и,ы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после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ц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в разных частях;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-соединительные гла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ные </w:t>
            </w: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>о, 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в сложных словах;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обсуждает место возможного возникн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вения орфографич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ской ошибки;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подбирает примеры с определённой орф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граммой;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использует помощь взрослого или словаря при составлении со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ственных текстов, чтобы избежать 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фографических или пунктуационных ош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бок;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обсуждает причины появления ошибок (при работе над ошибк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ми);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определяет способы действия, помогающие предотвратить поя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ление ошибок в посл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дующих письменных работах;</w:t>
            </w:r>
          </w:p>
          <w:p w:rsidR="00D156E6" w:rsidRPr="00C2653F" w:rsidRDefault="00D156E6" w:rsidP="004845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разные способы проверки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вописания слов: изм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нение формы слова, подбор однокоренного слова, подбор слов с ударной морфемой, знание фонетических особенностей орф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граммы, использование орфографического 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варя.</w:t>
            </w:r>
          </w:p>
        </w:tc>
      </w:tr>
    </w:tbl>
    <w:p w:rsidR="0055197B" w:rsidRDefault="00F871C2" w:rsidP="00B07071">
      <w:pPr>
        <w:pStyle w:val="4"/>
      </w:pPr>
      <w:bookmarkStart w:id="198" w:name="_1.2.7._Предметные_результаты"/>
      <w:bookmarkStart w:id="199" w:name="_Toc417595615"/>
      <w:bookmarkStart w:id="200" w:name="_Toc417596288"/>
      <w:bookmarkStart w:id="201" w:name="_Toc417597826"/>
      <w:bookmarkStart w:id="202" w:name="_Toc417598014"/>
      <w:bookmarkStart w:id="203" w:name="_Toc417719864"/>
      <w:bookmarkStart w:id="204" w:name="_Toc417720382"/>
      <w:bookmarkStart w:id="205" w:name="_Toc418367510"/>
      <w:bookmarkStart w:id="206" w:name="_Toc418686135"/>
      <w:bookmarkStart w:id="207" w:name="_Toc468396159"/>
      <w:bookmarkStart w:id="208" w:name="_Toc509186622"/>
      <w:bookmarkEnd w:id="198"/>
      <w:r w:rsidRPr="00B07071">
        <w:lastRenderedPageBreak/>
        <w:t>Литературное чтение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2410"/>
        <w:gridCol w:w="2551"/>
        <w:gridCol w:w="76"/>
        <w:gridCol w:w="2901"/>
      </w:tblGrid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48454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1. Виды речевой и читательской деятельности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48454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Ученик научится: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осознаёт значимость чтения для расшир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своего читател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ского кругозора;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осознаёт значимость чтения для расширения своего читательского опыта;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опыт чтения для поиска фактов и су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дений, аргументации иной информации;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воспринимает умение читать как инструмент для своего интеллектуального, духовно-нравственного, эстетического развития, способ приобретения 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ний и опыта;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– читает  плавно, безотрывно по слогам и целыми словами вслух и про себя  (в инд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видуальном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пе);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плавно, вслух целыми сл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вами в темпе, соо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ветствующем во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растным возможн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стям и позволяющем понять прочитанное;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читает, молча (про себя) небольшие произведения под контролем учителя;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плавно, вслух целыми словами в темпе, соответству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ю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щем возрастным во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можностям и позв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ляющем понять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читанное, соблюдая орфоэпические нормы 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читает, молча (про себя) небольшие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изведения под ко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тролем учителя и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мостоятельно;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свободно, бегло и выразительно вслух и про себя, со скоростью, позв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ляющей понимать смысл прочитанного;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-читает вслух произведения разных жанров;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выразител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 приготовленные тексты, соблюдая знаки препинания и выбирая тон, темп, соответствующие читаемому произв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дению;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выразительно приготовленные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сты, соблюдая знаки препинания и выбирая тон, темп, соответс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вующие читаемому произведению;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(вслух) выраз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тельно доступные для данного возраста подг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товленные прозаические произведения;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декламирует стихотво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произведения после предварительной подг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товки;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C2653F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– читает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 xml:space="preserve"> наизусть стихотворения разных авторов по собственному в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>ы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>бору;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читает  наизусть </w:t>
            </w:r>
            <w:r w:rsidR="00C2653F" w:rsidRPr="00C2653F">
              <w:rPr>
                <w:rFonts w:ascii="Times New Roman" w:hAnsi="Times New Roman"/>
                <w:sz w:val="24"/>
                <w:szCs w:val="24"/>
              </w:rPr>
              <w:t>стихотворения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="00C2653F"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авторов;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наизусть 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ранее подготовленные произведения;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читает наизусть выраз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тельно стихотворения  разных авторов по выбору ученика, в т.ч. стихотв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рения любимого поэта;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-воспринимает и различает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ведения фолькл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 (скороговорки, загадки, песни, сказки) и худож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ственной литер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туры (рассказ, сказка) стихотв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рение);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особе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ности сказок, расск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зов, стихотворений, загадок, выделяя существенные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знаки;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-различает на практ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ческом уровне стили (виды) текстов (худ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жественный, научно-популярный,  и спр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вочный), опираясь на особенности каждого вида текста;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-сравнивает стили текстов по принципу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сходство / различия;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-различает на практич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ском уровне стили (виды) текстов (художественный, научно-популярный, учебный, справочный), опираясь на особенности каждого вида текста; 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-узнаёт изученные произведения по отрывкам из них;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пользуется перви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ными, изучающим и поисковым видами чтения в зависим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сти от цели чтения;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ознак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мительные, изуча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ю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щие и поисковые 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ды чтения по собс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венному желанию в соответствии с целью чтения;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различные виды чтения: ознаком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тельное, поисковое, выб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рочное, выбирая нужный вид чтения в соответствии с целью чтения;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понимает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держание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слушанных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изведений;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-моделирует 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ложку книги, ук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зывая фамилию автора, заглавие, жанр и тему;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отвечает на 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просы по соде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жанию,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-находит в тексте конкретные св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дения, факты, 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данные в явном виде,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ведёт диалог о произведении и героях; 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-группирует книги по жанрам, темам или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авторской прина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лежности;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отвечает на вопр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сы по содержанию произведения;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-ведёт диалог о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изведении, героях и их поступках;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тему, жанр произведения и книги, используя 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ловно-символическое 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делирование;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главную мысль,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-находит в тексте конкретные свед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ния, факты, зада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в явном виде;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классифицирует изученные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по темам, жанрам, авторской прина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лежности, выделяя существенные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знаки;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главную мысль, понимая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держание прослуша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 и самостоятельно прочитанных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ведений;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отвечает на вопросы по содержанию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изведения;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ведёт диалог о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изведении, героях и их поступках;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-называет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и книгу;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-объясняет заглавие произведения и его соответствие соде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жанию,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-находит в тексте ко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кретные сведения, факты, заданные в 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ном виде;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-ориентируется в соде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жании художественного, учебного и научно-популярного текста,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нимая его смысл: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главную мысль,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жанр,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героев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ведения,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тему и подт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мы (микротемы),</w:t>
            </w:r>
          </w:p>
          <w:p w:rsidR="009D3E42" w:rsidRPr="00C2653F" w:rsidRDefault="009D3E42" w:rsidP="00484547">
            <w:pPr>
              <w:spacing w:after="0" w:line="240" w:lineRule="auto"/>
              <w:ind w:left="-47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основные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бытия, устанавливая их последовательность (пр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чинно-следственные св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зи),</w:t>
            </w:r>
          </w:p>
          <w:p w:rsidR="009D3E42" w:rsidRPr="00C2653F" w:rsidRDefault="009D3E42" w:rsidP="00484547">
            <w:pPr>
              <w:spacing w:after="0" w:line="240" w:lineRule="auto"/>
              <w:ind w:left="-47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-выбирает из текста или подбирает заголовок,</w:t>
            </w:r>
          </w:p>
          <w:p w:rsidR="009D3E42" w:rsidRPr="00C2653F" w:rsidRDefault="009D3E42" w:rsidP="00484547">
            <w:pPr>
              <w:spacing w:after="0" w:line="240" w:lineRule="auto"/>
              <w:ind w:left="-47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-отвечает на вопросы,</w:t>
            </w:r>
          </w:p>
          <w:p w:rsidR="009D3E42" w:rsidRPr="00C2653F" w:rsidRDefault="009D3E42" w:rsidP="00484547">
            <w:pPr>
              <w:spacing w:after="0" w:line="240" w:lineRule="auto"/>
              <w:ind w:left="-47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-задаёт вопросы по соде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жанию,</w:t>
            </w:r>
          </w:p>
          <w:p w:rsidR="009D3E42" w:rsidRPr="00C2653F" w:rsidRDefault="009D3E42" w:rsidP="00484547">
            <w:pPr>
              <w:spacing w:after="0" w:line="240" w:lineRule="auto"/>
              <w:ind w:left="-47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-находит в тексте конкре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сведения, факты, 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данные в явном виде 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словицы и загадки по темам;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находит в тексте произведений посл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вицы, сравнения, и обращения;</w:t>
            </w: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-делит текст на части, озаглавливая их,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-составляет простой план,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-устанавливает вза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мосвязь между соб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тиями, поступками героев, явлениями, фактами, опираясь на содержание текста,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находит средства выразительности (сравнение, олицетв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рение, метафору, эп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тет), определяющие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отношение автора к герою, событию;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использует простейшие приёмы анализа текстов: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-делит текст на части, оз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главливая их,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-составляет простой план,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-устанавливает взаим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связь между событиями, поступками героев, явл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ниями, фактами, опираясь на содержание текста,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находит средства выр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зительности (сравнение, олицетворение, метафору, эпитет), определяющие отношение автора к 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рою, событию;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определяет в тексте жанр;</w:t>
            </w: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в тексте жанр;</w:t>
            </w: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-формулирует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стые выводы,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в тексте жанр, структуру, язык, содержащую информацию,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-устанавливает связи не высказанные в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сте напрямую;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различные формы интерпретации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держания текстов: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-формулирует простые выводы,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в тексте жанр, структуру, язык, соде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жащую информацию,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-поясняет прямое и пер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носное значение слова,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-устанавливает свя</w:t>
            </w:r>
            <w:r w:rsidR="00C2653F">
              <w:rPr>
                <w:rFonts w:ascii="Times New Roman" w:hAnsi="Times New Roman"/>
                <w:sz w:val="24"/>
                <w:szCs w:val="24"/>
              </w:rPr>
              <w:t xml:space="preserve">зи не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высказанные в тексте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прямую;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объясняет нравс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венное содержание почитанного, соо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нося поступки  гер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ев произведения с нравственными но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мами;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авто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скую позицию;</w:t>
            </w: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оценивает поведение героев произведения с морально-этических позиций, обогащая свой эмоционально-духовный опыт,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авто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скую позицию;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нравс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венном содержании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читанного,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-самостоятельно делает выводы,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соотносит поступки 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роев с нравственными нормами ,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-определяет авторскую позицию;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пересказывает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сты по готовому плану, овладевая 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горитмом подгото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 пересказов по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робно и кратко;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пересказывает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сты по готовому пл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ну подробно и кратко;</w:t>
            </w:r>
          </w:p>
          <w:p w:rsidR="009D3E42" w:rsidRPr="00C2653F" w:rsidRDefault="009D3E42" w:rsidP="004845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передаёт содержание прочитанного или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слушанного с учётом сп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цифики научно-познавательного, учебн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го и художественного те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стов в виде пересказа ( полного, краткого, выб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рочного);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участвует в обсу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дении прослушанного /прочитанного текста(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-задаёт вопросы,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высказывает свою мысль, обосновывая её,</w:t>
            </w:r>
          </w:p>
          <w:p w:rsidR="009D3E42" w:rsidRPr="00C2653F" w:rsidRDefault="009D3E42" w:rsidP="004845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соблюдает правила речевого этикета), опираясь на текст или собственный опыт;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участвует в обсуждении прослушанного /прочитанного текста(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-задаёт вопросы,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высказывает свою мысль, обосновывая её,</w:t>
            </w:r>
          </w:p>
          <w:p w:rsidR="009D3E42" w:rsidRPr="00C2653F" w:rsidRDefault="009D3E42" w:rsidP="0048454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соблюдает правила реч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вого этикета), опираясь на текст или собственный опыт;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484547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Ученик получит возможность научиться: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отличает  искусс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484547">
              <w:rPr>
                <w:rFonts w:ascii="Times New Roman" w:hAnsi="Times New Roman"/>
                <w:i/>
                <w:sz w:val="24"/>
                <w:szCs w:val="24"/>
              </w:rPr>
              <w:t>во от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науки;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высказывает су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дение: художестве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ная литература как вид искусства;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суждение: художественная литер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тура как вид искусства;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-предвосхищает соде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жание текста по заг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ловку и с опорой на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дыдущий опыт;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выделяет не только главную идею, но и избыточную инфо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мацию;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выделяет не только главную идею, но и изб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точную информацию 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-понимает нра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ственное соде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жание прочита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ного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-понимает и объя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няет нравственное содержание проч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танного, высказывая суждение;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подчёркивает нра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ственное содержание прочитанного, выск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зывая суждение;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подчёркивает эстетич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ские и нравственные це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ности художественного произведения, высказывая суждение;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суждения о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изведении и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ступках героев;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высказывает своё мнение о поступках героев произведений, ориентируясь на общепринятые 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ральные ценности;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-даёт оценку посту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кам героев, высказ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вая своё мнение о произведении;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-определяет авто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скую точку зрения, аргументировано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глашается или не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глашается с авто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ской позицией;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определяет авторскую позицию и высказывает своё отношение к прои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C2653F">
              <w:rPr>
                <w:rFonts w:ascii="Times New Roman" w:hAnsi="Times New Roman"/>
                <w:i/>
                <w:sz w:val="24"/>
                <w:szCs w:val="24"/>
              </w:rPr>
              <w:t xml:space="preserve">ведению,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герою и его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ступкам;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исследует возмо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ность литературы передавать сложное настроение, изобр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жать развитие чу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ства;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отмечает изменения своего эмоционального состояния в процессе чтения литературного произведения;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оформляет свою мысль в монологическое речевое высказывание небольшого объёма (повествование, описание, рассуждение): с опорой на авторский текст, по предложенной теме или отвечая на 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прос;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осознаёт нравс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венные и этические ценности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подчёркивает нра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ственное содержание прочитанного, выск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зывая суждение и подтверждая выск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занное суждение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мерами из текстов художественных и научно-популярных произведений;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высказывает эстетич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ское и нравственно-этическое суждение, и подтверждая высказа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ное суждение примерами из текстов художестве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ных и научно-популярных произведений;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моделирует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формацию о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изведении или книге в виде мод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ли.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делает выписки из прочитанных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стов для дальнейш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го практического использования( оп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сание героев, пре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метов или явлений).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делает выписки из прочитанных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стов для дальнейшего практического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пользования ( опис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ние героев, предметов или явлений).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делает выписки, цит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ты из прочитанных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стов для дальнейшего практического использ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вания.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Круг детского чтения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Ученик научится: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книге (автор,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звание, иллюс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рации);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нятия «обложка книги», «соде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жание», 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ориентируется в главах учебника; 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находит  разд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лы «Проверь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бя»;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заданиях учебн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ка по значкам;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 знакомится 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полнительно с произведениями в хрестоматии;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книге (оглавление, форзац, главы уче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ника, иллюстрация);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заданиях учебника по значкам;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 знакомится допо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нительно с произв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дениями в хрестом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тии;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находит нужный элемент структуры книги (содержание, предисловие, тему, автора, словарь) , в т.ч. по условным значкам;</w:t>
            </w:r>
          </w:p>
          <w:p w:rsidR="009D3E42" w:rsidRPr="00BD28F7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находит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в хрестоматии;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книге по названию, оглавлению и другим элементам кн</w:t>
            </w:r>
            <w:r w:rsid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ги;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авт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 и название произведения;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отличает сборник произведений от 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торской книги; 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отличает сборник произведений от 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торской книги, книги-сборники по темам и жанрам;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отличает сборник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ведений от авторской кн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ги;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C2653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высказывает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ждение о назн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чение библиот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школьной и публи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ной библиотеке;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осуществляет выбор книги в библиотеке по заданной тематики, жанру, авторской принадлежности и по собственному жел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нию;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готовит сообщения,</w:t>
            </w:r>
            <w:r w:rsidR="00C2653F">
              <w:rPr>
                <w:rFonts w:ascii="Times New Roman" w:hAnsi="Times New Roman"/>
                <w:sz w:val="24"/>
                <w:szCs w:val="24"/>
              </w:rPr>
              <w:t xml:space="preserve"> используя материалы школьной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или пу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личной библиотеки;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выбирает самостоятел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 книги в библиотеке по заданной тематике, по собственному желанию;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составляет краткую аннотацию (автор,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звание, тема, рек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мендации к чтению) на литературное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изведение по зада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ному образцу;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составляет краткую 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нотацию (автор, назнач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ние, тема книги, рекоме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дации к чтению)  и отзыв на литературное произв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дение по заданному 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разцу;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C2653F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-использует словари, помещенные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 xml:space="preserve"> в уче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>нике под руков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>дство учителя;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-использует самосто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тельно разные  слов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ри и справочную 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тературу, помеще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="00BD28F7">
              <w:rPr>
                <w:rFonts w:ascii="Times New Roman" w:hAnsi="Times New Roman"/>
                <w:sz w:val="24"/>
                <w:szCs w:val="24"/>
              </w:rPr>
              <w:lastRenderedPageBreak/>
              <w:t>ные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в учебнике; 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использует алфавитный каталог, словари соотве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ствующие возрасту и справочную литературу;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Ученик получит возможность научиться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ориентируется в мире детской л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тературы на примере народной и авторской ска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ки, стихотвор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ния;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называет авт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ров и заглавия произведений, прочитанных в классе;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ориентируется в  мире детской лит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ратуры на основе знакомства с прои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ведениями отечес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венной  литерат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ры;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обсуждает  ос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бенности  произв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="00C2653F">
              <w:rPr>
                <w:rFonts w:ascii="Times New Roman" w:hAnsi="Times New Roman"/>
                <w:i/>
                <w:sz w:val="24"/>
                <w:szCs w:val="24"/>
              </w:rPr>
              <w:t xml:space="preserve">дения  зарубежной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литературы;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ориентируется в мире детской лит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ратуры на основе знакомства с прои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ведениями отечес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венной и зарубежной литературы;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ориентируется в мире детской литературы на основе знакомства с 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дающимися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ниями классической и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временной отечественной и зарубежной литерат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ры;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определяет з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интересовавший круг текстов и произведений;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читает, молча (про себя) произведения и книги по собстве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ному выбору по из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чаемому разделу (теме);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выбирает предпо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тительный круг чт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ния, исходя из собс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венных интересов и познавательных 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требностей;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выбирает предпочт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тельный круг чтения,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ходя из собственных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тересов и познавательных потребностей;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-определяет пр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мерную тему кн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ги по обложке и иллюстрациям в устных сообщ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ниях;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рассказывает о прочитанной кн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ге и своей дома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ш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ней библиотеке;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расс</w:t>
            </w:r>
            <w:r w:rsidR="00C2653F">
              <w:rPr>
                <w:rFonts w:ascii="Times New Roman" w:hAnsi="Times New Roman"/>
                <w:i/>
                <w:sz w:val="24"/>
                <w:szCs w:val="24"/>
              </w:rPr>
              <w:t>казывает (в том числе по плану)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 о  прочитанных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мостоятельно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изведениях, книгах;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выражает свою точку зрения о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изведении, героях и их поступках в ус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ной форме;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рассказывает (в том числе по плану) о прочитанных сам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стоятельно произв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дениях, книгах;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пишет отзыв о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изведении (на выбор), используя план нап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сания отзыва;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-составляет сборник своих любимых прои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ведений и аннотацию к нему;</w:t>
            </w:r>
          </w:p>
        </w:tc>
        <w:tc>
          <w:tcPr>
            <w:tcW w:w="2977" w:type="dxa"/>
            <w:gridSpan w:val="2"/>
          </w:tcPr>
          <w:p w:rsidR="009D3E42" w:rsidRPr="00BD28F7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пишет отзывы и анн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тации на прочитанные книги, о героях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ний;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-определяет пр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мерную тему кн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ги по обложке и иллюстрациям в устных сообщ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ниях;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пользуется слов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рем учебника и спр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вочной литерат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рой, выполняя зад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 «Прочитай 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полнительно»;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обсуждает  тем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тику, название 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личных книг;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пользуется словарем учебника и справочной литературой, выпо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няя задания «Проч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тай дополнительно» (алфавитный указ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тель, словарные 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тьи, иллюстративные материалы: таблицы, схемы, рисунки,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меры);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использует тематич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ский каталог;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9D3E42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cyan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читает периодич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ские  детские  лит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ратурно-художественные  издания.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в детском журнале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ния по теме, жанру или авторской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надлежности;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читает периодич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ские  детские  лит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ратурно-художественные  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дания.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- находит в детском журнале произведения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 теме, жанру или авторской прина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лежности;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читает периодику де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ских изданий(газеты и журналы);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Литературоведческая пропедевтика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Ученик научится: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на практическом уровне жанры и темы изучаемых произведений;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отл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чительные ос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бенности сказки, рассказа, стих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творения;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использует в 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чи литератур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ведческие пон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я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тия 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( произведение, заголовок, фам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лия автора, назв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ния);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особе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ности сказок, расск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зов, стихотворений, загадок, выделяя существенный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знак;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особе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ности народной сказки и литерату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ной (авторской); 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литературоведческих понятиях: сказка, рассказ, стихотвор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ние, диалог, обращ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ние, произведение, автор произведения, герой произведения, используя их в речи;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жанровом разнообр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зии и в литератур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ведческих понятиях: сказка (народная и авторская),  сказки о животных, бытовые и волшебные, рассказы, басни, стихотворения;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определяет особе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ности жанров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ведений (сказок, ра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сказов, стихотвор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ний, загадок), выделяя 2-3 существенных признака; 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сопоставляет художес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венные произведения ра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ных жанров (сказки, ба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ни, былины, и др.) с нау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но-популярными произв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дениями,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выделяя два-три сущес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венных признака;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стих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творение, сказку, рассказ, загадку, пословицу;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отличает стих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творный текст от прозаического;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различает стих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творный и прозаич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ский тексты;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различает стих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творный  и прозаич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ский тексты;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называет стихотво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ные  и прозаические жанры;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BD28F7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отличает прозаические тексты</w:t>
            </w:r>
            <w:r w:rsidR="009D3E42" w:rsidRPr="00C2653F">
              <w:rPr>
                <w:rFonts w:ascii="Times New Roman" w:hAnsi="Times New Roman"/>
                <w:sz w:val="24"/>
                <w:szCs w:val="24"/>
              </w:rPr>
              <w:t xml:space="preserve"> от поэтических произведений; 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называет особенности прозаических, поэтич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ских произведений разных стилей (учебный, худож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ственный, научно-популярный);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сравнивает фольклорные и авторские сказки, выделяя их ос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бенности;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стих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творение, сказку, загадку, послов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цу;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различает послов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цы и загадки по 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мам;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обсуждает разн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образие малых жа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ров фольклора (к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лыбельная, потешка, закличка, прибаутка, небылица, побасе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ка, загадка, считалка, поговорка, послов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ца, скороговорка);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ориентируется в ра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нообразии малых жанров фольклора: сказка (народная и авторская),  загадки, пословицы, считалки, потешки и др. по структуре;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- распознаёт особенности построения фольклорных форм: сказки, загадки,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словицы и др. по структ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ре;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Ученик получит возможность научиться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-сравнивает те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сты сказок и стихотворений, загадок и посл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виц;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в те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сте диалоги гер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ев и их читает;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- отличает фоль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лорный текст от литературного с «бродячим» сюж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том, указывая их сходство и различия;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различает произв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дения малых фоль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лорных жанров;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- находит в тексте диалоги героев;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диалог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ческий и монолог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ческий характер произведения;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употребляет в речи литературоведческие понятия при анализе произведений ( фоль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лорная и авторская литература, стру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тура текст (начало, развитие, концовка; деление на части текста и озаглавл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вание частей;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ставление плана;)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в тексте диалоги  и монологи героев;</w:t>
            </w:r>
          </w:p>
        </w:tc>
        <w:tc>
          <w:tcPr>
            <w:tcW w:w="2977" w:type="dxa"/>
            <w:gridSpan w:val="2"/>
          </w:tcPr>
          <w:p w:rsidR="009D3E42" w:rsidRPr="00BD28F7" w:rsidRDefault="009D3E42" w:rsidP="00BD28F7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сравнивает, сопоставляя различные виды текстов, используя литератур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ведческие понятия (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фольклорная и авторская литература, прозаическая и стихотворная форма, структура текста,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логи  и монологи героев, описания ( пейзажи, портреты героев), пов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ствования и рассужд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ния);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- находит в те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сте информацию о героях произв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дений;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выражает свою точку зрения о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изведении, героях и их поступках.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 точку  зрения  автора  на  событие( нравс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венные и этические ценности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ния);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выражает свою точку зрения о прои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ведении, героях и их поступках.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 точку  зрения  автора  на  событие( нравстве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ные и этические це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ности произведения);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определяет позиции г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роев  художественного текста ( герой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ния, главные и второст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пенные , положительные и отрицательные герои 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определяет позиции 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тора художественного текста( автор- герой произведения, автор –рассказчик);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сре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д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ства художес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венной выраз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тельности в те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сте произвед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ния(сравнение, обращение, п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втор, уменьш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тельно-ласкательная форма слова);</w:t>
            </w:r>
          </w:p>
        </w:tc>
        <w:tc>
          <w:tcPr>
            <w:tcW w:w="2410" w:type="dxa"/>
          </w:tcPr>
          <w:p w:rsidR="009D3E42" w:rsidRPr="00C2653F" w:rsidRDefault="009D3E42" w:rsidP="00C265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изобраз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тельно – выраз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тельные средства литературного яз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ка 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( сравнение, эп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теты, образные в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t>ражения,);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находит в текстах произведений эпит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ты, сравнения и 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ращения, пословицы;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подбирает синон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мы к словам из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ста произведения, осознавая контекс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ное и прямое значение слов;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различает средства  х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дожественной  выраз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тельности в литерату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ном произведении (сравн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ние, олицетворение, м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тафора, эпитет)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подбирает к словам 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нонимы и антонимы, ор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ентируясь на их конте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стное значение;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создаёт собственные небольшие прозаические или поэтические тексты с использованием средств художественной выраз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тельности по аналогии на основе авторского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ста ( в том числе из те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ста);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4. Творческая деятельность учащихся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>Ученик научится: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участвует в чт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нии по ролям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больших литер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турных произв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дений в диалог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ческой форме;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участвует в чтении по ролям небольших литературных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изведений, понимая особенности образов героев;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- инсценирует н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сложные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небольшие 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 xml:space="preserve">произведения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(ска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ки, басни)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, эпизоды, отрывки;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выбирает роль и 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тает выразительно 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плики героя, перед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вая особенности 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раза героя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(тон и темп, м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мика, жесты);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- инсценирует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большие 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произвед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 xml:space="preserve">ния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(сказки, басни)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 xml:space="preserve"> или отдельные эпиз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ды;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lastRenderedPageBreak/>
              <w:t>- участвует в чтении по ролям литературных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изведений;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 xml:space="preserve">- инсценирует 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произвед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 xml:space="preserve">ния; 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придумывает истории с героями изученных прои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ведений;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рассказывает ска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ки с присказками;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создаёт истории о героях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ний;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- пишет небольшие по объёму сочинения на основе интерпретации художественного произведения 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с  героями изученных произведений;</w:t>
            </w:r>
            <w:r w:rsidRPr="00C2653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создаёт письменно текст на основе интерпретации художественного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ведения разных жанров (былины, загадки, сказки, рассказы);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- моделирует «живые картины» к отдельным эп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Cs/>
                <w:sz w:val="24"/>
                <w:szCs w:val="24"/>
              </w:rPr>
              <w:t>зодам;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моделирует «ж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вые картины» к из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у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ченным произвед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ния или отрывкам из произведений;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моделирует «живые картины» к изуче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ным произведения или отрывкам из 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изведений;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создаёт текст по серии иллюстраций к произв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дению: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 xml:space="preserve"> моделирует «живые ка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тины» к эпизодам прои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ведения или элементам сюжета (вступление, кульминация, заключ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ние);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пишет небольшие по объёму сочинения по 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люстрациям или  репр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дукциям картин художн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ков к произведению;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-пишет небольшие по об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ъ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ёму сочинения на основе личного опыта;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-восстанавливает последовател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ь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ность событий;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-восстанавливает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следовательность событий;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делит текст на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ставные части;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-составляет план текста;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-восстанавливает п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следовательность с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бытий;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анализирует</w:t>
            </w:r>
          </w:p>
          <w:p w:rsidR="009D3E42" w:rsidRPr="00C2653F" w:rsidRDefault="009D3E42" w:rsidP="00BD2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причинно-следственные связи;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sz w:val="24"/>
                <w:szCs w:val="24"/>
              </w:rPr>
              <w:t>- реконструирует текст, восстанавливая послед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sz w:val="24"/>
                <w:szCs w:val="24"/>
              </w:rPr>
              <w:t>вательность событий, причинно-следственные связи;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C2653F" w:rsidRDefault="009D3E42" w:rsidP="00D631C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Ученик получит возможность научиться: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-пересказывает небольшие сказки, эпизоды от лица героя; 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инсценирует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изведения в парах и группах, 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участвует в лит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ратурных конкурсах и играх;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творчески переск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зывает произведение от лица героя;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творчески пересказыв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ет текст  (от лица героя, от автора, от своего 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ца), 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-пересказывает текст с зачитыванием отдельных эпизодов, читает с ра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сказыванием и чтением наизусть отдельных эп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зодов;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придумывает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должение истории;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-«дописывает», «до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казывает» известные сюжеты;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-дополняет текст;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иллюстрирует отдельные эпиз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ды произведения;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иллюстрирует 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 xml:space="preserve">весно отдельные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эпизоды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ний;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создаёт иллюс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рации к литерату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ному произведению;</w:t>
            </w: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иллюстрирует сл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весно отдельные эп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зоды произведений;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создаёт иллюстр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ции к литературному произведению;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создаёт иллюстрации по содержанию произвед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ния;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- инсценирует 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отдельные эпиз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ды произведения в парах или гру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пах;</w:t>
            </w:r>
          </w:p>
        </w:tc>
        <w:tc>
          <w:tcPr>
            <w:tcW w:w="2410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выполняет прое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ты индивидуально и по группам по 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мам «Народные сказки», «Книги о детях», «Сказки о животных»;</w:t>
            </w:r>
          </w:p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C2653F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выполняет разли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ные творческие пр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екты коллективно или в  группах по темам «Народные сказки», «Книги о детях», «Сказки о живо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ных», «Животные – герои литературных произведений»;</w:t>
            </w:r>
          </w:p>
        </w:tc>
        <w:tc>
          <w:tcPr>
            <w:tcW w:w="2977" w:type="dxa"/>
            <w:gridSpan w:val="2"/>
          </w:tcPr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- работает в группе, со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давая инсценировки по литературным произв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дениям, сценарии, прое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C2653F">
              <w:rPr>
                <w:rFonts w:ascii="Times New Roman" w:hAnsi="Times New Roman"/>
                <w:i/>
                <w:sz w:val="24"/>
                <w:szCs w:val="24"/>
              </w:rPr>
              <w:t>ты;</w:t>
            </w:r>
          </w:p>
          <w:p w:rsidR="009D3E42" w:rsidRPr="00C2653F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-создаёт устно небольшие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 (истории, комиксы);</w:t>
            </w:r>
          </w:p>
        </w:tc>
        <w:tc>
          <w:tcPr>
            <w:tcW w:w="2410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-создаёт устно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большие произвед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(истории, 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миксы);</w:t>
            </w:r>
          </w:p>
        </w:tc>
        <w:tc>
          <w:tcPr>
            <w:tcW w:w="2551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-создаёт по образцу небольшие произвед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(истории, коми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сы);</w:t>
            </w:r>
          </w:p>
        </w:tc>
        <w:tc>
          <w:tcPr>
            <w:tcW w:w="2977" w:type="dxa"/>
            <w:gridSpan w:val="2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собственный текст ( повествование – по аналогии, рассуждение – развёрнутый ответ на вопрос, описание – хара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теристика героя или пе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заж);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197603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5. Чтение: работа с информацией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197603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Ученик научится: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определяет тему текста;</w:t>
            </w:r>
          </w:p>
        </w:tc>
        <w:tc>
          <w:tcPr>
            <w:tcW w:w="2410" w:type="dxa"/>
          </w:tcPr>
          <w:p w:rsidR="009D3E42" w:rsidRPr="00197603" w:rsidRDefault="009D3E42" w:rsidP="0019760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тему и главную мысль 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ста;</w:t>
            </w:r>
          </w:p>
        </w:tc>
        <w:tc>
          <w:tcPr>
            <w:tcW w:w="2551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определяет, форм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лируя главную мысль текста;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="00BD2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находит, выделяя гла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ную и второстепенную информацию в тексте произведения;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 производит сбор информации с опорой на вне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 показатели произведения  и иллюстративный материал;</w:t>
            </w:r>
          </w:p>
        </w:tc>
        <w:tc>
          <w:tcPr>
            <w:tcW w:w="2410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-производит сбор информации с оп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рой на аппарат кн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ги (титульный лист, аннотация, пред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словия «Об авторе», «От автора»);</w:t>
            </w:r>
          </w:p>
        </w:tc>
        <w:tc>
          <w:tcPr>
            <w:tcW w:w="2551" w:type="dxa"/>
          </w:tcPr>
          <w:p w:rsidR="009D3E42" w:rsidRPr="00197603" w:rsidRDefault="009D3E42" w:rsidP="00D631C0">
            <w:pPr>
              <w:pStyle w:val="ab"/>
              <w:ind w:right="-27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-производит сбор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формации с опорой на аппарат книги (т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тульный лист, огла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ление, аннотация, предисловие /послесловие «Об 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торе», «От автора»);</w:t>
            </w:r>
          </w:p>
        </w:tc>
        <w:tc>
          <w:tcPr>
            <w:tcW w:w="2977" w:type="dxa"/>
            <w:gridSpan w:val="2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прогнозирует содерж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книги, исходя из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звания (фамилия автора и заголовок) и анализа её структуры (оглавление (содержание), аннотация, титульный лист);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-работает с 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сложными табл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цами, схемами, моделями под 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ководством уч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теля;</w:t>
            </w:r>
          </w:p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сравнивает пр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изведение по та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лице;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дополняет гот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вые таблиц,  сх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мы и модели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достающей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формацией;</w:t>
            </w:r>
          </w:p>
        </w:tc>
        <w:tc>
          <w:tcPr>
            <w:tcW w:w="2410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характеризует 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роев, произведения, книгу по информ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ции, представленной в форме таблиц и моделей;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дополняет таблицы и схемы недоста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щей информацией;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 по моделям: дополняет, испра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ляет, уточняет;</w:t>
            </w:r>
          </w:p>
        </w:tc>
        <w:tc>
          <w:tcPr>
            <w:tcW w:w="2551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дополняет, испра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ляет, уточняет табл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цы и схемы, модели недостающей инфо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мацией;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-оформляет информ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цию в виде таблиц, схем для характер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стики  произведения, книги, героев;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пол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ченную из текста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формацию с инфо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мацией готовых та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лиц и схем;</w:t>
            </w:r>
          </w:p>
        </w:tc>
        <w:tc>
          <w:tcPr>
            <w:tcW w:w="2977" w:type="dxa"/>
            <w:gridSpan w:val="2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работает с моделями, таблицами, схемами: сравнивать, дополнять, составлять;</w:t>
            </w:r>
          </w:p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применяет моделиров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для решения учебных задач;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-находит нужную  информацию (конкретные св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дения и факты)  о героях, произв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дении или книге;</w:t>
            </w:r>
          </w:p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-понимает соде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жание просл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шанных и сам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стоятельно пр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читанных прои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ведений;</w:t>
            </w:r>
          </w:p>
        </w:tc>
        <w:tc>
          <w:tcPr>
            <w:tcW w:w="2410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-находит нужную  информацию (ко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кретные сведения и факты)  о героях 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 xml:space="preserve">произведений; </w:t>
            </w:r>
          </w:p>
        </w:tc>
        <w:tc>
          <w:tcPr>
            <w:tcW w:w="2551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сопоставляет, обо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щая информацию,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держащуюся в разных частях текста;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нужную  информацию о героях произведений с оп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рой на аппарат книги (сведения об авторе, жанре, теме);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информацию из текстов произведений для описания пейзажей, портретов героев;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-ориентируется в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ответствующих 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расту словарях и справочниках;</w:t>
            </w:r>
          </w:p>
        </w:tc>
        <w:tc>
          <w:tcPr>
            <w:tcW w:w="2977" w:type="dxa"/>
            <w:gridSpan w:val="2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пользуется разными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точниками информации, печатные и электронные справочники ( словари, энциклопедии), соответс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вующие возрасту;</w:t>
            </w:r>
          </w:p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-сравнивает информацию из разных источников;</w:t>
            </w:r>
          </w:p>
        </w:tc>
      </w:tr>
      <w:tr w:rsidR="009D3E42" w:rsidRPr="009D3E42" w:rsidTr="009D3E42">
        <w:tc>
          <w:tcPr>
            <w:tcW w:w="10065" w:type="dxa"/>
            <w:gridSpan w:val="5"/>
          </w:tcPr>
          <w:p w:rsidR="009D3E42" w:rsidRPr="00197603" w:rsidRDefault="009D3E42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Ученик получит возможность научиться: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-находит в те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сте скрытую и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формацию о гер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ях произведений;</w:t>
            </w:r>
          </w:p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-находит инфо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мацию о произв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дении и книге (фамилия, автор, жанр, тема);</w:t>
            </w:r>
          </w:p>
        </w:tc>
        <w:tc>
          <w:tcPr>
            <w:tcW w:w="2410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-находит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 о книге в её 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парате;</w:t>
            </w:r>
          </w:p>
        </w:tc>
        <w:tc>
          <w:tcPr>
            <w:tcW w:w="2627" w:type="dxa"/>
            <w:gridSpan w:val="2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 о книге, об авт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ре, пользуясь стру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турными элементами книги;</w:t>
            </w:r>
          </w:p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целенаправленно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ходит информацию о предметах, явлениях природы в текстах научно-популярных произведений и спр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вочниках;</w:t>
            </w:r>
          </w:p>
        </w:tc>
        <w:tc>
          <w:tcPr>
            <w:tcW w:w="2901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-находит явную и скр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тую (контекстуальную) информацию в тексте;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BD28F7" w:rsidRDefault="009D3E42" w:rsidP="00BD28F7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самостоятельно находит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 в учебнике и справочнике;</w:t>
            </w:r>
          </w:p>
        </w:tc>
        <w:tc>
          <w:tcPr>
            <w:tcW w:w="2627" w:type="dxa"/>
            <w:gridSpan w:val="2"/>
          </w:tcPr>
          <w:p w:rsidR="009D3E42" w:rsidRPr="00BD28F7" w:rsidRDefault="009D3E42" w:rsidP="00BD28F7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самостоятельно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ходит информацию в учебнике и справочн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ке;</w:t>
            </w:r>
          </w:p>
        </w:tc>
        <w:tc>
          <w:tcPr>
            <w:tcW w:w="2901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-находит необходимую информацию о книгах, об авторах книг и произв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дений в справочниках и энциклопедиях, в том числе электронных;</w:t>
            </w:r>
          </w:p>
        </w:tc>
      </w:tr>
      <w:tr w:rsidR="009D3E42" w:rsidRPr="009D3E42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197603" w:rsidRDefault="009D3E42" w:rsidP="00197603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собирает инфо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мацию для выполн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ния проектов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 инд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видуально и по гру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пам по темам «Н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родные сказки», «Книги о детях», «Сказки о живо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ных»;</w:t>
            </w:r>
          </w:p>
        </w:tc>
        <w:tc>
          <w:tcPr>
            <w:tcW w:w="2627" w:type="dxa"/>
            <w:gridSpan w:val="2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собирает информ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цию для выполнения проектов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 коллективно или в  группах по 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мам «Народные ска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ки», «Книги о детях», «Сказки о животных», «Животные – герои литературных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ведений»;</w:t>
            </w:r>
          </w:p>
        </w:tc>
        <w:tc>
          <w:tcPr>
            <w:tcW w:w="2901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собирает информацию для выполнения проектов по темам и разделам, обобщая, развивая эруд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цию и читательский кр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гозор;</w:t>
            </w:r>
          </w:p>
        </w:tc>
      </w:tr>
      <w:tr w:rsidR="009D3E42" w:rsidRPr="00E348D3" w:rsidTr="009D3E42">
        <w:tc>
          <w:tcPr>
            <w:tcW w:w="2127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3E42" w:rsidRPr="00197603" w:rsidRDefault="009D3E42" w:rsidP="00197603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оц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ночные суждения о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прочитанном 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сте.</w:t>
            </w:r>
          </w:p>
        </w:tc>
        <w:tc>
          <w:tcPr>
            <w:tcW w:w="2627" w:type="dxa"/>
            <w:gridSpan w:val="2"/>
          </w:tcPr>
          <w:p w:rsidR="009D3E42" w:rsidRPr="00197603" w:rsidRDefault="009D3E42" w:rsidP="00D631C0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высказывает оцено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суждения о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читанном тексте.</w:t>
            </w:r>
          </w:p>
        </w:tc>
        <w:tc>
          <w:tcPr>
            <w:tcW w:w="2901" w:type="dxa"/>
          </w:tcPr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- сопоставляет инфо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мацию, полученную из н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скольких источников,</w:t>
            </w:r>
          </w:p>
          <w:p w:rsidR="009D3E42" w:rsidRPr="00197603" w:rsidRDefault="009D3E42" w:rsidP="00D631C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выявляя достоверную (противоречивую) и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формацию.</w:t>
            </w:r>
          </w:p>
        </w:tc>
      </w:tr>
    </w:tbl>
    <w:p w:rsidR="00626728" w:rsidRPr="00B07071" w:rsidRDefault="00626728" w:rsidP="00B07071">
      <w:pPr>
        <w:pStyle w:val="4"/>
      </w:pPr>
      <w:bookmarkStart w:id="209" w:name="_Toc417595616"/>
      <w:bookmarkStart w:id="210" w:name="_Toc417596289"/>
      <w:bookmarkStart w:id="211" w:name="_Toc417597827"/>
      <w:bookmarkStart w:id="212" w:name="_Toc417598015"/>
      <w:bookmarkStart w:id="213" w:name="_Toc417719865"/>
      <w:bookmarkStart w:id="214" w:name="_Toc417720383"/>
      <w:bookmarkStart w:id="215" w:name="_Toc418367511"/>
      <w:bookmarkStart w:id="216" w:name="_Toc418686136"/>
      <w:bookmarkStart w:id="217" w:name="_Toc468396160"/>
      <w:bookmarkStart w:id="218" w:name="_Toc509186623"/>
      <w:r w:rsidRPr="00B07071">
        <w:lastRenderedPageBreak/>
        <w:t>Иностранный язык (английский)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626728" w:rsidRPr="005A330C" w:rsidRDefault="00626728" w:rsidP="00626728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5A330C">
        <w:rPr>
          <w:rFonts w:ascii="Times New Roman" w:hAnsi="Times New Roman"/>
          <w:sz w:val="24"/>
          <w:szCs w:val="24"/>
        </w:rPr>
        <w:t>В результате изучения иностранного языка при получении начального общего образов</w:t>
      </w:r>
      <w:r w:rsidRPr="005A330C">
        <w:rPr>
          <w:rFonts w:ascii="Times New Roman" w:hAnsi="Times New Roman"/>
          <w:sz w:val="24"/>
          <w:szCs w:val="24"/>
        </w:rPr>
        <w:t>а</w:t>
      </w:r>
      <w:r w:rsidRPr="005A330C">
        <w:rPr>
          <w:rFonts w:ascii="Times New Roman" w:hAnsi="Times New Roman"/>
          <w:sz w:val="24"/>
          <w:szCs w:val="24"/>
        </w:rPr>
        <w:t>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</w:t>
      </w:r>
      <w:r w:rsidRPr="005A330C">
        <w:rPr>
          <w:rFonts w:ascii="Times New Roman" w:hAnsi="Times New Roman"/>
          <w:sz w:val="24"/>
          <w:szCs w:val="24"/>
        </w:rPr>
        <w:t>о</w:t>
      </w:r>
      <w:r w:rsidRPr="005A330C">
        <w:rPr>
          <w:rFonts w:ascii="Times New Roman" w:hAnsi="Times New Roman"/>
          <w:sz w:val="24"/>
          <w:szCs w:val="24"/>
        </w:rPr>
        <w:t>стный смысл овладения иностранным языком.</w:t>
      </w:r>
    </w:p>
    <w:p w:rsidR="00626728" w:rsidRDefault="00626728" w:rsidP="00626728">
      <w:pPr>
        <w:spacing w:before="120"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83DEF">
        <w:rPr>
          <w:rFonts w:ascii="Times New Roman" w:hAnsi="Times New Roman"/>
          <w:b/>
          <w:bCs/>
          <w:i/>
          <w:iCs/>
          <w:sz w:val="24"/>
          <w:szCs w:val="24"/>
        </w:rPr>
        <w:t>Достижение планируемых предметных результатов ФГОС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английскому языку </w:t>
      </w:r>
    </w:p>
    <w:p w:rsidR="00626728" w:rsidRPr="00A83DEF" w:rsidRDefault="00626728" w:rsidP="00626728">
      <w:pPr>
        <w:spacing w:before="120" w:after="0" w:line="24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A83DEF">
        <w:rPr>
          <w:rFonts w:ascii="Times New Roman" w:hAnsi="Times New Roman"/>
          <w:bCs/>
          <w:iCs/>
          <w:sz w:val="24"/>
          <w:szCs w:val="24"/>
        </w:rPr>
        <w:t xml:space="preserve">В курсе </w:t>
      </w:r>
      <w:r>
        <w:rPr>
          <w:rFonts w:ascii="Times New Roman" w:hAnsi="Times New Roman"/>
          <w:bCs/>
          <w:iCs/>
          <w:sz w:val="24"/>
          <w:szCs w:val="24"/>
        </w:rPr>
        <w:t>можно выделить следующие содерж</w:t>
      </w:r>
      <w:r w:rsidRPr="00A83DEF">
        <w:rPr>
          <w:rFonts w:ascii="Times New Roman" w:hAnsi="Times New Roman"/>
          <w:bCs/>
          <w:iCs/>
          <w:sz w:val="24"/>
          <w:szCs w:val="24"/>
        </w:rPr>
        <w:t>ательные линии:</w:t>
      </w:r>
    </w:p>
    <w:p w:rsidR="00626728" w:rsidRPr="00A83DEF" w:rsidRDefault="00626728" w:rsidP="00626728">
      <w:pPr>
        <w:pStyle w:val="aa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A83DEF">
        <w:rPr>
          <w:rFonts w:ascii="Times New Roman" w:hAnsi="Times New Roman"/>
          <w:sz w:val="24"/>
          <w:szCs w:val="24"/>
        </w:rPr>
        <w:t>Коммуникативные умения в основных видах речевой деятельности: аудировании, гов</w:t>
      </w:r>
      <w:r w:rsidRPr="00A83DEF">
        <w:rPr>
          <w:rFonts w:ascii="Times New Roman" w:hAnsi="Times New Roman"/>
          <w:sz w:val="24"/>
          <w:szCs w:val="24"/>
        </w:rPr>
        <w:t>о</w:t>
      </w:r>
      <w:r w:rsidRPr="00A83DEF">
        <w:rPr>
          <w:rFonts w:ascii="Times New Roman" w:hAnsi="Times New Roman"/>
          <w:sz w:val="24"/>
          <w:szCs w:val="24"/>
        </w:rPr>
        <w:t>рении, чтении, письме.</w:t>
      </w:r>
    </w:p>
    <w:p w:rsidR="00626728" w:rsidRPr="00A83DEF" w:rsidRDefault="00626728" w:rsidP="00626728">
      <w:pPr>
        <w:pStyle w:val="aa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A83DEF">
        <w:rPr>
          <w:rFonts w:ascii="Times New Roman" w:hAnsi="Times New Roman"/>
          <w:sz w:val="24"/>
          <w:szCs w:val="24"/>
        </w:rPr>
        <w:t>Языковые средства и навыки оперирования ими.</w:t>
      </w:r>
    </w:p>
    <w:p w:rsidR="00626728" w:rsidRPr="00A83DEF" w:rsidRDefault="00626728" w:rsidP="00626728">
      <w:pPr>
        <w:pStyle w:val="aa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A83DEF">
        <w:rPr>
          <w:rFonts w:ascii="Times New Roman" w:hAnsi="Times New Roman"/>
          <w:sz w:val="24"/>
          <w:szCs w:val="24"/>
        </w:rPr>
        <w:t xml:space="preserve">Социокультурная осведомленность; </w:t>
      </w:r>
    </w:p>
    <w:p w:rsidR="00626728" w:rsidRPr="00A83DEF" w:rsidRDefault="00626728" w:rsidP="00626728">
      <w:pPr>
        <w:pStyle w:val="aa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A83DEF">
        <w:rPr>
          <w:rFonts w:ascii="Times New Roman" w:hAnsi="Times New Roman"/>
          <w:sz w:val="24"/>
          <w:szCs w:val="24"/>
        </w:rPr>
        <w:t xml:space="preserve">общеучебные и сециальные учебные умения. </w:t>
      </w:r>
    </w:p>
    <w:p w:rsidR="00626728" w:rsidRDefault="00626728" w:rsidP="00626728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83DEF">
        <w:rPr>
          <w:rFonts w:ascii="Times New Roman" w:hAnsi="Times New Roman"/>
          <w:sz w:val="24"/>
          <w:szCs w:val="24"/>
        </w:rPr>
        <w:t>Основой содержательной линии я</w:t>
      </w:r>
      <w:r>
        <w:rPr>
          <w:rFonts w:ascii="Times New Roman" w:hAnsi="Times New Roman"/>
          <w:sz w:val="24"/>
          <w:szCs w:val="24"/>
        </w:rPr>
        <w:t>вляются коммуникативные умения,</w:t>
      </w:r>
      <w:r w:rsidRPr="00A83DEF">
        <w:rPr>
          <w:rFonts w:ascii="Times New Roman" w:hAnsi="Times New Roman"/>
          <w:sz w:val="24"/>
          <w:szCs w:val="24"/>
        </w:rPr>
        <w:t xml:space="preserve"> которые предста</w:t>
      </w:r>
      <w:r w:rsidRPr="00A83DEF">
        <w:rPr>
          <w:rFonts w:ascii="Times New Roman" w:hAnsi="Times New Roman"/>
          <w:sz w:val="24"/>
          <w:szCs w:val="24"/>
        </w:rPr>
        <w:t>в</w:t>
      </w:r>
      <w:r w:rsidRPr="00A83DEF">
        <w:rPr>
          <w:rFonts w:ascii="Times New Roman" w:hAnsi="Times New Roman"/>
          <w:sz w:val="24"/>
          <w:szCs w:val="24"/>
        </w:rPr>
        <w:t>ляют собой результат овладения иностранным языком, в то время как овладения языковыми средствами и навыками оперирования ими и формирование социокультурной осведомленности младших школьников являются условиями успешного общения. Все указанные содержател</w:t>
      </w:r>
      <w:r w:rsidRPr="00A83DEF">
        <w:rPr>
          <w:rFonts w:ascii="Times New Roman" w:hAnsi="Times New Roman"/>
          <w:sz w:val="24"/>
          <w:szCs w:val="24"/>
        </w:rPr>
        <w:t>ь</w:t>
      </w:r>
      <w:r w:rsidRPr="00A83DEF">
        <w:rPr>
          <w:rFonts w:ascii="Times New Roman" w:hAnsi="Times New Roman"/>
          <w:sz w:val="24"/>
          <w:szCs w:val="24"/>
        </w:rPr>
        <w:t>ные линии находятся в тесной взаимосвязи, и отсутствие одной из них нарушает единство предмета «иностранный язык».</w:t>
      </w:r>
    </w:p>
    <w:p w:rsidR="00626728" w:rsidRPr="00A83DEF" w:rsidRDefault="00626728" w:rsidP="00626728">
      <w:pPr>
        <w:pStyle w:val="aa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83DEF">
        <w:rPr>
          <w:rFonts w:ascii="Times New Roman" w:hAnsi="Times New Roman"/>
          <w:sz w:val="24"/>
          <w:szCs w:val="24"/>
        </w:rPr>
        <w:t>Таким образом, в соответствии с требованиями ФГОС изучение предмета «английский язык» направлено на достижение вышеуказанных предметных результатов.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58"/>
        <w:gridCol w:w="3255"/>
        <w:gridCol w:w="3159"/>
      </w:tblGrid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DE157B" w:rsidRDefault="00626728" w:rsidP="00A251C1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57B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255" w:type="dxa"/>
          </w:tcPr>
          <w:p w:rsidR="00626728" w:rsidRPr="00DE157B" w:rsidRDefault="00626728" w:rsidP="00A251C1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DE157B">
              <w:rPr>
                <w:rFonts w:cs="Times New Roman"/>
                <w:b/>
              </w:rPr>
              <w:t>3 класс</w:t>
            </w:r>
          </w:p>
        </w:tc>
        <w:tc>
          <w:tcPr>
            <w:tcW w:w="3159" w:type="dxa"/>
          </w:tcPr>
          <w:p w:rsidR="00626728" w:rsidRPr="00DE157B" w:rsidRDefault="00626728" w:rsidP="00A251C1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DE157B">
              <w:rPr>
                <w:rFonts w:cs="Times New Roman"/>
                <w:b/>
              </w:rPr>
              <w:t>4 класс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5A330C" w:rsidRDefault="00626728" w:rsidP="00EF7B12">
            <w:pPr>
              <w:spacing w:before="120" w:after="12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E15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Предметное содержание речи (Темы, проблемы, ситуации) - </w:t>
            </w:r>
            <w:r w:rsidRPr="00DE157B">
              <w:rPr>
                <w:rFonts w:ascii="Times New Roman" w:hAnsi="Times New Roman"/>
                <w:bCs/>
                <w:sz w:val="24"/>
                <w:szCs w:val="24"/>
              </w:rPr>
              <w:t>соответствует образов</w:t>
            </w:r>
            <w:r w:rsidRPr="00DE157B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DE157B">
              <w:rPr>
                <w:rFonts w:ascii="Times New Roman" w:hAnsi="Times New Roman"/>
                <w:bCs/>
                <w:sz w:val="24"/>
                <w:szCs w:val="24"/>
              </w:rPr>
              <w:t>тельным и воспитательным целям, а так же интересам и возрастным особенностям мла</w:t>
            </w:r>
            <w:r w:rsidRPr="00DE157B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DE157B">
              <w:rPr>
                <w:rFonts w:ascii="Times New Roman" w:hAnsi="Times New Roman"/>
                <w:bCs/>
                <w:sz w:val="24"/>
                <w:szCs w:val="24"/>
              </w:rPr>
              <w:t>ших школьников</w:t>
            </w:r>
            <w:r w:rsidRPr="00DE157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DE157B" w:rsidRDefault="00626728" w:rsidP="00EF7B12">
            <w:pPr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Моя школа, классная ко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м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ната.</w:t>
            </w:r>
          </w:p>
          <w:p w:rsidR="00626728" w:rsidRPr="00DE157B" w:rsidRDefault="00626728" w:rsidP="00EF7B12">
            <w:pPr>
              <w:numPr>
                <w:ilvl w:val="0"/>
                <w:numId w:val="31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Семейные праздники: Н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вый год и Рождество в Англии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Я и моя семья: распорядок дня, имя, возраст, профессия, черты характера, члены семьи, домашние любимцы;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Я и мои друзья: имя, возраст, местонахождение;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 xml:space="preserve"> Любимое домашнее животное, что умеет делать.</w:t>
            </w:r>
          </w:p>
          <w:p w:rsidR="00626728" w:rsidRPr="00DE157B" w:rsidRDefault="00626728" w:rsidP="00EF7B12">
            <w:pPr>
              <w:pStyle w:val="aff6"/>
              <w:tabs>
                <w:tab w:val="left" w:pos="142"/>
              </w:tabs>
              <w:rPr>
                <w:rFonts w:cs="Times New Roman"/>
              </w:rPr>
            </w:pPr>
          </w:p>
        </w:tc>
        <w:tc>
          <w:tcPr>
            <w:tcW w:w="3255" w:type="dxa"/>
          </w:tcPr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lastRenderedPageBreak/>
              <w:t>Знакомство. Приветствие, прощание.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Мир моих увлечений, моя любимая игрушка.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Я и мои друзья: имя, возраст, откуда ты.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Мир вокруг меня. Мой дом, моя квартира- предметы мебели.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Животные планеты;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Мой день, распорядок дня;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Выбор блюда в меню: некоторые продукты питания, фрукты, овощи;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Описание персонажа-имя, возраст, внешность;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lastRenderedPageBreak/>
              <w:t>Мой город;</w:t>
            </w:r>
          </w:p>
          <w:p w:rsidR="00626728" w:rsidRPr="00DE157B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left" w:pos="142"/>
              </w:tabs>
              <w:ind w:left="357" w:hanging="357"/>
              <w:rPr>
                <w:rFonts w:cs="Times New Roman"/>
              </w:rPr>
            </w:pPr>
            <w:r w:rsidRPr="00DE157B">
              <w:rPr>
                <w:rFonts w:cs="Times New Roman"/>
              </w:rPr>
              <w:t>Современные изобретения.</w:t>
            </w:r>
          </w:p>
          <w:p w:rsidR="00626728" w:rsidRPr="00DE157B" w:rsidRDefault="00626728" w:rsidP="00EF7B12">
            <w:pPr>
              <w:pStyle w:val="aff6"/>
              <w:tabs>
                <w:tab w:val="left" w:pos="142"/>
              </w:tabs>
              <w:rPr>
                <w:rFonts w:cs="Times New Roman"/>
              </w:rPr>
            </w:pPr>
          </w:p>
        </w:tc>
        <w:tc>
          <w:tcPr>
            <w:tcW w:w="3159" w:type="dxa"/>
          </w:tcPr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Международная школа, знакомство одноклас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с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никами, учителем, ра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с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сказ о себе;</w:t>
            </w:r>
          </w:p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Увлечения, хобби, каник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у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лы;</w:t>
            </w:r>
          </w:p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Мой день: название дней недели, месяцев, праз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д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ников;</w:t>
            </w:r>
          </w:p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Моя школа: учебные предметы, учебные пр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надлежности, правила поведения в школе;</w:t>
            </w:r>
          </w:p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Мой дом: название ко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м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нат;</w:t>
            </w:r>
          </w:p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 xml:space="preserve">Моя семья: обязанности </w:t>
            </w:r>
            <w:r w:rsidRPr="00DE157B">
              <w:rPr>
                <w:rFonts w:ascii="Times New Roman" w:hAnsi="Times New Roman"/>
                <w:sz w:val="24"/>
                <w:szCs w:val="24"/>
              </w:rPr>
              <w:lastRenderedPageBreak/>
              <w:t>членов семьи, семейные праздники, покупки в магазине;</w:t>
            </w:r>
          </w:p>
          <w:p w:rsidR="00626728" w:rsidRPr="00DE157B" w:rsidRDefault="00626728" w:rsidP="00EF7B12">
            <w:pPr>
              <w:pStyle w:val="aa"/>
              <w:numPr>
                <w:ilvl w:val="0"/>
                <w:numId w:val="35"/>
              </w:numPr>
              <w:tabs>
                <w:tab w:val="left" w:pos="142"/>
              </w:tabs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sz w:val="24"/>
                <w:szCs w:val="24"/>
              </w:rPr>
              <w:t>Мир вокруг меня: люб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E157B">
              <w:rPr>
                <w:rFonts w:ascii="Times New Roman" w:hAnsi="Times New Roman"/>
                <w:sz w:val="24"/>
                <w:szCs w:val="24"/>
              </w:rPr>
              <w:t>мое время года, погода;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DE157B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15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Коммуникативные умения по видам речевой деятельности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DE157B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E157B">
              <w:rPr>
                <w:rFonts w:ascii="Times New Roman" w:hAnsi="Times New Roman"/>
                <w:b/>
                <w:bCs/>
                <w:sz w:val="24"/>
                <w:szCs w:val="24"/>
              </w:rPr>
              <w:t>Говорение -</w:t>
            </w:r>
            <w:r w:rsidRPr="00DE157B">
              <w:rPr>
                <w:rFonts w:ascii="Times New Roman" w:hAnsi="Times New Roman"/>
                <w:bCs/>
                <w:sz w:val="24"/>
                <w:szCs w:val="24"/>
              </w:rPr>
              <w:t xml:space="preserve"> ученик научится: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800F95" w:rsidRDefault="00626728" w:rsidP="00EF7B12">
            <w:pPr>
              <w:numPr>
                <w:ilvl w:val="0"/>
                <w:numId w:val="18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 xml:space="preserve">Описывать картинку, используя простые предложения </w:t>
            </w:r>
            <w:r w:rsidRPr="00800F95">
              <w:rPr>
                <w:rFonts w:ascii="Times New Roman" w:hAnsi="Times New Roman"/>
                <w:sz w:val="24"/>
                <w:szCs w:val="24"/>
                <w:lang w:val="en-US"/>
              </w:rPr>
              <w:t>Itisa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 xml:space="preserve">… и предложения с союзом </w:t>
            </w:r>
            <w:r w:rsidRPr="00800F95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. Задавать простые вопросы к картинке и отвечать на них.</w:t>
            </w:r>
          </w:p>
          <w:p w:rsidR="00626728" w:rsidRPr="00800F95" w:rsidRDefault="00626728" w:rsidP="00EF7B12">
            <w:pPr>
              <w:pStyle w:val="aff6"/>
              <w:ind w:left="142"/>
              <w:rPr>
                <w:rFonts w:cs="Times New Roman"/>
              </w:rPr>
            </w:pPr>
          </w:p>
          <w:p w:rsidR="00626728" w:rsidRPr="00800F95" w:rsidRDefault="00626728" w:rsidP="00EF7B12">
            <w:pPr>
              <w:pStyle w:val="aff6"/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189"/>
              </w:numPr>
              <w:tabs>
                <w:tab w:val="clear" w:pos="1080"/>
                <w:tab w:val="num" w:pos="709"/>
              </w:tabs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Участвовать в элементарном диалоге: этикетном (произносить извинение); диалоге расспросе (расспрашивать собеседника, задавая вопросы куда?, зачем?, почему?, и отвечать на его вопросы); диалоге- побуждении к действию (обращаться с просьбой, выражать готовность или отказ ее выполнить, предлагать сделать что либо вместе и соглашаться/не соглашаться на предложение партнера);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189"/>
              </w:numPr>
              <w:tabs>
                <w:tab w:val="clear" w:pos="1080"/>
                <w:tab w:val="num" w:pos="709"/>
              </w:tabs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Составлять краткую характеристику друга, персонажа прочитанного произведения;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189"/>
              </w:numPr>
              <w:tabs>
                <w:tab w:val="clear" w:pos="1080"/>
                <w:tab w:val="num" w:pos="709"/>
              </w:tabs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Воспроизводить наизусть небольшие произведения детского фольклора.</w:t>
            </w:r>
          </w:p>
        </w:tc>
        <w:tc>
          <w:tcPr>
            <w:tcW w:w="3255" w:type="dxa"/>
          </w:tcPr>
          <w:p w:rsidR="00626728" w:rsidRPr="00800F95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142" w:hanging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>Участвовать в элемента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ных диалогах: этикетном (приветствие, знакомство, поздравление, благода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ность, прощание); диалоге-расспросе (задавать пр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о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стые вопросы: кто?, что?, где?, когда? И отвечать на них);</w:t>
            </w:r>
          </w:p>
          <w:p w:rsidR="00626728" w:rsidRPr="00800F95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142" w:hanging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>Составлять небольшое оп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и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 xml:space="preserve">сание предмета, картинки по образцу; 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Кратко рассказывать о себе, своей семье, друге.</w:t>
            </w:r>
          </w:p>
          <w:p w:rsidR="00626728" w:rsidRPr="00800F95" w:rsidRDefault="00626728" w:rsidP="00EF7B12">
            <w:pPr>
              <w:pStyle w:val="aff6"/>
              <w:ind w:left="142"/>
              <w:rPr>
                <w:rFonts w:cs="Times New Roman"/>
              </w:rPr>
            </w:pPr>
          </w:p>
          <w:p w:rsidR="00626728" w:rsidRPr="00800F95" w:rsidRDefault="00626728" w:rsidP="00EF7B12">
            <w:pPr>
              <w:pStyle w:val="aff6"/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39"/>
              </w:numPr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Участвовать в элементарном диалоге: этикетном (произносить извинение); диалоге расспросе (расспрашивать собеседника, задавая вопросы куда?, зачем?, почему?, и отвечать на его вопросы); диалоге- побуждении к действию (обращаться с просьбой, выражать готовность или отказ ее выполнить, предлагать сделать что либо вместе и соглашаться/не соглашаться на предложение партнера);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39"/>
              </w:numPr>
              <w:tabs>
                <w:tab w:val="clear" w:pos="1080"/>
                <w:tab w:val="num" w:pos="212"/>
              </w:tabs>
              <w:ind w:left="284" w:firstLine="0"/>
              <w:rPr>
                <w:rFonts w:cs="Times New Roman"/>
              </w:rPr>
            </w:pPr>
            <w:r w:rsidRPr="00800F95">
              <w:rPr>
                <w:rFonts w:cs="Times New Roman"/>
                <w:i/>
              </w:rPr>
              <w:t>Составлять краткую характеристику друга, персонажа прочитанного произведения;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39"/>
              </w:numPr>
              <w:tabs>
                <w:tab w:val="clear" w:pos="1080"/>
                <w:tab w:val="num" w:pos="212"/>
              </w:tabs>
              <w:ind w:left="284" w:firstLine="0"/>
              <w:rPr>
                <w:rFonts w:cs="Times New Roman"/>
              </w:rPr>
            </w:pPr>
            <w:r w:rsidRPr="00800F95">
              <w:rPr>
                <w:rFonts w:cs="Times New Roman"/>
                <w:i/>
              </w:rPr>
              <w:t>Воспроизводить наизусть небольшие произведения детского фольклора.</w:t>
            </w:r>
          </w:p>
        </w:tc>
        <w:tc>
          <w:tcPr>
            <w:tcW w:w="3159" w:type="dxa"/>
          </w:tcPr>
          <w:p w:rsidR="00626728" w:rsidRPr="00800F95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142" w:hanging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>Участвовать в элемента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ных диалогах: этикетном (приветствие, знакомство, поздравление, благода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ность, прощание); диалоге-расспросе (задавать пр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о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стые вопросы: кто?, что?, где?, когда?И отвечать на них);</w:t>
            </w:r>
          </w:p>
          <w:p w:rsidR="00626728" w:rsidRPr="00800F95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142" w:hanging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>Составлять небольшое описание предмета, ка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р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 xml:space="preserve">тинки по образцу; </w:t>
            </w:r>
          </w:p>
          <w:p w:rsidR="00626728" w:rsidRPr="00800F95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142" w:hanging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>Кратко рассказывать о с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е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бе, своей семье, друге.</w:t>
            </w:r>
            <w:r w:rsidRPr="00800F9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26728" w:rsidRPr="00800F95" w:rsidRDefault="00626728" w:rsidP="00EF7B12">
            <w:pPr>
              <w:pStyle w:val="aa"/>
              <w:spacing w:after="0" w:line="240" w:lineRule="auto"/>
              <w:ind w:left="14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  <w:p w:rsidR="00626728" w:rsidRPr="00800F95" w:rsidRDefault="00626728" w:rsidP="00EF7B12">
            <w:pPr>
              <w:pStyle w:val="aff6"/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39"/>
              </w:numPr>
              <w:tabs>
                <w:tab w:val="clear" w:pos="1080"/>
                <w:tab w:val="num" w:pos="250"/>
              </w:tabs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Участвовать в элементарном диалоге: этикетном (произносить извинение); диалоге расспросе (расспрашивать собеседника, задавая вопросы куда?, зачем?, почему?, и отвечать на его вопросы); диалоге- побуждении к действию (обращаться с просьбой, выражать готовность или отказ ее выполнить, предлагать сделать что либо вместе и соглашаться/не соглашаться на предложение партнера)</w:t>
            </w:r>
            <w:r>
              <w:rPr>
                <w:rFonts w:cs="Times New Roman"/>
                <w:i/>
              </w:rPr>
              <w:t>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39"/>
              </w:numPr>
              <w:tabs>
                <w:tab w:val="clear" w:pos="1080"/>
              </w:tabs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Составлять краткую характеристику друга, персонажа прочитанного произведения;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39"/>
              </w:numPr>
              <w:tabs>
                <w:tab w:val="clear" w:pos="1080"/>
              </w:tabs>
              <w:ind w:left="284" w:firstLine="0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 xml:space="preserve">Воспроизводить наизусть небольшие </w:t>
            </w:r>
            <w:r w:rsidRPr="00800F95">
              <w:rPr>
                <w:rFonts w:cs="Times New Roman"/>
                <w:i/>
              </w:rPr>
              <w:lastRenderedPageBreak/>
              <w:t>произведения детского фольклора.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800F95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-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 xml:space="preserve"> ученик научится: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800F95" w:rsidRDefault="00626728" w:rsidP="00EF7B12">
            <w:pPr>
              <w:numPr>
                <w:ilvl w:val="0"/>
                <w:numId w:val="190"/>
              </w:numPr>
              <w:spacing w:after="0" w:line="240" w:lineRule="auto"/>
              <w:ind w:left="340" w:hanging="340"/>
              <w:rPr>
                <w:rFonts w:ascii="Times New Roman" w:hAnsi="Times New Roman"/>
                <w:sz w:val="24"/>
                <w:szCs w:val="24"/>
              </w:rPr>
            </w:pPr>
            <w:r w:rsidRPr="00800F95">
              <w:rPr>
                <w:rFonts w:ascii="Times New Roman" w:hAnsi="Times New Roman"/>
                <w:sz w:val="24"/>
                <w:szCs w:val="24"/>
              </w:rPr>
              <w:t>Соотносить графический образ слова с его звук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о</w:t>
            </w:r>
            <w:r w:rsidRPr="00800F95">
              <w:rPr>
                <w:rFonts w:ascii="Times New Roman" w:hAnsi="Times New Roman"/>
                <w:sz w:val="24"/>
                <w:szCs w:val="24"/>
              </w:rPr>
              <w:t>вым образом;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340" w:hanging="340"/>
              <w:rPr>
                <w:rFonts w:cs="Times New Roman"/>
              </w:rPr>
            </w:pPr>
            <w:r w:rsidRPr="00800F95">
              <w:rPr>
                <w:rFonts w:cs="Times New Roman"/>
              </w:rPr>
              <w:t>Читать вслух небольшой текст, построенный на изученном языковом материале, соблюдая правила произношения и соответствующую интонацию;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340" w:hanging="340"/>
              <w:rPr>
                <w:rFonts w:cs="Times New Roman"/>
              </w:rPr>
            </w:pPr>
            <w:r w:rsidRPr="00800F95">
              <w:rPr>
                <w:rFonts w:cs="Times New Roman"/>
              </w:rPr>
              <w:t>Читать про себя и понимать содержание небольшого текста, построенного на изученном языковом материале.</w:t>
            </w:r>
          </w:p>
          <w:p w:rsidR="00626728" w:rsidRPr="00800F95" w:rsidRDefault="00626728" w:rsidP="00EF7B12">
            <w:pPr>
              <w:pStyle w:val="aff6"/>
              <w:ind w:left="340"/>
              <w:rPr>
                <w:rFonts w:cs="Times New Roman"/>
              </w:rPr>
            </w:pPr>
          </w:p>
          <w:p w:rsidR="00626728" w:rsidRPr="00800F95" w:rsidRDefault="00626728" w:rsidP="00EF7B12">
            <w:pPr>
              <w:pStyle w:val="aff6"/>
              <w:tabs>
                <w:tab w:val="num" w:pos="-284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142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Читать про себя и понимать несложные тексты, содержащие отдельные незнакомые слова, и находить в них необходимую или интересующую информацию (имена главных героев, место действия, время действия, характеристики героев);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142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Догадываться о значении незнакомых слов по контексту;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142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 xml:space="preserve"> Не обращать внимания на незнакомые слова, не мешающие понять основное содержание текста</w:t>
            </w:r>
          </w:p>
        </w:tc>
        <w:tc>
          <w:tcPr>
            <w:tcW w:w="3255" w:type="dxa"/>
          </w:tcPr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Соотносить графический образ слова с его звуковым образом;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Читать вслух небольшой текст, построенный на изученном языковом материале, соблюдая правила произношения и соответствующую интонацию;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Читать про себя и понимать содержание небольшого текста, построенного на изученном языковом материале.</w:t>
            </w:r>
          </w:p>
          <w:p w:rsidR="00626728" w:rsidRPr="00800F95" w:rsidRDefault="00626728" w:rsidP="00EF7B12">
            <w:pPr>
              <w:pStyle w:val="aff6"/>
              <w:ind w:left="142"/>
              <w:rPr>
                <w:rFonts w:cs="Times New Roman"/>
              </w:rPr>
            </w:pPr>
          </w:p>
          <w:p w:rsidR="00626728" w:rsidRPr="00800F95" w:rsidRDefault="00626728" w:rsidP="00EF7B12">
            <w:pPr>
              <w:pStyle w:val="aff6"/>
              <w:tabs>
                <w:tab w:val="num" w:pos="-284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212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Читать про себя и понимать несложные тексты, содержащие отдельные незнакомые слова, и находить в них необходимую или интересующую информацию (имена главных героев, место действия, время действия, характеристики героев);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212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Догадываться о значении незнакомых слов по контексту;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212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 xml:space="preserve"> Не обращать внимания на незнакомые слова, не мешающие понять основное содержание текста</w:t>
            </w:r>
          </w:p>
        </w:tc>
        <w:tc>
          <w:tcPr>
            <w:tcW w:w="3159" w:type="dxa"/>
          </w:tcPr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Соотносить графический образ слова с его звуковым образом;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Читать вслух небольшой текст, построенный на изученном языковом материале, соблюдая правила произношения и соответствующую интонацию;</w:t>
            </w:r>
          </w:p>
          <w:p w:rsidR="00626728" w:rsidRPr="00800F95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284"/>
              </w:tabs>
              <w:ind w:left="142" w:hanging="142"/>
              <w:rPr>
                <w:rFonts w:cs="Times New Roman"/>
              </w:rPr>
            </w:pPr>
            <w:r w:rsidRPr="00800F95">
              <w:rPr>
                <w:rFonts w:cs="Times New Roman"/>
              </w:rPr>
              <w:t>Читать про себя и понимать содержание небольшого текста, построенного на изученном языковом материале.</w:t>
            </w:r>
          </w:p>
          <w:p w:rsidR="00626728" w:rsidRPr="00800F95" w:rsidRDefault="00626728" w:rsidP="00EF7B12">
            <w:pPr>
              <w:pStyle w:val="aff6"/>
              <w:ind w:left="142"/>
              <w:rPr>
                <w:rFonts w:cs="Times New Roman"/>
              </w:rPr>
            </w:pPr>
          </w:p>
          <w:p w:rsidR="00626728" w:rsidRPr="00800F95" w:rsidRDefault="00626728" w:rsidP="00EF7B12">
            <w:pPr>
              <w:pStyle w:val="aff6"/>
              <w:tabs>
                <w:tab w:val="num" w:pos="-284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140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Читать про себя и понимать несложные тексты, содержащие отдельные незнакомые слова, и находить в них необходимую или интересующую информацию (имена главных героев, место действия, время действия, характеристики героев);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140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>Догадываться о значении незнакомых слов по контексту;</w:t>
            </w:r>
          </w:p>
          <w:p w:rsidR="00626728" w:rsidRPr="00800F95" w:rsidRDefault="00626728" w:rsidP="00EF7B12">
            <w:pPr>
              <w:pStyle w:val="aff6"/>
              <w:numPr>
                <w:ilvl w:val="1"/>
                <w:numId w:val="40"/>
              </w:numPr>
              <w:tabs>
                <w:tab w:val="clear" w:pos="1080"/>
                <w:tab w:val="num" w:pos="-284"/>
                <w:tab w:val="num" w:pos="140"/>
              </w:tabs>
              <w:ind w:left="142" w:hanging="142"/>
              <w:rPr>
                <w:rFonts w:cs="Times New Roman"/>
                <w:i/>
              </w:rPr>
            </w:pPr>
            <w:r w:rsidRPr="00800F95">
              <w:rPr>
                <w:rFonts w:cs="Times New Roman"/>
                <w:i/>
              </w:rPr>
              <w:t xml:space="preserve"> Не обращать внимания на незнакомые слова, не мешающие понять основное содержание текста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5B75B4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B4">
              <w:rPr>
                <w:rFonts w:ascii="Times New Roman" w:hAnsi="Times New Roman"/>
                <w:b/>
                <w:sz w:val="24"/>
                <w:szCs w:val="24"/>
              </w:rPr>
              <w:t xml:space="preserve">Письмо </w:t>
            </w:r>
            <w:r w:rsidRPr="005B75B4">
              <w:rPr>
                <w:rFonts w:ascii="Times New Roman" w:hAnsi="Times New Roman"/>
                <w:sz w:val="24"/>
                <w:szCs w:val="24"/>
              </w:rPr>
              <w:t>– ученик научится: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5B75B4" w:rsidRDefault="00626728" w:rsidP="00EF7B12">
            <w:pPr>
              <w:numPr>
                <w:ilvl w:val="0"/>
                <w:numId w:val="190"/>
              </w:numPr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5B75B4">
              <w:rPr>
                <w:rFonts w:ascii="Times New Roman" w:hAnsi="Times New Roman"/>
                <w:sz w:val="24"/>
                <w:szCs w:val="24"/>
              </w:rPr>
              <w:t>Списывать текст и вып</w:t>
            </w:r>
            <w:r w:rsidRPr="005B75B4">
              <w:rPr>
                <w:rFonts w:ascii="Times New Roman" w:hAnsi="Times New Roman"/>
                <w:sz w:val="24"/>
                <w:szCs w:val="24"/>
              </w:rPr>
              <w:t>и</w:t>
            </w:r>
            <w:r w:rsidRPr="005B75B4">
              <w:rPr>
                <w:rFonts w:ascii="Times New Roman" w:hAnsi="Times New Roman"/>
                <w:sz w:val="24"/>
                <w:szCs w:val="24"/>
              </w:rPr>
              <w:t>сывать из него слова, сл</w:t>
            </w:r>
            <w:r w:rsidRPr="005B75B4">
              <w:rPr>
                <w:rFonts w:ascii="Times New Roman" w:hAnsi="Times New Roman"/>
                <w:sz w:val="24"/>
                <w:szCs w:val="24"/>
              </w:rPr>
              <w:t>о</w:t>
            </w:r>
            <w:r w:rsidRPr="005B75B4">
              <w:rPr>
                <w:rFonts w:ascii="Times New Roman" w:hAnsi="Times New Roman"/>
                <w:sz w:val="24"/>
                <w:szCs w:val="24"/>
              </w:rPr>
              <w:t>восочетания, простые предложения;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190"/>
              </w:numPr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>Восстанавливать слово, предложение, текст в соответствии с решаемой учебной задачей;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190"/>
              </w:numPr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 xml:space="preserve">Писать по образцу краткое </w:t>
            </w:r>
            <w:r w:rsidRPr="005B75B4">
              <w:rPr>
                <w:rFonts w:cs="Times New Roman"/>
              </w:rPr>
              <w:lastRenderedPageBreak/>
              <w:t>письмо зарубежному другу;</w:t>
            </w: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Кратко отвечать на вопросы к тексту в письменной форме;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426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Составлять рассказ в письменной форме по ключевым словам и по плану, в том числе в виде моделей;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Заполнять простую анкету;</w:t>
            </w: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</w:p>
        </w:tc>
        <w:tc>
          <w:tcPr>
            <w:tcW w:w="3255" w:type="dxa"/>
          </w:tcPr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lastRenderedPageBreak/>
              <w:t>Списывать текст и выписывать из него слова, словосочетания, простые предложения;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>Восстанавливать слово, предложение, текст в соответствии с решаемой учебной задачей;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 xml:space="preserve">Писать по образцу краткое </w:t>
            </w:r>
            <w:r w:rsidRPr="005B75B4">
              <w:rPr>
                <w:rFonts w:cs="Times New Roman"/>
              </w:rPr>
              <w:lastRenderedPageBreak/>
              <w:t>письмо зарубежному другу;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>Писать поздравительную открытку с опорой на образец (с Новым годом, Рождеством, днем рождения).</w:t>
            </w: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Кратко отвечать на вопросы к тексту в письменной форме;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Составлять рассказ в письменной форме по ключевым словам и по плану, в том числе в виде моделей;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Заполнять простую анкету;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Правильно оформлять конверт (с опорой на образец)</w:t>
            </w:r>
          </w:p>
        </w:tc>
        <w:tc>
          <w:tcPr>
            <w:tcW w:w="3159" w:type="dxa"/>
          </w:tcPr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lastRenderedPageBreak/>
              <w:t>Списывать текст и выписывать из него слова, словосочетания, простые предложения;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>Восстанавливать слово, предложение, текст в соответствии с решаемой учебной задачей;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 xml:space="preserve">Писать по образцу краткое </w:t>
            </w:r>
            <w:r w:rsidRPr="005B75B4">
              <w:rPr>
                <w:rFonts w:cs="Times New Roman"/>
              </w:rPr>
              <w:lastRenderedPageBreak/>
              <w:t>письмо зарубежному другу;</w:t>
            </w:r>
          </w:p>
          <w:p w:rsidR="00626728" w:rsidRPr="005B75B4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142" w:hanging="142"/>
              <w:rPr>
                <w:rFonts w:cs="Times New Roman"/>
              </w:rPr>
            </w:pPr>
            <w:r w:rsidRPr="005B75B4">
              <w:rPr>
                <w:rFonts w:cs="Times New Roman"/>
              </w:rPr>
              <w:t>Писать поздравительную открытку с опорой на образец (с Новым годом, Рождеством, днем рождения).</w:t>
            </w: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</w:p>
          <w:p w:rsidR="00626728" w:rsidRPr="005B75B4" w:rsidRDefault="00626728" w:rsidP="00EF7B12">
            <w:pPr>
              <w:pStyle w:val="aff6"/>
              <w:tabs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Кратко отвечать на вопросы к тексту в письменной форме;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Составлять рассказ в письменной форме по ключевым словам и по плану, в том числе в виде моделей;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Заполнять простую анкету;</w:t>
            </w:r>
          </w:p>
          <w:p w:rsidR="00626728" w:rsidRPr="005B75B4" w:rsidRDefault="00626728" w:rsidP="00EF7B12">
            <w:pPr>
              <w:pStyle w:val="aff6"/>
              <w:numPr>
                <w:ilvl w:val="1"/>
                <w:numId w:val="41"/>
              </w:numPr>
              <w:tabs>
                <w:tab w:val="clear" w:pos="1080"/>
                <w:tab w:val="num" w:pos="-142"/>
              </w:tabs>
              <w:ind w:left="142" w:hanging="142"/>
              <w:rPr>
                <w:rFonts w:cs="Times New Roman"/>
                <w:i/>
              </w:rPr>
            </w:pPr>
            <w:r w:rsidRPr="005B75B4">
              <w:rPr>
                <w:rFonts w:cs="Times New Roman"/>
                <w:i/>
              </w:rPr>
              <w:t>Правильно оформлять конверт (с опорой на образец)</w:t>
            </w:r>
          </w:p>
        </w:tc>
      </w:tr>
      <w:tr w:rsidR="00626728" w:rsidRPr="00B86EF2" w:rsidTr="00EF7B12">
        <w:trPr>
          <w:trHeight w:val="253"/>
          <w:jc w:val="center"/>
        </w:trPr>
        <w:tc>
          <w:tcPr>
            <w:tcW w:w="9572" w:type="dxa"/>
            <w:gridSpan w:val="3"/>
          </w:tcPr>
          <w:p w:rsidR="00626728" w:rsidRPr="005B75B4" w:rsidRDefault="00626728" w:rsidP="00EF7B12">
            <w:pPr>
              <w:spacing w:before="60" w:after="60" w:line="240" w:lineRule="auto"/>
              <w:ind w:lef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5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Аудирование -</w:t>
            </w:r>
            <w:r w:rsidRPr="005B75B4">
              <w:rPr>
                <w:rFonts w:ascii="Times New Roman" w:hAnsi="Times New Roman"/>
                <w:sz w:val="24"/>
                <w:szCs w:val="24"/>
              </w:rPr>
              <w:t xml:space="preserve"> ученик научится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F907FD" w:rsidRDefault="00626728" w:rsidP="00EF7B12">
            <w:pPr>
              <w:numPr>
                <w:ilvl w:val="0"/>
                <w:numId w:val="191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F907FD">
              <w:rPr>
                <w:rFonts w:ascii="Times New Roman" w:hAnsi="Times New Roman"/>
                <w:sz w:val="24"/>
                <w:szCs w:val="24"/>
              </w:rPr>
              <w:t>Понимать на слух речь учителя и одноклассн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и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ков при непосредстве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н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ном общении и вербал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ь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но/ невербально реагир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о</w:t>
            </w:r>
            <w:r w:rsidRPr="00F907FD">
              <w:rPr>
                <w:rFonts w:ascii="Times New Roman" w:hAnsi="Times New Roman"/>
                <w:sz w:val="24"/>
                <w:szCs w:val="24"/>
              </w:rPr>
              <w:t>вать на услышанное;</w:t>
            </w:r>
          </w:p>
          <w:p w:rsidR="00626728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284" w:hanging="284"/>
              <w:rPr>
                <w:rFonts w:cs="Times New Roman"/>
              </w:rPr>
            </w:pPr>
            <w:r w:rsidRPr="00F907FD">
              <w:rPr>
                <w:rFonts w:cs="Times New Roman"/>
              </w:rPr>
              <w:t>Воспринимать на слух и понимать основное содержание сообщений, рассказов, сказок, построенных на знакомом языковом материале с опорой на зрительную наглядность.</w:t>
            </w:r>
          </w:p>
          <w:p w:rsidR="00626728" w:rsidRPr="00F907FD" w:rsidRDefault="00626728" w:rsidP="00EF7B12">
            <w:pPr>
              <w:pStyle w:val="aff6"/>
              <w:ind w:left="284"/>
              <w:rPr>
                <w:rFonts w:cs="Times New Roman"/>
              </w:rPr>
            </w:pPr>
          </w:p>
          <w:p w:rsidR="00626728" w:rsidRPr="00F907FD" w:rsidRDefault="00626728" w:rsidP="00EF7B12">
            <w:pPr>
              <w:pStyle w:val="aff6"/>
              <w:tabs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F907FD" w:rsidRDefault="00626728" w:rsidP="00EF7B12">
            <w:pPr>
              <w:pStyle w:val="aff6"/>
              <w:numPr>
                <w:ilvl w:val="1"/>
                <w:numId w:val="42"/>
              </w:numPr>
              <w:tabs>
                <w:tab w:val="clear" w:pos="1080"/>
                <w:tab w:val="num" w:pos="-567"/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>Воспринимать на слух аудиотекст, построенный на знакомом языковом материале, и полностью понимать содержащуюся в нем информацию;</w:t>
            </w:r>
          </w:p>
          <w:p w:rsidR="00626728" w:rsidRPr="00F907FD" w:rsidRDefault="00626728" w:rsidP="00EF7B12">
            <w:pPr>
              <w:pStyle w:val="aff6"/>
              <w:numPr>
                <w:ilvl w:val="1"/>
                <w:numId w:val="42"/>
              </w:numPr>
              <w:tabs>
                <w:tab w:val="clear" w:pos="1080"/>
                <w:tab w:val="num" w:pos="-567"/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 xml:space="preserve">Использовать контекстуальную или </w:t>
            </w:r>
            <w:r w:rsidRPr="00F907FD">
              <w:rPr>
                <w:rFonts w:cs="Times New Roman"/>
                <w:i/>
              </w:rPr>
              <w:lastRenderedPageBreak/>
              <w:t>языковую догадку при восприятии на слух текстов, содержащих некоторые незнакомые слова.</w:t>
            </w:r>
          </w:p>
        </w:tc>
        <w:tc>
          <w:tcPr>
            <w:tcW w:w="3255" w:type="dxa"/>
          </w:tcPr>
          <w:p w:rsidR="00626728" w:rsidRPr="00F907FD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284" w:hanging="284"/>
              <w:rPr>
                <w:rFonts w:cs="Times New Roman"/>
              </w:rPr>
            </w:pPr>
            <w:r w:rsidRPr="00F907FD">
              <w:rPr>
                <w:rFonts w:cs="Times New Roman"/>
              </w:rPr>
              <w:lastRenderedPageBreak/>
              <w:t>Понимать на слух речь учителя и одноклассников при непосредственном общении и вербально/ невербально реагировать на услышанное;</w:t>
            </w:r>
          </w:p>
          <w:p w:rsidR="00626728" w:rsidRPr="00F907FD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284" w:hanging="284"/>
              <w:rPr>
                <w:rFonts w:cs="Times New Roman"/>
              </w:rPr>
            </w:pPr>
            <w:r w:rsidRPr="00F907FD">
              <w:rPr>
                <w:rFonts w:cs="Times New Roman"/>
              </w:rPr>
              <w:t>Воспринимать на слух и понимать основное содержание сообщений, рассказов, сказок, построенных на знакомом языковом материале с опорой на зрительную наглядность.</w:t>
            </w:r>
          </w:p>
          <w:p w:rsidR="00626728" w:rsidRDefault="00626728" w:rsidP="00EF7B12">
            <w:pPr>
              <w:pStyle w:val="aff6"/>
              <w:tabs>
                <w:tab w:val="num" w:pos="-142"/>
              </w:tabs>
              <w:ind w:left="284" w:hanging="284"/>
              <w:rPr>
                <w:rFonts w:cs="Times New Roman"/>
                <w:i/>
              </w:rPr>
            </w:pPr>
          </w:p>
          <w:p w:rsidR="00626728" w:rsidRPr="00F907FD" w:rsidRDefault="00626728" w:rsidP="00EF7B12">
            <w:pPr>
              <w:pStyle w:val="aff6"/>
              <w:tabs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F907FD" w:rsidRDefault="00626728" w:rsidP="00EF7B12">
            <w:pPr>
              <w:pStyle w:val="aff6"/>
              <w:numPr>
                <w:ilvl w:val="1"/>
                <w:numId w:val="42"/>
              </w:numPr>
              <w:tabs>
                <w:tab w:val="clear" w:pos="1080"/>
                <w:tab w:val="num" w:pos="-355"/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>Воспринимать на слух аудиотекст, построенный на знакомом языковом материале, и полностью понимать содержащуюся в нем информацию;</w:t>
            </w:r>
          </w:p>
          <w:p w:rsidR="00626728" w:rsidRPr="00F907FD" w:rsidRDefault="00626728" w:rsidP="00EF7B12">
            <w:pPr>
              <w:pStyle w:val="aff6"/>
              <w:numPr>
                <w:ilvl w:val="1"/>
                <w:numId w:val="42"/>
              </w:numPr>
              <w:tabs>
                <w:tab w:val="clear" w:pos="1080"/>
                <w:tab w:val="num" w:pos="-355"/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 xml:space="preserve">Использовать контекстуальную или языковую догадку при </w:t>
            </w:r>
            <w:r w:rsidRPr="00F907FD">
              <w:rPr>
                <w:rFonts w:cs="Times New Roman"/>
                <w:i/>
              </w:rPr>
              <w:lastRenderedPageBreak/>
              <w:t>восприятии на слух текстов, содержащих некоторые незнакомые слова.</w:t>
            </w:r>
          </w:p>
        </w:tc>
        <w:tc>
          <w:tcPr>
            <w:tcW w:w="3159" w:type="dxa"/>
          </w:tcPr>
          <w:p w:rsidR="00626728" w:rsidRPr="00F907FD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284" w:hanging="284"/>
              <w:rPr>
                <w:rFonts w:cs="Times New Roman"/>
              </w:rPr>
            </w:pPr>
            <w:r w:rsidRPr="00F907FD">
              <w:rPr>
                <w:rFonts w:cs="Times New Roman"/>
              </w:rPr>
              <w:lastRenderedPageBreak/>
              <w:t>Понимать на слух речь учителя и одноклассников при непосредственном общении и вербально/ невербально реагировать на услышанное;</w:t>
            </w:r>
          </w:p>
          <w:p w:rsidR="00626728" w:rsidRPr="00F907FD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-142"/>
              </w:tabs>
              <w:ind w:left="284" w:hanging="284"/>
              <w:rPr>
                <w:rFonts w:cs="Times New Roman"/>
              </w:rPr>
            </w:pPr>
            <w:r w:rsidRPr="00F907FD">
              <w:rPr>
                <w:rFonts w:cs="Times New Roman"/>
              </w:rPr>
              <w:t>Воспринимать на слух и понимать основное содержание сообщений, рассказов, сказок, построенных на знакомом языковом материале с опорой на зрительную наглядность.</w:t>
            </w:r>
          </w:p>
          <w:p w:rsidR="00626728" w:rsidRDefault="00626728" w:rsidP="00EF7B12">
            <w:pPr>
              <w:pStyle w:val="aff6"/>
              <w:tabs>
                <w:tab w:val="num" w:pos="-142"/>
              </w:tabs>
              <w:ind w:left="284" w:hanging="284"/>
              <w:rPr>
                <w:rFonts w:cs="Times New Roman"/>
                <w:i/>
              </w:rPr>
            </w:pPr>
          </w:p>
          <w:p w:rsidR="00626728" w:rsidRPr="00F907FD" w:rsidRDefault="00626728" w:rsidP="00EF7B12">
            <w:pPr>
              <w:pStyle w:val="aff6"/>
              <w:tabs>
                <w:tab w:val="num" w:pos="-142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F907FD" w:rsidRDefault="00626728" w:rsidP="00EF7B12">
            <w:pPr>
              <w:pStyle w:val="aff6"/>
              <w:numPr>
                <w:ilvl w:val="1"/>
                <w:numId w:val="42"/>
              </w:numPr>
              <w:tabs>
                <w:tab w:val="clear" w:pos="1080"/>
                <w:tab w:val="num" w:pos="-142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>Воспринимать на слух аудиотекст, построенный на знакомом языковом материале, и полностью понимать содержащуюся в нем информацию;</w:t>
            </w:r>
          </w:p>
          <w:p w:rsidR="00626728" w:rsidRPr="00F907FD" w:rsidRDefault="00626728" w:rsidP="00EF7B12">
            <w:pPr>
              <w:pStyle w:val="aff6"/>
              <w:numPr>
                <w:ilvl w:val="1"/>
                <w:numId w:val="42"/>
              </w:numPr>
              <w:tabs>
                <w:tab w:val="clear" w:pos="1080"/>
                <w:tab w:val="num" w:pos="-142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F907FD">
              <w:rPr>
                <w:rFonts w:cs="Times New Roman"/>
                <w:i/>
              </w:rPr>
              <w:t xml:space="preserve">Использовать </w:t>
            </w:r>
            <w:r w:rsidRPr="00F907FD">
              <w:rPr>
                <w:rFonts w:cs="Times New Roman"/>
                <w:i/>
              </w:rPr>
              <w:lastRenderedPageBreak/>
              <w:t>контекстуальную или языковую догадку при восприятии на слух текстов, содержащих некоторые незнакомые слова.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F907FD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07F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Языковые средства и навыки оперирования ими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F907FD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7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Грамматическая сторона речи - </w:t>
            </w:r>
            <w:r w:rsidRPr="00F907FD">
              <w:rPr>
                <w:rFonts w:ascii="Times New Roman" w:hAnsi="Times New Roman"/>
                <w:bCs/>
                <w:sz w:val="24"/>
                <w:szCs w:val="24"/>
              </w:rPr>
              <w:t>ученик научится распознавать и употреблять в речи следующие грамматические явления: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BE174A" w:rsidRDefault="00626728" w:rsidP="00EF7B12">
            <w:pPr>
              <w:numPr>
                <w:ilvl w:val="0"/>
                <w:numId w:val="192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Неопределенный артикль </w:t>
            </w:r>
            <w:r w:rsidRPr="00BE174A">
              <w:rPr>
                <w:rFonts w:ascii="Times New Roman" w:hAnsi="Times New Roman"/>
                <w:b/>
                <w:bCs/>
                <w:sz w:val="24"/>
                <w:szCs w:val="24"/>
              </w:rPr>
              <w:t>a/an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4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 xml:space="preserve">Союз </w:t>
            </w:r>
            <w:r w:rsidRPr="00BE174A">
              <w:rPr>
                <w:rFonts w:cs="Times New Roman"/>
                <w:b/>
                <w:bCs/>
              </w:rPr>
              <w:t xml:space="preserve">and </w:t>
            </w:r>
            <w:r w:rsidRPr="00BE174A">
              <w:rPr>
                <w:rFonts w:cs="Times New Roman"/>
              </w:rPr>
              <w:t>и словосочетания с ним.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4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Место артикля в сочетании прил + сществ.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4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  <w:lang w:val="en-US"/>
              </w:rPr>
            </w:pPr>
            <w:r w:rsidRPr="00BE174A">
              <w:rPr>
                <w:rFonts w:cs="Times New Roman"/>
              </w:rPr>
              <w:t>Глагол</w:t>
            </w:r>
            <w:r w:rsidRPr="00BE174A">
              <w:rPr>
                <w:rFonts w:cs="Times New Roman"/>
                <w:lang w:val="en-US"/>
              </w:rPr>
              <w:t xml:space="preserve"> is, c</w:t>
            </w:r>
            <w:r w:rsidRPr="00BE174A">
              <w:rPr>
                <w:rFonts w:cs="Times New Roman"/>
              </w:rPr>
              <w:t>труктура</w:t>
            </w:r>
            <w:r w:rsidRPr="00BE174A">
              <w:rPr>
                <w:rFonts w:cs="Times New Roman"/>
                <w:lang w:val="en-US"/>
              </w:rPr>
              <w:t xml:space="preserve"> it is a …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краткой формы глагола is -'s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Отсутствие артикля с существительными, обозначающими вещество.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 xml:space="preserve">Образование отрицательных предложений с глаголом is. 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Артикль the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Местоимения this, that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общих вопросов с глаголом is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  <w:lang w:val="en-US"/>
              </w:rPr>
            </w:pPr>
            <w:r w:rsidRPr="00BE174A">
              <w:rPr>
                <w:rFonts w:cs="Times New Roman"/>
              </w:rPr>
              <w:t>Глагол</w:t>
            </w:r>
            <w:r w:rsidRPr="00BE174A">
              <w:rPr>
                <w:rFonts w:cs="Times New Roman"/>
                <w:lang w:val="en-US"/>
              </w:rPr>
              <w:t xml:space="preserve"> am, am='m, are, are='re 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Отсутствие артикля перед притяжательными местоимениями.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Притяжательный падеж имен существительных.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специальных вопросов с глаголом to be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Суффиксы существительных -er, or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43"/>
              </w:numPr>
              <w:tabs>
                <w:tab w:val="clear" w:pos="720"/>
                <w:tab w:val="left" w:pos="-426"/>
                <w:tab w:val="left" w:pos="-284"/>
              </w:tabs>
              <w:ind w:left="357" w:hanging="357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существительных от глаголов</w:t>
            </w:r>
          </w:p>
        </w:tc>
        <w:tc>
          <w:tcPr>
            <w:tcW w:w="3255" w:type="dxa"/>
          </w:tcPr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побудительных предложений в утвердительной форме.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формы множественного числа существительных.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множественного числа глагола to be- are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 xml:space="preserve">Образование формы множественного числа местоимений </w:t>
            </w:r>
            <w:r w:rsidRPr="00BE174A">
              <w:rPr>
                <w:rFonts w:cs="Times New Roman"/>
                <w:b/>
                <w:bCs/>
              </w:rPr>
              <w:t>this- these, that- those/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побудительных предложений в отрицательной форме.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Количественные числительные.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  <w:lang w:val="en-US"/>
              </w:rPr>
            </w:pPr>
            <w:r w:rsidRPr="00BE174A">
              <w:rPr>
                <w:rFonts w:cs="Times New Roman"/>
              </w:rPr>
              <w:t>Простоенастоящеевремя</w:t>
            </w:r>
            <w:r w:rsidRPr="00BE174A">
              <w:rPr>
                <w:rFonts w:cs="Times New Roman"/>
                <w:lang w:val="en-US"/>
              </w:rPr>
              <w:t xml:space="preserve"> (Present simple tense), to be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Модальный глагол Can, образование утвердительных, отрицательных и вопросительных предложнний.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Неопределенная форма глаголов.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Простое настоящее время (Present simple tense), образование альтернативных вопросов.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Конструкция there is, there are: образование утверд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тельных, вопросительных и отрицательных предл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жений. Образование у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вердительных, отриц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 xml:space="preserve">тельных, вопросительных </w:t>
            </w:r>
            <w:r w:rsidRPr="00BE17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предложений во времени </w:t>
            </w:r>
            <w:r w:rsidRPr="00BE174A">
              <w:rPr>
                <w:rFonts w:ascii="Times New Roman" w:hAnsi="Times New Roman"/>
                <w:sz w:val="24"/>
                <w:szCs w:val="24"/>
                <w:lang w:val="en-US"/>
              </w:rPr>
              <w:t>PresentSimple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Образование количественных числительных - десятки.</w:t>
            </w:r>
          </w:p>
        </w:tc>
        <w:tc>
          <w:tcPr>
            <w:tcW w:w="3159" w:type="dxa"/>
          </w:tcPr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Образование утверд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тельных, отрицательных, вопросительных предл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жений во времени </w:t>
            </w:r>
            <w:r w:rsidRPr="00BE174A">
              <w:rPr>
                <w:rFonts w:ascii="Times New Roman" w:hAnsi="Times New Roman"/>
                <w:sz w:val="24"/>
                <w:szCs w:val="24"/>
                <w:lang w:val="en-US"/>
              </w:rPr>
              <w:t>PresentSimple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Порядковые числител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ь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ные;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BE17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must</w:t>
            </w:r>
            <w:r w:rsidRPr="00BE174A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образование утверд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тельных, вопросительных и отрицательных пре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ложений;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BE17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may</w:t>
            </w:r>
            <w:r w:rsidRPr="00BE174A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образование утверд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тельных, вопросительных и отрицательных пре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ложений</w:t>
            </w:r>
            <w:r w:rsidRPr="00BE174A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Безличные предложения;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Образование утверд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тельных, отрицательных, вопросительных предл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жений во времени </w:t>
            </w:r>
            <w:r w:rsidRPr="00BE174A">
              <w:rPr>
                <w:rFonts w:ascii="Times New Roman" w:hAnsi="Times New Roman"/>
                <w:sz w:val="24"/>
                <w:szCs w:val="24"/>
                <w:lang w:val="en-US"/>
              </w:rPr>
              <w:t>FutureSimple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; образов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ние общих вопросов и специальных вопросов;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BE17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have to</w:t>
            </w:r>
            <w:r w:rsidRPr="00BE174A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Степени сравнения имен прилагательных, образ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вание сравнительной и превосходной степени;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Образование утверд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тельных, отрицательных, вопросительных предл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о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 xml:space="preserve">жений во времени </w:t>
            </w:r>
            <w:r w:rsidRPr="00BE174A">
              <w:rPr>
                <w:rFonts w:ascii="Times New Roman" w:hAnsi="Times New Roman"/>
                <w:sz w:val="24"/>
                <w:szCs w:val="24"/>
                <w:lang w:val="en-US"/>
              </w:rPr>
              <w:t>PastSimple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; образование общих вопросов и спец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альных вопросов; пр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а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вильные и неправильные глаголы;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Исчисляемые и неисчи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с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ляемые имена существ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lastRenderedPageBreak/>
              <w:t>тельные;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Местоимения</w:t>
            </w:r>
            <w:r w:rsidRPr="00BE17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some, any, much, many, a lot of</w:t>
            </w:r>
            <w:r w:rsidRPr="00BE174A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  <w:r w:rsidRPr="00BE174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few, a little;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Словообразование, сло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ж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ные слова;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left" w:pos="-284"/>
                <w:tab w:val="num" w:pos="212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 xml:space="preserve">Словосочетание </w:t>
            </w:r>
            <w:r w:rsidRPr="00BE174A">
              <w:rPr>
                <w:rFonts w:ascii="Times New Roman" w:hAnsi="Times New Roman"/>
                <w:sz w:val="24"/>
                <w:szCs w:val="24"/>
                <w:lang w:val="en-US"/>
              </w:rPr>
              <w:t>Would like.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BE174A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Лексическая сторона речи - </w:t>
            </w:r>
            <w:r w:rsidRPr="00BE174A">
              <w:rPr>
                <w:rFonts w:ascii="Times New Roman" w:hAnsi="Times New Roman"/>
                <w:bCs/>
                <w:sz w:val="24"/>
                <w:szCs w:val="24"/>
              </w:rPr>
              <w:t>ученик научится узнавать в письменном и устном тексте изученные лексические единицы в том числе и словосочетания, оперировать в процессе общения активной лексикой в соответствии с коммуникативной задачей.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BE174A" w:rsidRDefault="00626728" w:rsidP="00EF7B12">
            <w:pPr>
              <w:numPr>
                <w:ilvl w:val="0"/>
                <w:numId w:val="19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Простая лексика из из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у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ченных букв алфавита на базе которой изучаются основные правила чт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е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 xml:space="preserve">Предлоги </w:t>
            </w:r>
            <w:r w:rsidRPr="00BE174A">
              <w:rPr>
                <w:rFonts w:cs="Times New Roman"/>
                <w:b/>
                <w:bCs/>
              </w:rPr>
              <w:t>in, at, on, with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Притяжательное местоимение</w:t>
            </w:r>
            <w:r w:rsidRPr="00BE174A">
              <w:rPr>
                <w:rFonts w:cs="Times New Roman"/>
                <w:b/>
                <w:bCs/>
              </w:rPr>
              <w:t xml:space="preserve"> his, my, your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Местоимения  he, she, it, you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Смысловые глаголы.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 xml:space="preserve">Вопросительные местоимения 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Лексика по темам: семья, школа, еда, животные, профессии</w:t>
            </w:r>
          </w:p>
        </w:tc>
        <w:tc>
          <w:tcPr>
            <w:tcW w:w="3255" w:type="dxa"/>
          </w:tcPr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Фразы приветствия, прощания.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Глаголы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Местоимение they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Количественные числительные.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Цвета.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Лексика по темам: предметы мебели, семья, животные мира;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Лексика, описывающая продукты питания, еду;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Лексика, описывающая внешний вид человека;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Лексика, описывающая места в городе, способы пройти к ним.</w:t>
            </w:r>
          </w:p>
        </w:tc>
        <w:tc>
          <w:tcPr>
            <w:tcW w:w="3159" w:type="dxa"/>
          </w:tcPr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Страны, национальности, языки;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Глаголы, описывающие увлечения,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Дни недели, месяцы, 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праздники;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Школьные предметы;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Школьная жизнь;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Одежда и обувь;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Сезоны и погода;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Прилагательные, опис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ы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вающие характер;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Лексика, описывающая отдых, каникулы;</w:t>
            </w:r>
          </w:p>
          <w:p w:rsidR="00626728" w:rsidRPr="00BE174A" w:rsidRDefault="00626728" w:rsidP="00EF7B12">
            <w:pPr>
              <w:pStyle w:val="aa"/>
              <w:numPr>
                <w:ilvl w:val="0"/>
                <w:numId w:val="33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Лексика, описывающая посещение магазина;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BE174A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b/>
                <w:sz w:val="24"/>
                <w:szCs w:val="24"/>
              </w:rPr>
              <w:t xml:space="preserve">Графика, каллиграфия, орфография - 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ученик научится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BE174A" w:rsidRDefault="00626728" w:rsidP="00EF7B12">
            <w:pPr>
              <w:numPr>
                <w:ilvl w:val="0"/>
                <w:numId w:val="194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BE174A">
              <w:rPr>
                <w:rFonts w:ascii="Times New Roman" w:hAnsi="Times New Roman"/>
                <w:sz w:val="24"/>
                <w:szCs w:val="24"/>
              </w:rPr>
              <w:t>Пользоваться англи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й</w:t>
            </w:r>
            <w:r w:rsidRPr="00BE174A">
              <w:rPr>
                <w:rFonts w:ascii="Times New Roman" w:hAnsi="Times New Roman"/>
                <w:sz w:val="24"/>
                <w:szCs w:val="24"/>
              </w:rPr>
              <w:t>ским алфавитом, знать последовательность букв в нем;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Воспроизводить графически и каллиграфически корректно все буквы английского алфавита (полупечатное написание букв, буквосочетаний и слов);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Применять основные правила чтения и орфографии, читать и писать изученные слова английского языка;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  <w:lang w:val="en-US"/>
              </w:rPr>
            </w:pPr>
            <w:r w:rsidRPr="00BE174A">
              <w:rPr>
                <w:rFonts w:cs="Times New Roman"/>
              </w:rPr>
              <w:t>Читать</w:t>
            </w:r>
            <w:r w:rsidR="0022597E" w:rsidRPr="0022597E">
              <w:rPr>
                <w:rFonts w:cs="Times New Roman"/>
                <w:lang w:val="en-US"/>
              </w:rPr>
              <w:t xml:space="preserve"> </w:t>
            </w:r>
            <w:r w:rsidRPr="00BE174A">
              <w:rPr>
                <w:rFonts w:cs="Times New Roman"/>
              </w:rPr>
              <w:t>буквосочетания</w:t>
            </w:r>
            <w:r w:rsidR="0022597E" w:rsidRPr="0022597E">
              <w:rPr>
                <w:rFonts w:cs="Times New Roman"/>
                <w:lang w:val="en-US"/>
              </w:rPr>
              <w:t xml:space="preserve"> </w:t>
            </w:r>
            <w:r w:rsidRPr="00BE174A">
              <w:rPr>
                <w:rFonts w:cs="Times New Roman"/>
                <w:b/>
                <w:bCs/>
                <w:lang w:val="en-US"/>
              </w:rPr>
              <w:t xml:space="preserve">oo, oo+k, ck, th, ee, ea, ch, tch, qu, om, on, ov, ind, ild, igh, sh, ng, er, ir, </w:t>
            </w:r>
            <w:r w:rsidRPr="00BE174A">
              <w:rPr>
                <w:rFonts w:cs="Times New Roman"/>
                <w:b/>
                <w:bCs/>
                <w:lang w:val="en-US"/>
              </w:rPr>
              <w:lastRenderedPageBreak/>
              <w:t xml:space="preserve">or, our,wa, wh, who, ou,ow, (er, or </w:t>
            </w:r>
            <w:r w:rsidRPr="00BE174A">
              <w:rPr>
                <w:rFonts w:cs="Times New Roman"/>
              </w:rPr>
              <w:t>в</w:t>
            </w:r>
            <w:r w:rsidR="0022597E" w:rsidRPr="0022597E">
              <w:rPr>
                <w:rFonts w:cs="Times New Roman"/>
                <w:lang w:val="en-US"/>
              </w:rPr>
              <w:t xml:space="preserve"> </w:t>
            </w:r>
            <w:r w:rsidRPr="00BE174A">
              <w:rPr>
                <w:rFonts w:cs="Times New Roman"/>
              </w:rPr>
              <w:t>безударном</w:t>
            </w:r>
            <w:r w:rsidR="0022597E" w:rsidRPr="0022597E">
              <w:rPr>
                <w:rFonts w:cs="Times New Roman"/>
                <w:lang w:val="en-US"/>
              </w:rPr>
              <w:t xml:space="preserve"> </w:t>
            </w:r>
            <w:r w:rsidRPr="00BE174A">
              <w:rPr>
                <w:rFonts w:cs="Times New Roman"/>
              </w:rPr>
              <w:t>слоге</w:t>
            </w:r>
            <w:r w:rsidRPr="00BE174A">
              <w:rPr>
                <w:rFonts w:cs="Times New Roman"/>
                <w:lang w:val="en-US"/>
              </w:rPr>
              <w:t>);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Знакомятся с закрытым и открытым типами слогов (первый и второй тип слога);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Отличать буквы от знаков фонетической транскрипции;</w:t>
            </w:r>
          </w:p>
          <w:p w:rsidR="00626728" w:rsidRDefault="00626728" w:rsidP="00EF7B12">
            <w:pPr>
              <w:pStyle w:val="aff6"/>
              <w:tabs>
                <w:tab w:val="num" w:pos="0"/>
              </w:tabs>
              <w:ind w:left="284" w:hanging="284"/>
              <w:rPr>
                <w:rFonts w:cs="Times New Roman"/>
                <w:i/>
              </w:rPr>
            </w:pPr>
          </w:p>
          <w:p w:rsidR="00626728" w:rsidRPr="00BE174A" w:rsidRDefault="00626728" w:rsidP="00EF7B12">
            <w:pPr>
              <w:pStyle w:val="aff6"/>
              <w:tabs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Сравнивать и анализировать буквосочетания английского языка и их транскрипцию;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Группировать слова в соответствии с изученными правилами чтения;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Группировать лексический материал по частям речи (глагол, существительное) и по темам;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Уточнять написание слова по словарю учебника.</w:t>
            </w:r>
          </w:p>
        </w:tc>
        <w:tc>
          <w:tcPr>
            <w:tcW w:w="3255" w:type="dxa"/>
          </w:tcPr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lastRenderedPageBreak/>
              <w:t>Пользоваться английским алфавитом, знать последовательность букв в нем;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Воспроизводить графически и каллиграфически корректно все буквы английского алфавита (полупечатное написание букв, буквосочетаний и слов);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Применять основные правила чтения и орфографии, читать и писать изученные слова английского языка;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  <w:lang w:val="en-US"/>
              </w:rPr>
            </w:pPr>
            <w:r w:rsidRPr="00BE174A">
              <w:rPr>
                <w:rFonts w:cs="Times New Roman"/>
              </w:rPr>
              <w:t>Читать</w:t>
            </w:r>
            <w:r w:rsidR="0022597E" w:rsidRPr="0022597E">
              <w:rPr>
                <w:rFonts w:cs="Times New Roman"/>
                <w:lang w:val="en-US"/>
              </w:rPr>
              <w:t xml:space="preserve"> </w:t>
            </w:r>
            <w:r w:rsidRPr="00BE174A">
              <w:rPr>
                <w:rFonts w:cs="Times New Roman"/>
              </w:rPr>
              <w:t>буквосочетания</w:t>
            </w:r>
            <w:r w:rsidRPr="00BE174A">
              <w:rPr>
                <w:rFonts w:cs="Times New Roman"/>
                <w:lang w:val="en-US"/>
              </w:rPr>
              <w:t xml:space="preserve">: </w:t>
            </w:r>
            <w:r w:rsidRPr="00BE174A">
              <w:rPr>
                <w:rFonts w:cs="Times New Roman"/>
                <w:b/>
                <w:bCs/>
                <w:lang w:val="en-US"/>
              </w:rPr>
              <w:t xml:space="preserve">ey, ay, air, ew, all, ai, o+ther, a+ss, a+st, a+sk, wr, ph, ea, w+or, alk, ear, </w:t>
            </w:r>
            <w:r w:rsidRPr="00BE174A">
              <w:rPr>
                <w:rFonts w:cs="Times New Roman"/>
                <w:b/>
                <w:bCs/>
                <w:lang w:val="en-US"/>
              </w:rPr>
              <w:lastRenderedPageBreak/>
              <w:t>ur, kn.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Отличать буквы от знаков фонетической транскрипции;</w:t>
            </w:r>
          </w:p>
          <w:p w:rsidR="00626728" w:rsidRDefault="00626728" w:rsidP="00EF7B12">
            <w:pPr>
              <w:pStyle w:val="aff6"/>
              <w:tabs>
                <w:tab w:val="num" w:pos="0"/>
              </w:tabs>
              <w:ind w:left="284" w:hanging="284"/>
              <w:rPr>
                <w:rFonts w:cs="Times New Roman"/>
                <w:i/>
              </w:rPr>
            </w:pPr>
          </w:p>
          <w:p w:rsidR="00626728" w:rsidRPr="00BE174A" w:rsidRDefault="00626728" w:rsidP="00EF7B12">
            <w:pPr>
              <w:pStyle w:val="aff6"/>
              <w:tabs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  <w:tab w:val="num" w:pos="212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Сравнивать и анализировать буквосочетания английского языка и их транскрипцию;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  <w:tab w:val="num" w:pos="212"/>
                <w:tab w:val="left" w:pos="496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Группировать слова в соответствии с изученными правилами чтения;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num" w:pos="0"/>
                <w:tab w:val="left" w:pos="496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Группировать лексический материал по частям речи (глагол, существительное) и по темам;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num" w:pos="0"/>
                <w:tab w:val="left" w:pos="496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Уточнять написание слова по словарю учебника.</w:t>
            </w:r>
          </w:p>
        </w:tc>
        <w:tc>
          <w:tcPr>
            <w:tcW w:w="3159" w:type="dxa"/>
          </w:tcPr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lastRenderedPageBreak/>
              <w:t>Пользоваться английским алфавитом, знать последовательность букв в нем;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Воспроизводить графически и каллиграфически корректно все буквы английского алфавита (полупечатное написание букв, буквосочетаний и слов);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Применять основные правила чтения и орфографии, читать и писать изученные слова английского языка;</w:t>
            </w:r>
          </w:p>
          <w:p w:rsidR="00626728" w:rsidRPr="00BE174A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  <w:tab w:val="num" w:pos="0"/>
              </w:tabs>
              <w:ind w:left="284" w:hanging="284"/>
              <w:rPr>
                <w:rFonts w:cs="Times New Roman"/>
              </w:rPr>
            </w:pPr>
            <w:r w:rsidRPr="00BE174A">
              <w:rPr>
                <w:rFonts w:cs="Times New Roman"/>
              </w:rPr>
              <w:t>Отличать буквы от знаков фонетической транскрипции;</w:t>
            </w:r>
          </w:p>
          <w:p w:rsidR="00626728" w:rsidRDefault="00626728" w:rsidP="00EF7B12">
            <w:pPr>
              <w:pStyle w:val="aff6"/>
              <w:tabs>
                <w:tab w:val="num" w:pos="0"/>
              </w:tabs>
              <w:ind w:left="284" w:hanging="284"/>
              <w:rPr>
                <w:rFonts w:cs="Times New Roman"/>
                <w:i/>
              </w:rPr>
            </w:pPr>
          </w:p>
          <w:p w:rsidR="00626728" w:rsidRPr="00BE174A" w:rsidRDefault="00626728" w:rsidP="00EF7B12">
            <w:pPr>
              <w:pStyle w:val="aff6"/>
              <w:tabs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lastRenderedPageBreak/>
              <w:t>Ученик получит возможность научиться: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  <w:tab w:val="num" w:pos="282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Сравнивать и анализировать буквосочетания английского языка и их транскрипцию;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  <w:tab w:val="num" w:pos="282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Группировать слова в соответствии с изученными правилами чтения;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clear" w:pos="1080"/>
                <w:tab w:val="num" w:pos="0"/>
                <w:tab w:val="num" w:pos="282"/>
                <w:tab w:val="left" w:pos="423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Группировать лексический материал по частям речи (глагол, существительное) и по темам;</w:t>
            </w:r>
          </w:p>
          <w:p w:rsidR="00626728" w:rsidRPr="00BE174A" w:rsidRDefault="00626728" w:rsidP="00EF7B12">
            <w:pPr>
              <w:pStyle w:val="aff6"/>
              <w:numPr>
                <w:ilvl w:val="1"/>
                <w:numId w:val="37"/>
              </w:numPr>
              <w:tabs>
                <w:tab w:val="num" w:pos="0"/>
                <w:tab w:val="left" w:pos="423"/>
              </w:tabs>
              <w:ind w:left="284" w:hanging="284"/>
              <w:rPr>
                <w:rFonts w:cs="Times New Roman"/>
                <w:i/>
              </w:rPr>
            </w:pPr>
            <w:r w:rsidRPr="00BE174A">
              <w:rPr>
                <w:rFonts w:cs="Times New Roman"/>
                <w:i/>
              </w:rPr>
              <w:t>Уточнять написание слова по словарю учебника.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947DB5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7DB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Фонетическая сторона речи - </w:t>
            </w:r>
            <w:r w:rsidRPr="00947DB5">
              <w:rPr>
                <w:rFonts w:ascii="Times New Roman" w:hAnsi="Times New Roman"/>
                <w:sz w:val="24"/>
                <w:szCs w:val="24"/>
              </w:rPr>
              <w:t>ученик научится: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2962B5" w:rsidRDefault="00626728" w:rsidP="00EF7B12">
            <w:pPr>
              <w:numPr>
                <w:ilvl w:val="0"/>
                <w:numId w:val="195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Различать на слух и ад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кватно произносить все звуки английского языка, соблюдая нормы прои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з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ношения звуков;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Соблюдать правильное ударение в изолированном слове, фразе;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Различать коммуникативные типы предложений по интонации: повествовательные (вопросительные, отрицательные), вопросительные;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Корректно произносить предложения с точки зрения их ритмико-</w:t>
            </w:r>
            <w:r w:rsidRPr="002962B5">
              <w:rPr>
                <w:rFonts w:cs="Times New Roman"/>
              </w:rPr>
              <w:lastRenderedPageBreak/>
              <w:t>интонационных особенностей.</w:t>
            </w:r>
          </w:p>
          <w:p w:rsidR="00626728" w:rsidRDefault="00626728" w:rsidP="00EF7B12">
            <w:pPr>
              <w:pStyle w:val="aff6"/>
              <w:ind w:left="284" w:hanging="284"/>
              <w:rPr>
                <w:rFonts w:cs="Times New Roman"/>
                <w:i/>
              </w:rPr>
            </w:pPr>
          </w:p>
          <w:p w:rsidR="00626728" w:rsidRPr="002962B5" w:rsidRDefault="00626728" w:rsidP="00EF7B12">
            <w:pPr>
              <w:pStyle w:val="aff6"/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Распознавать случаи использования связующего «</w:t>
            </w:r>
            <w:r w:rsidRPr="002962B5">
              <w:rPr>
                <w:rFonts w:cs="Times New Roman"/>
                <w:i/>
                <w:lang w:val="en-US"/>
              </w:rPr>
              <w:t>r</w:t>
            </w:r>
            <w:r w:rsidRPr="002962B5">
              <w:rPr>
                <w:rFonts w:cs="Times New Roman"/>
                <w:i/>
              </w:rPr>
              <w:t>» и соблюдать их в речи;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Соблюдать интонацию перечисления;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Соблюдать правило отсутствия ударения на служебных словах (артиклях, союзах, предлогах);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0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Читать слова по транскрипции</w:t>
            </w:r>
          </w:p>
        </w:tc>
        <w:tc>
          <w:tcPr>
            <w:tcW w:w="3255" w:type="dxa"/>
          </w:tcPr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lastRenderedPageBreak/>
              <w:t>Различать на слух и адекватно произносить все звуки английского языка, соблюдая нормы произношения звуков;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Соблюдать правильное ударение в изолированном слове, фразе;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Различать коммуникативные типы предложений по интонации: повествовательные (вопросительные, отрицательные), вопросительные, восклицательные, побудительные;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 xml:space="preserve">Корректно произносить предложения с точки </w:t>
            </w:r>
            <w:r w:rsidRPr="002962B5">
              <w:rPr>
                <w:rFonts w:cs="Times New Roman"/>
              </w:rPr>
              <w:lastRenderedPageBreak/>
              <w:t>зрения их ритмико-интонационных особенностей.</w:t>
            </w:r>
          </w:p>
          <w:p w:rsidR="00626728" w:rsidRDefault="00626728" w:rsidP="00EF7B12">
            <w:pPr>
              <w:pStyle w:val="aff6"/>
              <w:ind w:left="284" w:hanging="284"/>
              <w:rPr>
                <w:rFonts w:cs="Times New Roman"/>
                <w:i/>
              </w:rPr>
            </w:pPr>
          </w:p>
          <w:p w:rsidR="00626728" w:rsidRPr="002962B5" w:rsidRDefault="00626728" w:rsidP="00EF7B12">
            <w:pPr>
              <w:pStyle w:val="aff6"/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247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Распознавать случаи использования связующего «</w:t>
            </w:r>
            <w:r w:rsidRPr="002962B5">
              <w:rPr>
                <w:rFonts w:cs="Times New Roman"/>
                <w:i/>
                <w:lang w:val="en-US"/>
              </w:rPr>
              <w:t>r</w:t>
            </w:r>
            <w:r w:rsidRPr="002962B5">
              <w:rPr>
                <w:rFonts w:cs="Times New Roman"/>
                <w:i/>
              </w:rPr>
              <w:t>» и соблюдать их в речи;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247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Соблюдать интонацию перечисления;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247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Соблюдать правило отсутствия ударения на служебных словах (артиклях, союзах, предлогах);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247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Читать слова по транскрипции</w:t>
            </w:r>
          </w:p>
        </w:tc>
        <w:tc>
          <w:tcPr>
            <w:tcW w:w="3159" w:type="dxa"/>
          </w:tcPr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lastRenderedPageBreak/>
              <w:t>Различать на слух и адекватно произносить все звуки английского языка, соблюдая нормы произношения звуков;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Соблюдать правильное ударение в изолированном слове, фразе;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Различать коммуникативные типы предложений по интонации: повествовательные (вопросительные, отрицательные), вопросительные, восклицательные, побудительные;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3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 xml:space="preserve">Корректно произносить </w:t>
            </w:r>
            <w:r w:rsidRPr="002962B5">
              <w:rPr>
                <w:rFonts w:cs="Times New Roman"/>
              </w:rPr>
              <w:lastRenderedPageBreak/>
              <w:t>предложения с точки зрения их ритмико-интонационных особенностей.</w:t>
            </w:r>
          </w:p>
          <w:p w:rsidR="00626728" w:rsidRDefault="00626728" w:rsidP="00EF7B12">
            <w:pPr>
              <w:pStyle w:val="aff6"/>
              <w:ind w:left="284" w:hanging="284"/>
              <w:rPr>
                <w:rFonts w:cs="Times New Roman"/>
                <w:i/>
              </w:rPr>
            </w:pPr>
          </w:p>
          <w:p w:rsidR="00626728" w:rsidRPr="002962B5" w:rsidRDefault="00626728" w:rsidP="00EF7B12">
            <w:pPr>
              <w:pStyle w:val="aff6"/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Ученик получит возможность научиться: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299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Распознавать случаи использования связующего «</w:t>
            </w:r>
            <w:r w:rsidRPr="002962B5">
              <w:rPr>
                <w:rFonts w:cs="Times New Roman"/>
                <w:i/>
                <w:lang w:val="en-US"/>
              </w:rPr>
              <w:t>r</w:t>
            </w:r>
            <w:r w:rsidRPr="002962B5">
              <w:rPr>
                <w:rFonts w:cs="Times New Roman"/>
                <w:i/>
              </w:rPr>
              <w:t>» и соблюдать их в речи;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299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Соблюдать интонацию перечисления;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-126"/>
                <w:tab w:val="num" w:pos="299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Соблюдать правило отсутствия ударения на служебных словах (артиклях, союзах, предлогах);</w:t>
            </w:r>
          </w:p>
          <w:p w:rsidR="00626728" w:rsidRPr="002962B5" w:rsidRDefault="00626728" w:rsidP="00EF7B12">
            <w:pPr>
              <w:pStyle w:val="aff6"/>
              <w:numPr>
                <w:ilvl w:val="1"/>
                <w:numId w:val="38"/>
              </w:numPr>
              <w:tabs>
                <w:tab w:val="clear" w:pos="1080"/>
                <w:tab w:val="num" w:pos="-126"/>
              </w:tabs>
              <w:ind w:left="284" w:hanging="284"/>
              <w:rPr>
                <w:rFonts w:cs="Times New Roman"/>
                <w:i/>
              </w:rPr>
            </w:pPr>
            <w:r w:rsidRPr="002962B5">
              <w:rPr>
                <w:rFonts w:cs="Times New Roman"/>
                <w:i/>
              </w:rPr>
              <w:t>Читать слова по транскрипции</w:t>
            </w: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2962B5" w:rsidRDefault="00626728" w:rsidP="00EF7B12">
            <w:pPr>
              <w:tabs>
                <w:tab w:val="left" w:pos="5828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2B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Социокультурная осведомленность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2962B5" w:rsidRDefault="00626728" w:rsidP="00EF7B12">
            <w:pPr>
              <w:numPr>
                <w:ilvl w:val="0"/>
                <w:numId w:val="196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Учащиеся получают 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а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чальные сведения о 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единенном Королевстве и его столице Лондоне, Тауэре, парламенте, Биг-Бене, колонне Нельсона;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Сравнивают символы родной страны и стран изучаемого языка</w:t>
            </w:r>
            <w:r>
              <w:rPr>
                <w:rFonts w:cs="Times New Roman"/>
              </w:rPr>
              <w:t xml:space="preserve"> (</w:t>
            </w:r>
            <w:r w:rsidRPr="002962B5">
              <w:rPr>
                <w:rFonts w:cs="Times New Roman"/>
              </w:rPr>
              <w:t>столицы, флаги,);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 xml:space="preserve">Учат английские личные имена; 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 xml:space="preserve"> Знакомятся с шотландской волынкой и килтом; с Лондонскими такси, автобусами;</w:t>
            </w:r>
          </w:p>
          <w:p w:rsidR="00626728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Сравнивают семейные</w:t>
            </w:r>
            <w:r>
              <w:rPr>
                <w:rFonts w:cs="Times New Roman"/>
              </w:rPr>
              <w:t xml:space="preserve"> праздники: </w:t>
            </w:r>
            <w:r w:rsidRPr="002962B5">
              <w:rPr>
                <w:rFonts w:cs="Times New Roman"/>
              </w:rPr>
              <w:t>знакомят</w:t>
            </w:r>
            <w:r>
              <w:rPr>
                <w:rFonts w:cs="Times New Roman"/>
              </w:rPr>
              <w:t xml:space="preserve">ся с особенностями Нового года </w:t>
            </w:r>
            <w:r w:rsidRPr="002962B5">
              <w:rPr>
                <w:rFonts w:cs="Times New Roman"/>
              </w:rPr>
              <w:t>и Рождества в Англии;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Проработают  со стихотворением Р.Киплинга «</w:t>
            </w:r>
            <w:r w:rsidRPr="002962B5">
              <w:rPr>
                <w:rFonts w:cs="Times New Roman"/>
                <w:lang w:val="en-US"/>
              </w:rPr>
              <w:t>Ikeepsixhonestserving</w:t>
            </w:r>
            <w:r w:rsidRPr="002962B5">
              <w:rPr>
                <w:rFonts w:cs="Times New Roman"/>
              </w:rPr>
              <w:t>-</w:t>
            </w:r>
            <w:r w:rsidRPr="002962B5">
              <w:rPr>
                <w:rFonts w:cs="Times New Roman"/>
                <w:lang w:val="en-US"/>
              </w:rPr>
              <w:t>men</w:t>
            </w:r>
            <w:r w:rsidRPr="002962B5">
              <w:rPr>
                <w:rFonts w:cs="Times New Roman"/>
              </w:rPr>
              <w:t>»</w:t>
            </w:r>
          </w:p>
        </w:tc>
        <w:tc>
          <w:tcPr>
            <w:tcW w:w="3255" w:type="dxa"/>
          </w:tcPr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 xml:space="preserve">Учащиеся получают сведения о стране изучаемого языка: знакомятся с достопримечательностями Лондона; Историей Британии: племенами вторгавшимися на территорию Британии; с Музеем Мадам Тюссо; Гфйд парком; 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Проработают с произведениями детского фольклора – стихотворение «</w:t>
            </w:r>
            <w:r w:rsidRPr="002962B5">
              <w:rPr>
                <w:rFonts w:cs="Times New Roman"/>
                <w:lang w:val="en-US"/>
              </w:rPr>
              <w:t>Rain</w:t>
            </w:r>
            <w:r w:rsidRPr="002962B5">
              <w:rPr>
                <w:rFonts w:cs="Times New Roman"/>
              </w:rPr>
              <w:t>»; стихотворение «</w:t>
            </w:r>
            <w:r w:rsidRPr="002962B5">
              <w:rPr>
                <w:rFonts w:cs="Times New Roman"/>
                <w:lang w:val="en-US"/>
              </w:rPr>
              <w:t>Thekeyofthekingdom</w:t>
            </w:r>
            <w:r w:rsidRPr="002962B5">
              <w:rPr>
                <w:rFonts w:cs="Times New Roman"/>
              </w:rPr>
              <w:t>»;  песня «</w:t>
            </w:r>
            <w:r w:rsidRPr="002962B5">
              <w:rPr>
                <w:rFonts w:cs="Times New Roman"/>
                <w:lang w:val="en-US"/>
              </w:rPr>
              <w:t>Onthebus</w:t>
            </w:r>
            <w:r w:rsidRPr="002962B5">
              <w:rPr>
                <w:rFonts w:cs="Times New Roman"/>
              </w:rPr>
              <w:t>»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Сравнивают традиции празднования Рождества в Англии и в России;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Знакомятся с Лондонским зоопарком;</w:t>
            </w:r>
          </w:p>
          <w:p w:rsidR="00626728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Знакомятся с историей возникновения традиции английского чаяпития в 5 часов;</w:t>
            </w:r>
          </w:p>
          <w:p w:rsidR="00626728" w:rsidRPr="002962B5" w:rsidRDefault="00626728" w:rsidP="00EF7B12">
            <w:pPr>
              <w:pStyle w:val="aff6"/>
              <w:numPr>
                <w:ilvl w:val="0"/>
                <w:numId w:val="31"/>
              </w:numPr>
              <w:tabs>
                <w:tab w:val="clear" w:pos="720"/>
              </w:tabs>
              <w:ind w:left="284" w:hanging="284"/>
              <w:rPr>
                <w:rFonts w:cs="Times New Roman"/>
              </w:rPr>
            </w:pPr>
            <w:r w:rsidRPr="002962B5">
              <w:rPr>
                <w:rFonts w:cs="Times New Roman"/>
              </w:rPr>
              <w:t>Разыгрывают посещение Букингемского дворца;</w:t>
            </w:r>
          </w:p>
        </w:tc>
        <w:tc>
          <w:tcPr>
            <w:tcW w:w="3159" w:type="dxa"/>
          </w:tcPr>
          <w:p w:rsidR="00626728" w:rsidRPr="002962B5" w:rsidRDefault="00626728" w:rsidP="00EF7B12">
            <w:pPr>
              <w:pStyle w:val="aa"/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Изучают названия стран мира на языке, флаги, языки, достопримеч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а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тельности, животные, одежда, еда;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Знакомятся с блюдами стран мира;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Проработают с произв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дением детского фоль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к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лора – стихотворение американского писателя Шелла Сильверштайна;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Расширяют круг дост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примечательностей Ло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 xml:space="preserve">дона; </w:t>
            </w:r>
          </w:p>
          <w:p w:rsidR="00626728" w:rsidRPr="002962B5" w:rsidRDefault="00626728" w:rsidP="00EF7B12">
            <w:pPr>
              <w:pStyle w:val="aa"/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6728" w:rsidRPr="00B86EF2" w:rsidTr="00EF7B12">
        <w:trPr>
          <w:jc w:val="center"/>
        </w:trPr>
        <w:tc>
          <w:tcPr>
            <w:tcW w:w="9572" w:type="dxa"/>
            <w:gridSpan w:val="3"/>
          </w:tcPr>
          <w:p w:rsidR="00626728" w:rsidRPr="002962B5" w:rsidRDefault="00626728" w:rsidP="00EF7B12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b/>
                <w:sz w:val="24"/>
                <w:szCs w:val="24"/>
              </w:rPr>
              <w:t>Специальные учебные умения -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 xml:space="preserve"> в процессе изучения английского языка в начальных </w:t>
            </w:r>
            <w:r w:rsidRPr="002962B5">
              <w:rPr>
                <w:rFonts w:ascii="Times New Roman" w:hAnsi="Times New Roman"/>
                <w:sz w:val="24"/>
                <w:szCs w:val="24"/>
              </w:rPr>
              <w:lastRenderedPageBreak/>
              <w:t>классах школьники овладевают следующими специальными предметными (учебными) умениями и навыками:</w:t>
            </w:r>
          </w:p>
        </w:tc>
      </w:tr>
      <w:tr w:rsidR="00626728" w:rsidRPr="00B86EF2" w:rsidTr="00EF7B12">
        <w:trPr>
          <w:jc w:val="center"/>
        </w:trPr>
        <w:tc>
          <w:tcPr>
            <w:tcW w:w="3158" w:type="dxa"/>
          </w:tcPr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англо-русским словарем уче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б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ника (в том числе тран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крипцией);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справо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ным материалом в виде схем, таблиц;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Вести словарь (слова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р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ную тетрадь);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Опознавать грамматич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ские явления, отсутс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т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вующие в родном языке, например артикли.</w:t>
            </w:r>
          </w:p>
        </w:tc>
        <w:tc>
          <w:tcPr>
            <w:tcW w:w="3255" w:type="dxa"/>
          </w:tcPr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англо-русским словарем уче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б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ника (в том числе тран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 xml:space="preserve">крипцией), пользоваться англо-русским и русско-английским ученическим словарем; 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справочным материалом в виде схем, таблиц;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Вести словарь (словарную тетрадь);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Систематизировать слова, например по тематич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скому принципу;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языковой догадкой, например при распознавании интерн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а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ционализмов;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Опознавать грамматич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ские явления, отсутс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т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вующие в родном языке, например артикли;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Делать обобщения на 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нове структурно-функциональных схем простого предложения.</w:t>
            </w:r>
          </w:p>
        </w:tc>
        <w:tc>
          <w:tcPr>
            <w:tcW w:w="3159" w:type="dxa"/>
          </w:tcPr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англо-русским словарем уче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б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ника (в том числе тран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 xml:space="preserve">крипцией), пользоваться англо-русским и русско-английским ученическим словарем; 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справо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ным материалом в виде схем, таблиц;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Вести словарь (слова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р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ную тетрадь);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Систематизировать сл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ва, например по темат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и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ческому принципу;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Пользоваться языковой догадкой, например при распознавании интерн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а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ционализмов;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Опознавать грамматич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е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ские явления, отсутс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т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вующие в родном языке, например артикли;</w:t>
            </w:r>
          </w:p>
          <w:p w:rsidR="00626728" w:rsidRPr="002962B5" w:rsidRDefault="00626728" w:rsidP="00EF7B12">
            <w:pPr>
              <w:pStyle w:val="aa"/>
              <w:numPr>
                <w:ilvl w:val="0"/>
                <w:numId w:val="36"/>
              </w:numPr>
              <w:tabs>
                <w:tab w:val="clear" w:pos="720"/>
                <w:tab w:val="num" w:pos="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2962B5">
              <w:rPr>
                <w:rFonts w:ascii="Times New Roman" w:hAnsi="Times New Roman"/>
                <w:sz w:val="24"/>
                <w:szCs w:val="24"/>
              </w:rPr>
              <w:t>Делать обобщения на о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с</w:t>
            </w:r>
            <w:r w:rsidRPr="002962B5">
              <w:rPr>
                <w:rFonts w:ascii="Times New Roman" w:hAnsi="Times New Roman"/>
                <w:sz w:val="24"/>
                <w:szCs w:val="24"/>
              </w:rPr>
              <w:t>нове структурно-функциональных схем простого предложения.</w:t>
            </w:r>
          </w:p>
        </w:tc>
      </w:tr>
    </w:tbl>
    <w:p w:rsidR="00626728" w:rsidRDefault="00626728" w:rsidP="00B07071">
      <w:pPr>
        <w:pStyle w:val="4"/>
      </w:pPr>
      <w:bookmarkStart w:id="219" w:name="_Toc417595617"/>
      <w:bookmarkStart w:id="220" w:name="_Toc417596290"/>
      <w:bookmarkStart w:id="221" w:name="_Toc417597828"/>
      <w:bookmarkStart w:id="222" w:name="_Toc417598016"/>
      <w:bookmarkStart w:id="223" w:name="_Toc417719866"/>
      <w:bookmarkStart w:id="224" w:name="_Toc417720384"/>
      <w:bookmarkStart w:id="225" w:name="_Toc418367512"/>
      <w:bookmarkStart w:id="226" w:name="_Toc418686137"/>
      <w:bookmarkStart w:id="227" w:name="_Toc468396161"/>
      <w:bookmarkStart w:id="228" w:name="_Toc509186624"/>
      <w:r w:rsidRPr="00B07071">
        <w:t>Математика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8"/>
        <w:gridCol w:w="2160"/>
        <w:gridCol w:w="2520"/>
        <w:gridCol w:w="2713"/>
      </w:tblGrid>
      <w:tr w:rsidR="008E1F1B" w:rsidRPr="008E1F1B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19760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160" w:type="dxa"/>
          </w:tcPr>
          <w:p w:rsidR="008E1F1B" w:rsidRPr="00197603" w:rsidRDefault="008E1F1B" w:rsidP="0019760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520" w:type="dxa"/>
          </w:tcPr>
          <w:p w:rsidR="008E1F1B" w:rsidRPr="00197603" w:rsidRDefault="008E1F1B" w:rsidP="0019760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713" w:type="dxa"/>
          </w:tcPr>
          <w:p w:rsidR="008E1F1B" w:rsidRPr="00197603" w:rsidRDefault="008E1F1B" w:rsidP="0019760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8E1F1B" w:rsidRPr="008E1F1B" w:rsidTr="00D631C0">
        <w:trPr>
          <w:jc w:val="center"/>
        </w:trPr>
        <w:tc>
          <w:tcPr>
            <w:tcW w:w="9481" w:type="dxa"/>
            <w:gridSpan w:val="4"/>
          </w:tcPr>
          <w:p w:rsidR="008E1F1B" w:rsidRPr="00197603" w:rsidRDefault="008E1F1B" w:rsidP="00197603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Числа и счёт. Величины.</w:t>
            </w:r>
          </w:p>
        </w:tc>
      </w:tr>
      <w:tr w:rsidR="008E1F1B" w:rsidRPr="008E1F1B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различает пон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тия «число» и «цифра»;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читает числа первых двух 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сятков и круглых двузначных ч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сел;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записывает чи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ла с помощью цифр;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Характеризует  расположение чисел на шкале линейки (левее, правее, между).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Воспроизводит  по памяти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зультаты табли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ного сложения двух любых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нозначных чисел, а также результ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ты табличного вычитания: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читает записи вида: 3+2=5, 6 – 4=2: 5* 3 = 15, 9 : 3 = 3: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число больше (меньше) данного числа (на несколько 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ниц)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 порядок выпо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нения действий в выражениях,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держащих  ско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ки: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упорядочивает натуральные чи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ла и число «нуль» в соответствии с указанным п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 xml:space="preserve">рядком;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образовывает числа первых 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тырёх десятков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термины «раве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ство», «нераве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ство».</w:t>
            </w:r>
          </w:p>
        </w:tc>
        <w:tc>
          <w:tcPr>
            <w:tcW w:w="216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читает любое изученное число;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-записывает 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бое изученное число;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определяет место каждого из из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ченных чисел в натуральном ряду;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устанавливает отношения между числами;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группирует чи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ла по указанному или самостоятел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но установленн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му признаку;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устанавливает закономерность ряда чисел и 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полняет его в 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ответствии с этой закономерностью;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-- сравнивает чи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ла в кратном 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ношении (во сколько раз одно число больше или меньше другого);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-различает отн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шения «больше в…»  и «больше на…», «меньше в…» и «меньше на..»;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представляет двузначные в виде суммы разрядных слагаемых;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дополняет запись числовых 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венств и нер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венств в соотве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ствии с заданием;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использует ед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ницу измерения массы (кил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грамм) и единицу вместимости (литр);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использует ед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ницы измерения времени (минута, час, сутки, неделя, месяц, год) и 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отношения между ними: 60 мин = 1 ч, 24 ч = 1 сут., 7 сут. = 1 нед., 12 мес. = 1 год;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определяет массу с помощью весов и гирь;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находит часть числа (половина числа, треть чи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 xml:space="preserve">ла, одна пятая 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числа и т.д.) или несколько долей данного числа и числа по его доле;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изображает из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ченные целые числа на числовом (координатном) луче;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классифицирует изученные числа по разным основ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записывает чи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ла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называют 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ординаты точек, отмеченных на числовом луче;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классифицирует изученные числа по разным основ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выбирает наиб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лее удобные ед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ницы измерения величины для ко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кретного случая.</w:t>
            </w:r>
          </w:p>
        </w:tc>
        <w:tc>
          <w:tcPr>
            <w:tcW w:w="252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читает любое нат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ральное число в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делах класса единиц и класса тысяч;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записывает любое натуральное число в пределах класса 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ниц и класса тысяч;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любое натуральное число в пределах класса 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ниц и класса тысяч;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место каждого изученного числа в натуральном ряду;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устанавливает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ношения между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быми изученными натуральными числ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записывает отнош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между изученн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 натуральными числами с помощью знаков;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выявляет закон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мерность ряда чисел;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представляет любое изученное натурал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ное число в виде суммы разрядных слагаемых;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долю от числа;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число по его доле;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читает величину – «масса», используя различные единицы измерения: грамм, килограмм, центнер, тонну;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записывает велич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ну – «масса», испол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зуя различные един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цы измерения: грамм, килограмм, центнер, тонну;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массу,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пользуя различные единицы измерения: грамм, килограмм, центнер, тонну;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переводит велич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ны, используя из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ченные соотношения между единицами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мерения массы: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1 кг = 1000 г, 1 ц = 100 кг, 1 т = 10 ц,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1 т = 1000 кг;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 «равно», «больше», «меньше» для чисел, их запись с помощью знаков &lt;, &gt;;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знаки &lt;, &gt;;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часть чи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ла (две пятых, семь девятых и т.д.);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изображает изуче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ные целые числа на числовом (коорд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натном) луче;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изображает доли единицы на едини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ном отрезке коорд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натного луча;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записывает числа с помощью цифр ри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ской письменной 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мерации </w:t>
            </w:r>
            <w:r w:rsidRPr="0019760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C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19760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L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19760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D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19760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713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читает числа от нуля до миллиона;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записывает числа от нуля до миллиона;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числа от нуля до миллиона;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упорядочивает числа от нуля до миллиона;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зак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номерность-правило, по которому составлена числовая последов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тельность;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составляет последов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тельность по заданному или самостоятельно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выбранному правилу (увелич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ние/уменьшение числа на несколько единиц, увелич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ние/уменьшение числа в несколько раз);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группирует числа по заданному или сам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стоятельно установле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ному признаку;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читает величины (ма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су, время, длину, пл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щадь, скорость),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пользуя основные 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ницы измерения вел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чин и соотношения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жду ними (килограмм-грамм, час-минута,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нута-секунда, кил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метр-метр, метр-дециметр, дециметр-сантиметр, метр-сантиметр, сантиметр-миллиметр);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классифицирует числа по одному или нескол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ким основаниям, объя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няя свои действия;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точные и приближенные знач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исходя из источн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ков их получения;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округляет числа с 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данной точностью;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применяет полож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тельные и отриц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тельные числа для 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рактеристики изуча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мых процессов и ситу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изображает пол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жительные и целые отрицательные числа на координатной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мой;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системы мер различных величин с с десятичной сист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мой счислений;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выбирает единицу для измерения данной вел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чины (длины, массы, площади, времени).</w:t>
            </w:r>
          </w:p>
        </w:tc>
      </w:tr>
      <w:tr w:rsidR="008E1F1B" w:rsidRPr="008E1F1B" w:rsidTr="00D631C0">
        <w:trPr>
          <w:jc w:val="center"/>
        </w:trPr>
        <w:tc>
          <w:tcPr>
            <w:tcW w:w="9481" w:type="dxa"/>
            <w:gridSpan w:val="4"/>
          </w:tcPr>
          <w:p w:rsidR="008E1F1B" w:rsidRPr="008E1F1B" w:rsidRDefault="008E1F1B" w:rsidP="00197603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Арифметические действия</w:t>
            </w:r>
            <w:r w:rsidR="001976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и их свойства</w:t>
            </w:r>
          </w:p>
        </w:tc>
      </w:tr>
      <w:tr w:rsidR="008E1F1B" w:rsidRPr="008E1F1B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знаки, связанные со сложением и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читанием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зн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ки, связанные со сложением и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читанием;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жение и вычит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однозначных чисел без перех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 через десяток на уровне автом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тического нав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применяет 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лицу сложения в пределах получ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числа 20.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Моделирует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туации, иллюс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рирующие ари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метические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ствия (сложение, вычитание, дел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ние, умножение ):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зн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ки и термины сложения и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читания;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применяет 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реместительное свойство слож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выполняет сложение и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читание с пер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ходом через 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сяток в пределах двух десятков;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выделяет неи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вестный комп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нент сложения или вычитания;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знач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ние сложения и вычитания;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термины «выр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жение» и «знач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ние выражения»;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знач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 выражений в одно - два дейс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составляет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ражения в одно - два действия по описанию в зад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устанавливает порядок действий в выражениях со скобками и без скобок, соде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жащих два де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сравнивает,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полнение дейс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вий в предлага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мых заданиях;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проверяет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полнение дейс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вий в предлага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мых заданиях;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исправляет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полнение дейс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вий в предлага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мых заданиях.</w:t>
            </w:r>
          </w:p>
        </w:tc>
        <w:tc>
          <w:tcPr>
            <w:tcW w:w="216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складывает 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нозначные и дв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значные числа, используя табл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цы сложения, 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полняя записи в строку или в сто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бик;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вычитает одн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значные и дв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значные числа, используя табл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цы сложения, 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полняя записи в строку или в сто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бик;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использует знаки и термины, св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занные с дейс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виями умножения и деления;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выполняет 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ножение и дел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ние в пределах табличных случ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ев на основе 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пользования та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лицы умножения;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устанавливает порядок выполн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ния действий в сложных выраж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ниях без скобок и со скобками, 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держащих дейс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вия одной или разных ступеней;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находит знач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ния сложных 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ражений, соде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жащих 2–3 дейс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выполняет сл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жение и вычит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ние величин (дл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ны, массы, вм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стимости, врем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реместительное и сочетательное свойства слож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 и  вычитания для рационализ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ции вычислений;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применяет пер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местительное свойство умн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жения для удо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ства вычислений;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проверяет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вильность выпо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нения различных заданий с пом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щью вычислений.</w:t>
            </w:r>
          </w:p>
        </w:tc>
        <w:tc>
          <w:tcPr>
            <w:tcW w:w="252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выполняет сложение и вычитание в пред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лах 1000;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умнож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и деление мног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значных чисел на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нозначное число;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деление с остатком;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значения сложных выражений, содержащих 2–3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ствия;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сочет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тельное свойство сложения при выпо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нении устных и пис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менных вычислений; </w:t>
            </w:r>
          </w:p>
          <w:p w:rsidR="008E1F1B" w:rsidRPr="00197603" w:rsidRDefault="008E1F1B" w:rsidP="00D631C0">
            <w:pPr>
              <w:pStyle w:val="2f3"/>
              <w:spacing w:before="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</w:t>
            </w:r>
            <w:r w:rsidRPr="0019760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сочетательное свойство умножения  при выполнении </w:t>
            </w:r>
            <w:r w:rsidRPr="0019760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устных и письменных вычислений;</w:t>
            </w:r>
          </w:p>
          <w:p w:rsidR="008E1F1B" w:rsidRPr="00197603" w:rsidRDefault="008E1F1B" w:rsidP="00D631C0">
            <w:pPr>
              <w:pStyle w:val="2f3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7603">
              <w:rPr>
                <w:rFonts w:ascii="Times New Roman" w:hAnsi="Times New Roman" w:cs="Times New Roman"/>
                <w:sz w:val="24"/>
                <w:szCs w:val="24"/>
              </w:rPr>
              <w:t>- владеет алгоритмами умножения и деления;</w:t>
            </w:r>
          </w:p>
          <w:p w:rsidR="008E1F1B" w:rsidRPr="00197603" w:rsidRDefault="008E1F1B" w:rsidP="00D631C0">
            <w:pPr>
              <w:pStyle w:val="2f3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7603">
              <w:rPr>
                <w:rFonts w:ascii="Times New Roman" w:hAnsi="Times New Roman" w:cs="Times New Roman"/>
                <w:sz w:val="24"/>
                <w:szCs w:val="24"/>
              </w:rPr>
              <w:t>- умножает и делит на 10, и на 100;</w:t>
            </w:r>
          </w:p>
          <w:p w:rsidR="008E1F1B" w:rsidRPr="00197603" w:rsidRDefault="008E1F1B" w:rsidP="00D631C0">
            <w:pPr>
              <w:pStyle w:val="2f3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7603">
              <w:rPr>
                <w:rFonts w:ascii="Times New Roman" w:hAnsi="Times New Roman" w:cs="Times New Roman"/>
                <w:sz w:val="24"/>
                <w:szCs w:val="24"/>
              </w:rPr>
              <w:t>- умножает числа запись которых оканчивается нулём на однозначное число;</w:t>
            </w:r>
          </w:p>
          <w:p w:rsidR="008E1F1B" w:rsidRPr="00197603" w:rsidRDefault="008E1F1B" w:rsidP="00D631C0">
            <w:pPr>
              <w:pStyle w:val="2f3"/>
              <w:spacing w:before="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 w:cs="Times New Roman"/>
                <w:sz w:val="24"/>
                <w:szCs w:val="24"/>
              </w:rPr>
              <w:t>- применяет алгоритмы умножения двузначных и трёхзначных чисел на однозначное и на двузначное число;</w:t>
            </w:r>
          </w:p>
          <w:p w:rsidR="008E1F1B" w:rsidRPr="00197603" w:rsidRDefault="00BD28F7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выполняет умнож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ние и деление мног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значных чисел на о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нозначное число;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выполняет слож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ние и вычитание 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личин (длины, массы, вместимости, врем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ни, площади);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изменяет результат арифметического действия при измен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нии одного или двух компонентов дейс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значение выражения с пер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менной при заданном ее значении (сло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ность выражений 1–3 действия);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решения неравенств с одной переменной разными способами;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проверяет правил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ность выполнения различных заданий с помощью вычислений;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выбирает верный ответ задания из предложенных.</w:t>
            </w:r>
          </w:p>
        </w:tc>
        <w:tc>
          <w:tcPr>
            <w:tcW w:w="2713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использует названия компонентов изуче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действий;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знаки из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ченных действий;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свойства изученных действий;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действия с многозначными числ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 (сложение, вычит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ние, умножение, дел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ние) на однозначное и двузначное числа в пределах 10000;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таблицы сложения и умножения чисел, алгоритмов, письменных арифмет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ческих действий (в том числе деление с оста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ком);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устно 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жение, вычитание, 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ножение и деление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нозначных, двузначных и трехзначных чисел в случаях сводимых к действиям в пределах 100 (в том числе с 0 и числом 1);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неизвестный компонент арифмет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ческого действия;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значение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известного компонента;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значение числового выражения, содержащего 2-3 ари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метических действия, со скобками и без ск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бок;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выполняет изученные действия с величинами;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применяет свойства изученных арифмет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ческих действий для реализации вычислений;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прогнозирует измен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 результатов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ствий при изменении их компонентов;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проводит проверку правильности вычисл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ний (с помощью обра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действия, прики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ки и оценки результата действия);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решает несложные уравнения разными сп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собами;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решение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сложных неравенств с одной переменной;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значение 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ражений с переменн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 при заданных знач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ниях переменной.</w:t>
            </w:r>
          </w:p>
        </w:tc>
      </w:tr>
      <w:tr w:rsidR="008E1F1B" w:rsidRPr="008E1F1B" w:rsidTr="00D631C0">
        <w:trPr>
          <w:jc w:val="center"/>
        </w:trPr>
        <w:tc>
          <w:tcPr>
            <w:tcW w:w="9481" w:type="dxa"/>
            <w:gridSpan w:val="4"/>
          </w:tcPr>
          <w:p w:rsidR="008E1F1B" w:rsidRPr="008E1F1B" w:rsidRDefault="008E1F1B" w:rsidP="00BD28F7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текстовыми задачами</w:t>
            </w:r>
          </w:p>
        </w:tc>
      </w:tr>
      <w:tr w:rsidR="008E1F1B" w:rsidRPr="008E1F1B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восстанавливает сюжет по серии рисунков;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составляет по рисунку или 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рии рисунков связный матем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тический рассказ;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изменяет мат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матический ра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сказ в зависим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сти от выбора 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достающего 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сунка;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распознаёт 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тематический рассказ и задачу;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выбирает дейс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вие для решения задач, в том числе содержащих 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ношения «больше на …», «меньше на 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составляет зад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чу по рисунку, схеме;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рассматривает один и тот же рисунок с разных точек зрения;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составляет по рисунку разные математические рассказы с пом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щью учителя;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соотносит 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держание задачи и схему к ней,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составляет по тексту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задачи схему;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-составляет по 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схеме текст 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составляет разные задачи по предлагаемым рисункам, сх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мам, выполне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ному решению;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рассматривает разные варианты решения задачи.</w:t>
            </w:r>
          </w:p>
        </w:tc>
        <w:tc>
          <w:tcPr>
            <w:tcW w:w="216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- 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выделяет в зад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че условие, 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прос, данные, 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комое;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дополняет текст до задачи на осн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ве знаний о стру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туре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выполняет кра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кую запись зад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чи, используя 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ловные знаки;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обосновывает выбор действий для решения з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дач, содержащих отношения «больше в …», «меньше в …», задач на расчет стоимости (цена, количество, сто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мость), на нахо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дение промежутка времени (начало, конец, продолж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тельность соб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тия);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решает простые и составные (в 2 действия) задачи на выполнение четырех арифм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тических дейс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составляет зад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чу по рисунку, краткой записи, схеме, числовому выражению;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решает задачи на нахождение доли, части цел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го и целого по зн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чению его доли;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способ решения соста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ной задачи с 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мощью рассужд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ний от вопроса;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соо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ветствие между предложенной краткой записью и задачей (в 1–2 действия);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выбирает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вильное решение или правильный ответ задачи из предложенных (для задач в 1–2 действия).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исправляет (в случае необход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мости) предл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женную краткую запись задачи (в форме схемы, чертежа, табл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цы).</w:t>
            </w:r>
          </w:p>
        </w:tc>
        <w:tc>
          <w:tcPr>
            <w:tcW w:w="252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выполняет краткую запись задачи,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пользуя различные формы: таблицу, че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теж, схему и т.д.;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действия и их порядок;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обосновывает свой выбор при решении составных задач в 2–3 действия;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преобразовывает данную задачу в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вую с помощью изм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нения вопроса или условия;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составляет задачу по ее краткой записи, представленной в различных формах (таблица, схема, че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теж…)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сравнивает задачи по сходству и разл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чию в сюжете и 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тематическом смы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изменяет формул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ровку задачи, сохр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няя математический смысл;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разные способы решения 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ной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преобразовывает задачу с недоста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щими или избыто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ными данными в 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дачу с необходимым и достаточным кол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чеством данных;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- решает задачи на нахождение доли, части целого и целого по значению его доли.</w:t>
            </w:r>
          </w:p>
        </w:tc>
        <w:tc>
          <w:tcPr>
            <w:tcW w:w="2713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анализирует задачу;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завис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мость между величин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взаим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связь между условием и вопросом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количес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 и порядок действий для решения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действие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объясняет выбор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решает учебные зад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чи арифметическим способом (в 1-3 дейс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вия);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решает задачи связа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с повседневной жизнью арифметич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ским способом (в 1-3 действия);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проверяет правил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ность хода решения и реальность ответа на вопрос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решает задачи на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хождение доли велич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решает задачи на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хождение величины по значению её доли;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решает задачи в 3-4 действия содержащие отношения «больше на (в)…», «меньше на (в)…», отражающие процесс движения 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или двух тел в одну или противоположных направлениях;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решает задачи на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процессы работы;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решает задачи на процессы купли-продажи;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разные сп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собы решения задач;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задачи по сходству и различию в сюжете и математ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ческом смысле;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составляет задачу по её краткой записи;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решает задачу алге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раическим способом.</w:t>
            </w:r>
          </w:p>
        </w:tc>
      </w:tr>
      <w:tr w:rsidR="008E1F1B" w:rsidRPr="008E1F1B" w:rsidTr="00D631C0">
        <w:trPr>
          <w:jc w:val="center"/>
        </w:trPr>
        <w:tc>
          <w:tcPr>
            <w:tcW w:w="9481" w:type="dxa"/>
            <w:gridSpan w:val="4"/>
          </w:tcPr>
          <w:p w:rsidR="008E1F1B" w:rsidRPr="00197603" w:rsidRDefault="008E1F1B" w:rsidP="00BD28F7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Пространственные отношения. Геометрические фигуры.</w:t>
            </w:r>
          </w:p>
        </w:tc>
      </w:tr>
      <w:tr w:rsidR="008E1F1B" w:rsidRPr="008E1F1B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распознаёт ге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метрические ф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гуры: точка, 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ния, прямая, 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маная, луч, отр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зок, многоугол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ник, треугольник, квадрат, круг;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изображает з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данные прямые, лучи, отрезки, ломаные, углы;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резки по длине;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распознаёт ра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личные виды 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г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лов с помощью угольника –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мые, острые и тупые;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распознает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странственные 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геометрические тела: шар, куб;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в 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ружающем мире предметы и ча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ти предметов, похожие по фо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 на шар, куб.</w:t>
            </w:r>
          </w:p>
        </w:tc>
        <w:tc>
          <w:tcPr>
            <w:tcW w:w="216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чертит на кле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чатой бумаге квадрат и прям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угольник с зада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ными сторонами;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определяет вид треугольника по содержащимся в нем углам (прям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угольный, туп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угольный, остр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угольный);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сравнивает пр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странственные т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ла одного наим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нования (кубы, шары) по разным основаниям (цвет, размер, материал и т.д.);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распознаёт ц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линдр, конус, 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рамиду и разли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ные виды призм: треугольную, 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тырехугольную и т.д.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те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мины: грань, ре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ро, основание, вершина, высота (с помощью уч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теля);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фигуры на поверхности пространстве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ных тел;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называет фиг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ры на поверхн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сти пространс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венных тел.</w:t>
            </w:r>
          </w:p>
        </w:tc>
        <w:tc>
          <w:tcPr>
            <w:tcW w:w="252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распознаёт окру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ность и круг;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строит окружность заданного радиуса с помощью циркуля;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строит квадрат и прямоугольник по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данным значениям длин сторон с пом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щью линейки и  угольника.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строит симметри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фигуры на кле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чатой бумаге;</w:t>
            </w:r>
          </w:p>
          <w:p w:rsidR="008E1F1B" w:rsidRPr="00197603" w:rsidRDefault="00BD28F7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называет элементы 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(вершины и звенья);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называет обознач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ломаной;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тран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портир для измерения и построения углов;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 делит круг на 2, 4, 6, 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8 равных частей;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изображает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стейшие геометрич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ские фигуры (отре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ки, прямоугольники) в заданном масштабе;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выбирает масштаб, удобный для данной задачи.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-описывает взаимное расположение предм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 в пространстве;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описывает взаимное расположение предм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 на плоскости;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распознаёт геометр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фигуры (точка, отрезок, ломаная,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мая, угол, многоугол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ник, треугольник,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моугольник, квадрат, окружность и круг);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геометр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фигуры (точка, отрезок, ломаная,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мая, угол, многоугол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ник, треугольник,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моугольник, квадрат, окружность и круг);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построение геометрических фигур с заданными измерени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ми (отрезок, квадрат, прямоугольник с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мощью линейки, угол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ника);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свойства квадрата и прямоугол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ника для решения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геометрич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ские тела (куб, шар);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соотносит реальные объекты с моделями геометрических фигур;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называет геометр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ческие тела призму (в том числе прямоугол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ный параллелепипед), пирамиду, цилиндр, 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нус;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определяет геоме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рические тела по трём её видам (спереди, сл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ва, сверху);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чертит развертку 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ба и прямоугольного параллелепипеда;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классифицирует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странственные тела по различным основ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ниям.</w:t>
            </w:r>
          </w:p>
        </w:tc>
      </w:tr>
      <w:tr w:rsidR="008E1F1B" w:rsidRPr="008E1F1B" w:rsidTr="00D631C0">
        <w:trPr>
          <w:jc w:val="center"/>
        </w:trPr>
        <w:tc>
          <w:tcPr>
            <w:tcW w:w="9481" w:type="dxa"/>
            <w:gridSpan w:val="4"/>
          </w:tcPr>
          <w:p w:rsidR="008E1F1B" w:rsidRPr="00197603" w:rsidRDefault="008E1F1B" w:rsidP="00BD28F7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Геометрические величины</w:t>
            </w:r>
          </w:p>
        </w:tc>
      </w:tr>
      <w:tr w:rsidR="008E1F1B" w:rsidRPr="008E1F1B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определяет дл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ну данного отре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ка с помощью измерительной линейки;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строит  отрезки заданной длины с помощью изм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рительной лине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ед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ницы длины: метр (м), дец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метр (дм), са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тиметр (см) и соотношения между ними: 10 см = 1 дм, 10 дм = 1 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- выражает дл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ну отрезка, 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пользуя разные единицы ее изм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рения (например, 2 дм и 20 см,1 м 3 дм и 13 дм).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находит длину ломаной и пер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метр произвол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ного многоугол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использует при решении задач формулы для 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хождения пер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метра квадрата, прямоугольника;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использует ед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ницы измерения длины: мм, см, дм, метр и соотнош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 xml:space="preserve">ния между ними: 10мм=1см, 10см=1дм, 10дм=1м, 100мм=1дм, 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100см=1м.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использует 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ницы измерения площади: ква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ратный сантиметр (см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), квадратный дециметр (дм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), квадратный метр (м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), и соотнош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между ними: 1 дм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 = 100 см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, 1 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 = 100 дм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– использует ед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ницы длины: метр (м), дециметр (дм), сантиметр (см) и соотнош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 между ними: 10 см = 1 дм, 10 дм = 1 м;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– выражает длину отрезка, испол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зуя разные един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цы ее измерения (например, 2 дм и 20 см,1 м 3 дм и 13 дм).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выбирает удо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ные единицы 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мерения  пер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метра для ко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кретных случаев.</w:t>
            </w:r>
          </w:p>
          <w:p w:rsidR="008E1F1B" w:rsidRPr="00197603" w:rsidRDefault="008E1F1B" w:rsidP="00D631C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вычисляет пл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щадь прямоугол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ника   по значен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ям его длины и ширины;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вычисляет пл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щадь квадрата  по значениям его длины и ширины.</w:t>
            </w:r>
          </w:p>
        </w:tc>
        <w:tc>
          <w:tcPr>
            <w:tcW w:w="252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находит площадь фигуры с помощью палетки;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площадь прямоугольника по значениям его длины и ширины;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длину, площадь измеряемых объектов, используя разные единицы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мерения этих величин в пределах изученных отношений между ними;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применяет единицу измерения длины 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лометр (км) и соо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ношения: 1 км = 1000 м, 1 м = 1000 мм;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находит площади многоугольников ра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ными способами: ра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биением на прям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угольники, дополнен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ем до прямоугольн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ка, перестроением частей фигуры.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измеряет длину отре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периметр треугольника;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периметр прямоугольника;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периметр квадрата;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площадь треугольника;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площадь  прямоугольника;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вычисляет площадь квадрата;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размеры геометрических объе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 (на глаз);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расстояние на глаз;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находит площадь прямоугольного 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угольника разными сп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собами;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площадь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извольного треугольн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 с помощью площади прямоугольного 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угольника;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площади ф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гур разбиением их на прямоугольники и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моугольные треугол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ники;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определяет объём прямоугольного пара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лелепипеда по трём его измерениям, а также по площади его основ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и высоте;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использует единицы измерения объёма и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отношения между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ми.</w:t>
            </w:r>
          </w:p>
        </w:tc>
      </w:tr>
      <w:tr w:rsidR="008E1F1B" w:rsidRPr="008E1F1B" w:rsidTr="00D631C0">
        <w:trPr>
          <w:jc w:val="center"/>
        </w:trPr>
        <w:tc>
          <w:tcPr>
            <w:tcW w:w="9481" w:type="dxa"/>
            <w:gridSpan w:val="4"/>
          </w:tcPr>
          <w:p w:rsidR="008E1F1B" w:rsidRPr="00197603" w:rsidRDefault="008E1F1B" w:rsidP="00BD28F7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информацией</w:t>
            </w:r>
          </w:p>
        </w:tc>
      </w:tr>
      <w:tr w:rsidR="008E1F1B" w:rsidRPr="00E348D3" w:rsidTr="00D631C0">
        <w:trPr>
          <w:jc w:val="center"/>
        </w:trPr>
        <w:tc>
          <w:tcPr>
            <w:tcW w:w="2088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выбирает 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формацию из 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сунка, текста, схемы, практич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ской ситуации;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интерпретирует информацию в виде текста;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дополняет гру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пу объектов в с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ответствии с в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явленной закон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мерностью;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-изменяет объект в соответствии с закономерн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стью, указанной в схеме;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читает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стейшие готовые таблицы;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читает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стейшие стол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чатые диагра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мы.</w:t>
            </w:r>
          </w:p>
        </w:tc>
        <w:tc>
          <w:tcPr>
            <w:tcW w:w="216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заполняет пр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стейшие таблицы по результатам выполнения пра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тической работы, по рисунку;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- читает просте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шие столбчатые и линейные ди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граммы;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-заполняет та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лицу в соотве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ствии с устано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ленной закономе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ностью;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распознаёт 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формацию, закл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ченную в таблице, схеме, диаграмме;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представляет ее в виде текста (устного или письменного), 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слового выраж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ния, уравнения;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выполняет зад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 в тестовой форме с выбором ответа;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выполняет де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ствия по алг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ритму;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проверяет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вильность гот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вого алгоритма;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дополняет нез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вершенный алг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ритм;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строит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стейшие высказ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вания с использ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ванием логических связок «если .., то …», «верно / 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верно, что …».</w:t>
            </w:r>
          </w:p>
        </w:tc>
        <w:tc>
          <w:tcPr>
            <w:tcW w:w="2520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использует данные готовых таблиц для составления чисел, выполнения действий, формулирования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водов;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зак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номерность по да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ным таблицы, запо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няет таблицу в соо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ветствии с закон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мерностью;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данные готовых столбчатых и линейных диаграмм при решении текст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вых задач;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читает несложные готовые круговые диаграмм;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использует данные диаграмм для реш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ния текстовых задач;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соотносит инфо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мацию, представле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ную в таблице и столбчатой ди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грамме;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определяет цену 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ления шкалы стол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чатой и линейной диаграмм;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дополняет простые столбчатые ди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граммы;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выполняет алг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ритмы выполнения изучаемых действий;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дополняет алгори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 выполнения из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чаемых действий;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проверяет алгори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мы выполнения из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чаемых действий;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приводит примеры выражения, соде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жащие логические связки и слова («… и …», «или …», «не», «если .., то … », «ве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но/неверно, что …», «для того, чтобы … нужно …», «ка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дый», «все», «нек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торые»).</w:t>
            </w:r>
          </w:p>
        </w:tc>
        <w:tc>
          <w:tcPr>
            <w:tcW w:w="2713" w:type="dxa"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устанавливает исти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ность утверждений (верно/неверно) о чи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исти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ность утверждений (верно/неверно) о вел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чинах;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устанавливает исти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ность утверждений (верно/неверно) о ге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метрических фигурах;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читает несложные 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товые таблицы;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заполняет несложные готовые таблицы;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читает несложные 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товые столбчатые ди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граммы;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читает несложные готовые круговые ди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граммы;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строит несложные круговые диаграммы (в случае деления круга на 2, 4, 6, 8 равных ча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тей) по данным задачи;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достраивает несло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готовые столбч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тые диаграммы;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цию, представленную в строках, столбцах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сложных таблиц и ди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грамм;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обобщает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цию, представленную в строках, столбцах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сложных таблиц и ди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грамм;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«…и…»;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«…или…»;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«…не…»;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«если..., то…»;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держащие логические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связи и слова «ве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но/неверно, что…»;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«для того, чтобы…нужно…»;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«ка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дый»;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«все»;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выражения,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держащие логические связи и слова «некот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рые»;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записывает инстру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 (простой алг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ритм), план поиска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выполняет инстру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 (простой алг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ритм), план поиска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распознаёт одну и ту же информацию,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ставленную в разной форме (таблицы и ди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граммы);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планирует несложные исследования;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представляет пол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ченную информацию с помощью таблиц и ди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грамм;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цию, полученную при проведении несложных исследований;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информ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цию, полученную при проведении несложных исследований;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обобщает данные,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лученные  при провед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нии несложных иссл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дований;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делает выводы на 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нове данных, получе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при проведении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сложных исследований;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делает прогнозы на основе данных, пол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ченных при несложных исследованиях.</w:t>
            </w:r>
          </w:p>
        </w:tc>
      </w:tr>
    </w:tbl>
    <w:p w:rsidR="0055197B" w:rsidRDefault="009E79C2" w:rsidP="00B07071">
      <w:pPr>
        <w:pStyle w:val="4"/>
      </w:pPr>
      <w:bookmarkStart w:id="229" w:name="_Toc417595618"/>
      <w:bookmarkStart w:id="230" w:name="_Toc417596291"/>
      <w:bookmarkStart w:id="231" w:name="_Toc417597829"/>
      <w:bookmarkStart w:id="232" w:name="_Toc417598017"/>
      <w:bookmarkStart w:id="233" w:name="_Toc417719867"/>
      <w:bookmarkStart w:id="234" w:name="_Toc417720385"/>
      <w:bookmarkStart w:id="235" w:name="_Toc418367513"/>
      <w:bookmarkStart w:id="236" w:name="_Toc418686138"/>
      <w:bookmarkStart w:id="237" w:name="_Toc468396162"/>
      <w:bookmarkStart w:id="238" w:name="_Toc509186625"/>
      <w:r w:rsidRPr="00B07071">
        <w:lastRenderedPageBreak/>
        <w:t>Окружающий мир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701"/>
        <w:gridCol w:w="2552"/>
        <w:gridCol w:w="3544"/>
      </w:tblGrid>
      <w:tr w:rsidR="008E1F1B" w:rsidRPr="009C176C" w:rsidTr="009C176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8E1F1B" w:rsidRPr="009C176C" w:rsidTr="009C176C">
        <w:trPr>
          <w:trHeight w:val="191"/>
        </w:trPr>
        <w:tc>
          <w:tcPr>
            <w:tcW w:w="9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Человек и природа</w:t>
            </w:r>
          </w:p>
        </w:tc>
      </w:tr>
      <w:tr w:rsidR="008E1F1B" w:rsidRPr="009C176C" w:rsidTr="009C176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-различает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нятия «живая прир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да»,»неживая прир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да»,»изделия»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-описывает (х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рактеризует)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дельных пре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ставителей 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тительного и животного мира;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-различает об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ъ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екты природы и предметы, сд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ланные челов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ком;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-устанавливает зависимости между явлени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 неживой  и живой  прир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анализирует  дорогу от дома до школы, в житейских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туациях избег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ет опасные уч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стки, ориент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руется  на 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рожные знаки.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-называет царства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-описывает  признаки 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вотного и растительного мира как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вого сущес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ва, выделяя их сущес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венные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знаки;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-сравнивает объекты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вой и неж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вой природы на основе внешних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знаков или известных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рактерных свойств;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-проводит  несложные наблюдения в природе; 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-моделирует  жизнь соо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щества на примере цепи питания;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-различает состояние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ды как вещ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ства, прив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дит примеры различных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состояний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воспроизв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дит  опыты  в соответствии с инструкц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-устанавливает основные  признаки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соо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ществ;-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-сравнивает сообщества;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-сравнивает представит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лей  раст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тельного и животного мира разных сообществ,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-сравнивает представит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лей животн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го и раст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тельного мира по условиям их обитания.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- характер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зует кратко Солнечную систему;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-называет о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личие Земли от других  планет;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читает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формацию  в виде схемы;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-ориентир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ется в пон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тиях «Со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нечная си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ма»,сообщество»,»деревья» «, куста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ники», «тр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вы», «лека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ственные растения», «ядовитые растения», «плодовые культуры», «ягодные культуры»;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-проводит несложные  опыты и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блюдения в соответс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вии с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граммой;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-приводит примеры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тений и 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вотных  из Красной кн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ги России (на примере своей местности).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-характеризует усл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вия жизни на Земле;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-устанавливает зав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симость  между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стоянием воды и 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пературой воздуха;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описывает свойства воды(воздуха);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-различает растения разных видов, опис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вает их; объясняет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личия грибов от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-характеризует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вотное как живой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ганизм; устанавливает зависимость между внешним видом,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бенностями поведения и условиями обитания  животного;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-составляет опис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тельный рассказ о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вотном;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-приводит  примеры цепи питания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использует готовые модели (глобус,  ка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ты) для объяснения явлений или описания свойств объектов;</w:t>
            </w:r>
            <w:r w:rsidRPr="00197603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сравнивает изуча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мые природные соо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щества (лес, луг,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доем и др.) как еди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ство живой (растения, живот</w:t>
            </w:r>
            <w:r w:rsidR="00197603">
              <w:rPr>
                <w:rFonts w:ascii="Times New Roman" w:hAnsi="Times New Roman"/>
                <w:sz w:val="24"/>
                <w:szCs w:val="24"/>
              </w:rPr>
              <w:t>ные) и неживой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 природы (солнечный свет, воздух, вода,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почва) по алгоритму;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приводит примеры растений и животных, характерных для того или другого приро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ного сообщества;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узнаёт по внешнему виду растения и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вотных, наиболее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пространённых в крае;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выбирает верные правила поведения в природе (правила безопасности в лесу и при отдыхе у водоема) из предложенных;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-приводит примеры опытов, подтве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ждающих  различные свойства воды (возд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ха);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-проводит несложные опыты по размнож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нию растений;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– узнаёт по внешнему виду растения: вод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росли, мхи, папоро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ники, хвойные, цве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ковые растения;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оценивает учебные действия  в процессе изучения окружающ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 мира в соответс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вии с поставленной задачей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-проводит классиф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кацию , выделяет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знаки классификации;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-анализирует  модели, изображающие Зе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лю;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 -соблюдает правила  экологического пов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дения в школе, в быту и природной среде;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контролирует уче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действия в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цессе познания окр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жающего мира.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узнаёт  изученные объекты и явления живой и неживой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описывает изученные объекты и явления живой и неживой природы;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существенные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знаки живой и неживой прир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объекты живой и неживой природы на основе внешних признаков или извес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характерных свойств;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проводит классификацию из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ченных объектов природы по самостоятельно выделенным признакам;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проводит несложные набл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дения в окружающей среде;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простейшее лаб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раторное оборудование и изм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рительные приборы для пров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дения опытов;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следует инструкциям и прав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лам техники безопасности при проведении наблюдений и оп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естественно-научные тексты (на бумажных и(при возможности) на эле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тронных носителях(в том числе в Интернете), с целью поиска информации, ответов на вопр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сы, объяснений, создания со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ственных устных или письме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ных высказываний;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оформляет результаты иссл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довательской работы;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для поиска нео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ходимой информации разли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доступные справочные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дания по естествознанию, опр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делитель растений и животных на основе иллюстраций, атлас, карты, в т.ч. (при возможности) и медиаресурсы;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готовые мод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ли(глобус, карта, план) для об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ъ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яснения явлений или описания свойств объектов;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простейшие вза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мосвязи между живой и неж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вой природой, взаимосвязи в живой природе;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знания о взаим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связи в природе  для объясн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необходимости бережного отношения к природе;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характер взаимоо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ношений человека и природы;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приводит примеры влияния взаимоотношений человека и природы на природные объе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ты, здоровье и безопасность 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ловека;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верные правила зд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рового образа жизни;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выбираетверные правила безопасного поведения;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знания о строении и функционировании организма человека для сохранения и 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репления своего здоровья;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изучаемые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родные зоны России (климат, растительный и животный мир, особенности труда и быта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дей, влияние человека на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роду изучаемых зон, охрана природы);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изучаемые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родные сообщества (лес, луг, водоем, болото) как единство живой и неживой природы (солнечный свет, воздух, вода, почва, растения, животные);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полезные ископа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мые по внешнему виду( не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нее трех);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приводит примеры использ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вания полезных ископаемых в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хозяйстве;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узнает по внешнему виду на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более распространенные лека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ственные растения родного края;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использует при проведении практических работ инстр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менты ИКТ для записи и 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ботки информации;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 готовит небольшие презе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тации по результатам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ложенных исследований,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блюдений, опытов;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моделирует объекты и 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дельные процессы реального мира с использованием вирт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альных лабораторий и подру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средств;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суждение о це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ности природы и необходим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стинести ответственность за ее сохранение;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правила эколог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ческого поведения в школе, 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 и природной среде;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-пользуется простыми навык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 самоконтроля самочувствия для сохранения здоровья;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-создаёт алгоритм выполнения режима дня, правил рационал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питания и личной гигиены;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правила безопа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поведения в доме, на улице, в природной среде;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оказывает первую помощь при несложных несчастных случ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планирует учебные действия в процессе познания окружающ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 мира в соответствии с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ставленной задачей и услови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 ее реализации;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 контролирует учебные дейс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вия в процессе познания окр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жающего мира в соответс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вии с поставленной задачей и условиями ее реализации.</w:t>
            </w:r>
          </w:p>
        </w:tc>
      </w:tr>
      <w:tr w:rsidR="008E1F1B" w:rsidRPr="009C176C" w:rsidTr="009C176C">
        <w:tc>
          <w:tcPr>
            <w:tcW w:w="9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BD28F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Человек и общество</w:t>
            </w:r>
          </w:p>
        </w:tc>
      </w:tr>
      <w:tr w:rsidR="008E1F1B" w:rsidRPr="00E348D3" w:rsidTr="009C176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197603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-воспроизводит своё полное 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 xml:space="preserve">имя, домашний адрес, название 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города, страны, достопримеч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тельности  ст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="008E1F1B" w:rsidRPr="00197603">
              <w:rPr>
                <w:rFonts w:ascii="Times New Roman" w:hAnsi="Times New Roman"/>
                <w:sz w:val="24"/>
                <w:szCs w:val="24"/>
              </w:rPr>
              <w:t xml:space="preserve">лицы России;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-узнаёт госуда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ственную си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волику России.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-различает 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рожные знаки  необходимые для безопасного пребывания на улице;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-применяет зн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о безопа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ном  пребыв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нии на улице;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-объясняет 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 взаим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отношений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дей в семье,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-различает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бенности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дей в разных учреждениях  культуры и 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-приводит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меры  разли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профессий;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-рассказывает  о  семье, о своих любимых зан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тиях;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-составляет словесный портрет членов семьи и друзей с позиции добр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желательн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-участвует  в труде по уходу за растениями  и животными уголка природы.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составляет не</w:t>
            </w:r>
            <w:r w:rsidR="00197603">
              <w:rPr>
                <w:rFonts w:ascii="Times New Roman" w:hAnsi="Times New Roman"/>
                <w:bCs/>
                <w:sz w:val="24"/>
                <w:szCs w:val="24"/>
              </w:rPr>
              <w:t xml:space="preserve">большие тексты о 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 xml:space="preserve">мье, труде, 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отдыхе, вза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моотношен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ях членов  с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мьи;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- называет о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новные права и  обязанн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сти гражд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нина России, права ребе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ка;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-оценивает жизненную ситуацию, а также  пре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ставленную  в художестве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ном произв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дении с точки этики и пр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вил нравс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венности;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-различает прошлое, н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стоящее, б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дущее; год, век;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 xml:space="preserve">-соотносит событие с его датой;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воспроизв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дит  в н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большом ра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сказе-повествов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нии, рассказе-описании из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ченные свед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ния  из ист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bCs/>
                <w:i/>
                <w:sz w:val="24"/>
                <w:szCs w:val="24"/>
              </w:rPr>
              <w:t>рии Москвы.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– приводит примеры прошлого, настоящ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го, будущего;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характеризует  нек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торые важнейшие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бытия в истории  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сийского государства (в пределах изученн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го)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, отмечает место из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ченных событий на «ленте времени»;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-называет даты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разования Древней Руси;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сравнивает картины, портреты людей, од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жду, вещи разных эпох;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-отличает реальные исторические  факты  от  вымыслов;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находит факты,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пользуя дополнител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источники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формации, относ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щиеся к образу жизни, обычаям и верован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ям своих предков; 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приводит примеры взаимоотношений людей в различных социальных группах (семья, общество сверстников, этнос), в том числе с позиции понимания чувств других людей и соп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реживания им;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устанавливает связь между деятельностью человека и условиями его жизни и быта в разные эпохи, в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природных зонах;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– выделяет главное в текстах учебника (в соответствии с зад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ниями);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– обсуждает устное высказывание одн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классников: его соо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ветствие обсужда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мой теме, полноту и 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доказательность;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-ориентируется в 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нятии  «историческое время»; различает понятия «век», «ст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летие» «эпоха»;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приводит примеры существующей связи между каждым чел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веком и разнообра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ными окружающими социальными групп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ми; 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– подчёркивает 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явления богатства внутреннего мира 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ловека в его созид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тельной деятельн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сти на благо семьи, в интересах страны (на примерах историч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ских лиц, литерату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ных героев и совр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менников);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– проявляет уважение и готовность выпо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нять совместно у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тановленные догов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ренности и правила;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 обсуждает колле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тивную коммуник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тивную деятел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ность;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– договаривается о распределении фун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ций и ролей в совм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стной деятельности, пути достижения ее цели;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высказывает пре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положения, обсужд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ет проблемные вопр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сы, сравнивает  свои высказывания с те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стом учебника.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узнает государственную си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волику Российской Федерации и своего региона;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-описывает достопримечател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ности столицы и родного края;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на карте мира 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сийскую Федерацию, на карте России – Москву, свой регион и его главный город;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узнает по внешнему виду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дающиеся памятники истории и культуры России;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прошлое, насто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щее, будущее;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соотносит изученные истор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события с датами,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кретную дату с веком;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отмечает место изученных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бытий на «ленте времени»;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дополнительные источники информации ( на 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мажных и при возможности электронных носителях, в т.ч. и контролируемом Интернете);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конкретизирует факты, отн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сящиеся к образу жизни, об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чаям и верованиям своих пре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отличает реальные историч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ские факты от вымыслов;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приводит примеры взаимоо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ношений людей в различных социальных группах ( семья, общество сверстников, этнос), в т.ч. с позиции развития этнич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ских чувств, доброжелательн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сти и эмоционально-нравственной отзывчивости, понимания чувств других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дей и сопереживания им;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демонстрирует уважение к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родам, населяющим Россию, к их истории, обычаям, культуре, языку, религии;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различные спр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вочные издания (словари, э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циклопедии, включая при 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можности компьютерные) и детскую литературу о человеке и обществе с целью поиска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знавательной информации,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ветов на вопросы, объяснений, для создания собственных ус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или письменных высказ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ваний;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приводит примеры связи 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ду городом и деревней,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мышленностью и сельским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зяйством (на уровне предста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ления);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свою неразрывную связь с разнообразными окр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жающими социальными гру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пами;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приводит примеры важне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ших для страны и личности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бытий и фактов прошлого и настоящего;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суждение об их возможном влиянии на буд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щее, приобретая тем самым чувство исторической пе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спективы;</w:t>
            </w:r>
          </w:p>
          <w:p w:rsidR="008E1F1B" w:rsidRPr="00197603" w:rsidRDefault="008E1F1B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описывает проявления бога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ства внутреннего мира челов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 и его созидательной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тельности на благо  семьи, в интересах образовательного учреждения, профессиональн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 сообщества, этноса, нации, страны;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проявляет уважение и гото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ность выполнять совместно установленные договоренности и правила, в том числе правила общения со взрослыми и све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стниками в официальной 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становке, участвовать в ко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лективной коммуникативной деятельности в информацио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ной образовательной среде;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планирует общую цель в 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вместной деятельности и пути её достижения;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- договаривается о распредел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нии функций и ролей в совмес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ной деятельности, пути до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iCs/>
                <w:sz w:val="24"/>
                <w:szCs w:val="24"/>
              </w:rPr>
              <w:t>тижения ее цели;</w:t>
            </w:r>
          </w:p>
          <w:p w:rsidR="008E1F1B" w:rsidRPr="00197603" w:rsidRDefault="008E1F1B" w:rsidP="00D631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контролирует собственное поведение и поведение окр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жающих.</w:t>
            </w:r>
          </w:p>
        </w:tc>
      </w:tr>
    </w:tbl>
    <w:p w:rsidR="00626728" w:rsidRDefault="00626728" w:rsidP="00B07071">
      <w:pPr>
        <w:pStyle w:val="4"/>
      </w:pPr>
      <w:bookmarkStart w:id="239" w:name="_Toc417595619"/>
      <w:bookmarkStart w:id="240" w:name="_Toc417596292"/>
      <w:bookmarkStart w:id="241" w:name="_Toc417597830"/>
      <w:bookmarkStart w:id="242" w:name="_Toc417598018"/>
      <w:bookmarkStart w:id="243" w:name="_Toc417719868"/>
      <w:bookmarkStart w:id="244" w:name="_Toc417720386"/>
      <w:bookmarkStart w:id="245" w:name="_Toc418367514"/>
      <w:bookmarkStart w:id="246" w:name="_Toc418686139"/>
      <w:bookmarkStart w:id="247" w:name="_Toc468396163"/>
      <w:bookmarkStart w:id="248" w:name="_Toc509186626"/>
      <w:r w:rsidRPr="00B07071">
        <w:lastRenderedPageBreak/>
        <w:t>Музыка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1984"/>
        <w:gridCol w:w="1927"/>
        <w:gridCol w:w="2848"/>
      </w:tblGrid>
      <w:tr w:rsidR="00B248B0" w:rsidRPr="00B248B0" w:rsidTr="00D631C0">
        <w:trPr>
          <w:jc w:val="center"/>
        </w:trPr>
        <w:tc>
          <w:tcPr>
            <w:tcW w:w="2802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1984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1927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848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 xml:space="preserve"> 4 класс</w:t>
            </w:r>
          </w:p>
        </w:tc>
      </w:tr>
      <w:tr w:rsidR="00B248B0" w:rsidRPr="00B248B0" w:rsidTr="00D631C0">
        <w:trPr>
          <w:jc w:val="center"/>
        </w:trPr>
        <w:tc>
          <w:tcPr>
            <w:tcW w:w="9561" w:type="dxa"/>
            <w:gridSpan w:val="4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Музыка в жизни человека</w:t>
            </w:r>
          </w:p>
        </w:tc>
      </w:tr>
      <w:tr w:rsidR="00B248B0" w:rsidRPr="00B248B0" w:rsidTr="00D631C0">
        <w:trPr>
          <w:jc w:val="center"/>
        </w:trPr>
        <w:tc>
          <w:tcPr>
            <w:tcW w:w="2802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воспринимает досту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ную музыку разного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эмоционально-образного содержания;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музыку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жанров: песни, 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цы и марш;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своё отнош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к музыкальным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изведениям, его героям;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воплощает настроение музыкальных произв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дений в пении;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отличает русское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родное творчество от музыки других народов;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вслушивается в звуки родной природы;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воплощает образное содержание народного творчества в играх, дв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жениях, импровизациях, пении простых мелодий;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значение музыкальных сказок, шуток;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слушает музыкальные произведения, досту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возрасту 6-8 лет;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музыкал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произведения, до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тупные возрасту 6-8 лет;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содержание песенного творчества в пении, движении, эл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ментах дирижирования и др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значение музыки в жизни людей на основе знакомства с легендами и мифами о происхождении музыки.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воспринимает эмоционально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музыку разного образного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держания,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личных жанров;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зыку разных жанров: песню-танец, песню-марш, танец, марш;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откликается эмоционально на музыку разных жанров: песню-танец, песню-марш, танец, марш;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рактерные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бенности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эм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ционально своё отношение к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зыкальным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изведениям до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тупного соде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жания;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жа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ры народной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зыки и основные её особенности;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рассуждает о характере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кальных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ведений, о чу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ствах, перед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ваемых в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эм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циональное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держание песе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ного (народного и професси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нального) 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чества в пении, движении, эл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ментах дириж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рования и др.;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 определяет жанровые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новидности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родных песен (плясовые, хор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водные, шуто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соотносит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полнение музыки с жизненными впечатлениями (например, с разными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стояниями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роды);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воплощает 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разительные особенности профессионал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и народного творчества в пении, движ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нии, импровиз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циях;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нравственное содержание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зыкальных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изведений.</w:t>
            </w:r>
          </w:p>
        </w:tc>
        <w:tc>
          <w:tcPr>
            <w:tcW w:w="1927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воспринимает музыку разного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эмоционально-образного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держания,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жанров, включая фра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менты опер, 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летов, кантат, симфоний;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зыку разного эмоционально-образного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держания,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жанров, включая фра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менты опер, 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летов, кантат, симфоний;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скую музыку и музыку других народов;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произведения профессионал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и народной музыки;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нравственный смысл сказо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образов в опере и балете, героических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разов в русских народных пе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нях и в музыке крупных жа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ров: опере и кантате;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своё эмоциональное отношение к музыкальным произведениям;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ориентируется в жанрах и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новных особе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ностях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кального фольклора;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обсуждает возможности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музыки перед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вать чувства и мысли человека;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в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зыкально-творческой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дожественно-образное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держание и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новные особе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ности сочин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ний разных композиторов и народного 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соотносит исполнение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зыки с собс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венными жи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ненными вп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чатлениями;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осуществляет свой исполн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тельский зам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сел, предлагая исполнител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ский план песни и т.д.;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осуществляет поиск необх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димой инфо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мации, в т.ч. с использованием ИКТ;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владеет пе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воначальными навыками сам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организации и самооценки культурного 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суга.</w:t>
            </w:r>
          </w:p>
        </w:tc>
        <w:tc>
          <w:tcPr>
            <w:tcW w:w="2848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воспринимает эмоци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нально и осознанно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зыку различных жанров (в т.ч. фрагменты кру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музыкально сцен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ческих жанров);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свое отнош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к музыке в разли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видах музыкально – творческой деятельн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рассуждает о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кальных произведениях как способе выражения чувств и мыслей челов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соотносит исполнение музыки с жизненными впечатлениями;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-ориентируется в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кально – поэтическом творчестве, в многообр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зии музыкального фольклора России, в том числе родного края;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разли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образцы народной и профессиональной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интерпретирует отеч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ственные народные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зыкальные традиции,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нимая, что музыка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народов выражает общие для всех людей мысли и чувства;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художестве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но-образное содержание и интонационно – мел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дические особенности профессионального и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родного творчества (в пении, слове, движении, играх, действиях, эл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ментах дирижирования и др.);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реализовывает творч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ский потенциал, осущ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ствляя собственные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зыкально – исполнител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ские замыслы в разли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видах деятельн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организовывает кул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турный досуг, сам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стоятельную музыкал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 – творческую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тельность;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музицирует и использ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ет ИКТ в музыкальных играх;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интерпретирует нра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ственное содержание музыки разных жанров русских и зарубежных композиторов – класс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ков на начальном этапе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248B0" w:rsidRPr="00B248B0" w:rsidTr="00D631C0">
        <w:trPr>
          <w:jc w:val="center"/>
        </w:trPr>
        <w:tc>
          <w:tcPr>
            <w:tcW w:w="9561" w:type="dxa"/>
            <w:gridSpan w:val="4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Основные закономерности музыкального искусства</w:t>
            </w:r>
          </w:p>
        </w:tc>
      </w:tr>
      <w:tr w:rsidR="00B248B0" w:rsidRPr="00B248B0" w:rsidTr="00D631C0">
        <w:trPr>
          <w:jc w:val="center"/>
        </w:trPr>
        <w:tc>
          <w:tcPr>
            <w:tcW w:w="2802" w:type="dxa"/>
          </w:tcPr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слушает музыкальное произведение, выделяя в нём основное настро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ние, разные части, выр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зительные особенности;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изменение темпа, динамики,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строения;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различает темпы, 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 марша, танца и пе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сходство и различие тем и образов, доступных пониманию детей;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куплетную форму в тексте песен;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более 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роткие и более длинные звуки, условные обозн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чения (форте – пиано и др.);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пользуется записью, принятой в относ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тельной сольмизации;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исполняет попевки, ориентируясь на но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ную запись;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определяет одноголо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ное и многоголосное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ложение в музыке;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на слух и чувствует выразител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ность звучания оркес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ров (симфонического, народных инструме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тов, духового), звучания музыкальных инстр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ментов; соотносит их тембры с характером героев, хоров (детского и взрослого), дисканта, сопрано, тенора и баса;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выражает свои эмоции в исполнении песен, в придумывании подход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щих музыке движений;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читает элементарную запись ритма и простой интонации;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звучание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зыкальных инструме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тов (фортепиано, скрипки, балалайки, трубы, флейты), пение солиста и хора (му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ского, женского или детского);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исполняет попевки,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ориентируясь на запись ручными знаками;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участвует в колле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тивной исполнительской деятельности;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первоначал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ными представлениями о музыкальном искусс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 и его видах;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-овладеет первоначал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ными представлениями о творчестве композ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торов: М.И. Глинки, П.И. Чайковского, С.С. Прокофьева и др., о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сенном творчестве для детей, об авторской и народной музыке;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элемента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ными музыкальными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нятиями: звук, звукоряд, нота, темп, ритм,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лодия и др.</w:t>
            </w:r>
          </w:p>
        </w:tc>
        <w:tc>
          <w:tcPr>
            <w:tcW w:w="1984" w:type="dxa"/>
          </w:tcPr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слушает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кальное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ведение;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бенности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кального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ведения;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определяет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жанр произвед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схо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ство и различие интонаций, тем и образов,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новных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кальных форм;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повторяет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новные дир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жёрские жесты: внимание, дых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ние, начало, окончание, плавное звук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ведение; элеме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ты нотной зап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пе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голоса и звучание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кальных инс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рументов;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свои эмоции в испо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нении;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бенности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ки в коллекти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ном музицир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вании;</w:t>
            </w:r>
          </w:p>
          <w:p w:rsidR="00B248B0" w:rsidRPr="00197603" w:rsidRDefault="00B248B0" w:rsidP="00D631C0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пользуется 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писью, принятой в относител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ной сольмиз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ции; 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исполняет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певки, ориент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руясь на нотную запись;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определяет 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ноголосное и многоголосное изложение в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зыке;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на слух звучание оркестров;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чувствует 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разительность звучания орк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стров (симф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нического,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родных инстр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ментов, духов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го), звучания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зыкальных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струментов; 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соотносит тембры оркес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ров с характ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ром героев, 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ров (детского и взрослого), ди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канта, сопрано, тенора и баса;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ставлениями о музыкальном искусстве и его видах, связях с другими видами художественн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го творчества; 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ставлениями об авторской и 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родной музыке, о музыке разных народов;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ставлениями о творчестве композиторов: М.И. Глинки, П.И. Чайковск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го, С.С.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кофьева, А.П. Бородина, Н.А. Римского-Корсакова, Э. Грига, Г.В. Св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ридова и др.;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овладеет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ставлениями о музыкальных жанрах: рондо, вариации и др.;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зыкальными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нятиями: репр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за, скрипичный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ключ, нотный стан, тоника, трезвучие, тон, полутон, пауза, затакт и др.</w:t>
            </w:r>
          </w:p>
        </w:tc>
        <w:tc>
          <w:tcPr>
            <w:tcW w:w="1927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слушает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кальное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ведение;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разительные и изобразител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ные интонации в музыкальном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изведения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жанров;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наблюдает за развитием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зыкальных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разов, тем,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тонаций;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личие  в формах построения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участвует в коллективном воплощении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зыкальных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разов, выражая своё мнение в общении со сверстниками;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узнаёт черты музыкальной речи отдельных композиторов;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применяет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лученные зн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в исполн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наро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мелодии в творчестве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позиторов;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звуч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музыкал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инструме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 и певческих голосов;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проявляет творческую инициативу в реализации со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ственных зам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слов в процессе пения, игры на детских эл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ментарных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зыкальных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струментах, движения под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музыку;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импровизир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ет мелодии на отдельные фр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 и законче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фрагменты стихотворного текста в 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рактере песни, танца и марша;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пользуется записью,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нятой в отн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сительной и 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солютной сол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мизации;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находит в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зыкальном 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сте особенн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 формы,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ложения;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зв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чание муз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кальных инс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рументов (включая тембр арфы, виолонч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ли, челесты).</w:t>
            </w:r>
          </w:p>
          <w:p w:rsidR="00B248B0" w:rsidRPr="00197603" w:rsidRDefault="00B248B0" w:rsidP="00D631C0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представлени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ми о композ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торском (М.И. Глинка, П.И. Чайковский, С.С. Прокофьев, А.П. Бородин, Н.А. Римский- Корсаков, Ф.-Й. Гайдн, И.-С. Бах, В.-А.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царт, Э. Григ, Г.В. Свиридов, Р.К. Щедрин и др.) и исполн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тельском тво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честве;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зыкальными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нятиями: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жорная и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норная гаммы, фермата, паузы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различных дл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тельностей, диез, бемоль, ария, канон и др.</w:t>
            </w:r>
          </w:p>
        </w:tc>
        <w:tc>
          <w:tcPr>
            <w:tcW w:w="2848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соотносит выразител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и изобразительные интонации;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характерные черты музыкальной речи разных композиторов;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воплощает особенности музыки в исполнител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ской деятельности на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нове полученных знаний;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процесс и результат музыкального развития на основе схо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 и различий интон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ций, тем, образов;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распознаёт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венный смысл разли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форм построения музыки;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взаимодействует в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цессе ансамблевого,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лективного (хорового и инструментального)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площения различных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дожественных образов;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узнает звучание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личных певческих гол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сов, хоров, музыкальных инструментов и оркес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реализовывает собс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венные творческие 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мыслы в различных видах музыкальной деятельн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импровизирует мелодии и ритмическое сопров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ждение на законченные фрагменты стихотво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текста в соотве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ствии с его эмоционал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 – образным содерж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использует систему графических знаков для ориентации в нотном письме при пении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стейших мелодий;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владеет певческим г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лосом как инструме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том духового самов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ражения;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участвует в колле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тивной творческой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тельности при воплощ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нии заинтересовавших его музыкальных 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зов.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овладеет знаниями и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представлениями о творчестве композит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ров: М.И.Глинки, П.И.Чайковского, А.П.Бородина, Н.А.Римского-Корсакова, М.А. Балак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рева, М.П. Мусоргского, Ц.А. Кюи, Ф.-Й. Гайдна, И.С. Баха, В.-А. Моца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та, Л. Бетховена, С.С. Прокофьева, Г.В. Свир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дова, И.Ф. Стравинск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го, Д.Д. Шостаковича, Р.К. Щедрина, Э. Грига, Б. Бриттена, К. Дебю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овладеет системой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зыкальных понятий.</w:t>
            </w:r>
          </w:p>
        </w:tc>
      </w:tr>
      <w:tr w:rsidR="00B248B0" w:rsidRPr="00B248B0" w:rsidTr="00D631C0">
        <w:trPr>
          <w:jc w:val="center"/>
        </w:trPr>
        <w:tc>
          <w:tcPr>
            <w:tcW w:w="9561" w:type="dxa"/>
            <w:gridSpan w:val="4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Музыкальная картина мира</w:t>
            </w:r>
          </w:p>
        </w:tc>
      </w:tr>
      <w:tr w:rsidR="00B248B0" w:rsidRPr="00E348D3" w:rsidTr="00D631C0">
        <w:trPr>
          <w:jc w:val="center"/>
        </w:trPr>
        <w:tc>
          <w:tcPr>
            <w:tcW w:w="2802" w:type="dxa"/>
          </w:tcPr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исполняет попевки и песни выразительно,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блюдая певческую уст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новку;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интонирует чисто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певки и песни в досту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тесситуре;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воспринимает темп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вые (медленно, умере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но, быстро), динамич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ские (громко, тихо)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бенности музыки; 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звучание русских народных и элементарных детских музыкальных инстр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ментов;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двигается выраз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 и ритмично под музыку разного хара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тера;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узнаёт пройденные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зыкальные произведения и их авторов;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звучание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зыкальных инструме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тов, голосов;</w:t>
            </w:r>
          </w:p>
          <w:p w:rsidR="00B248B0" w:rsidRPr="00197603" w:rsidRDefault="00B248B0" w:rsidP="00D631C0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узнаёт произведения русского музыкально-поэтического творч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ства.</w:t>
            </w:r>
          </w:p>
          <w:p w:rsidR="00B248B0" w:rsidRPr="00197603" w:rsidRDefault="00B248B0" w:rsidP="00D631C0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исполняет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разительно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певки и песни;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следит за инт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нированием и соблюдением певческой уст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новки;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повые, динам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особе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ности музыки; 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стые ритмич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ские группы;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музыкальные особенности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родной и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фессиональной музыки;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двигается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разительно и ритмично под музыку разного характера, пер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давая изменения настроения в разных частях произведения;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участвует в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зыкальных др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матизациях;</w:t>
            </w:r>
          </w:p>
          <w:p w:rsidR="00B248B0" w:rsidRPr="00197603" w:rsidRDefault="00B248B0" w:rsidP="00D631C0">
            <w:pPr>
              <w:tabs>
                <w:tab w:val="left" w:pos="260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248B0" w:rsidRPr="00197603" w:rsidRDefault="00B248B0" w:rsidP="00D631C0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проявляет ин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циативу в муз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кально-исполнительской деятельности;</w:t>
            </w:r>
          </w:p>
          <w:p w:rsidR="00B248B0" w:rsidRPr="00197603" w:rsidRDefault="00B248B0" w:rsidP="00D631C0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роль различных выразительных средств в созд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нии музыкальн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го образа;</w:t>
            </w:r>
          </w:p>
          <w:p w:rsidR="00B248B0" w:rsidRPr="00197603" w:rsidRDefault="00B248B0" w:rsidP="00D631C0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сравнивает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звучание одного и того же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изведения в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ном исполнении;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узнаёт про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денные муз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кальные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 и их 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торов.</w:t>
            </w:r>
          </w:p>
        </w:tc>
        <w:tc>
          <w:tcPr>
            <w:tcW w:w="1927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исполняет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разительно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певки и песни с соблюдением основных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вил пения, в т. ч. с дирижир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ванием (на 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/</w:t>
            </w:r>
            <w:r w:rsidRPr="0019760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, ¾,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4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/</w:t>
            </w:r>
            <w:r w:rsidRPr="00197603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,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/</w:t>
            </w:r>
            <w:r w:rsidRPr="00197603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97603">
              <w:rPr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/</w:t>
            </w:r>
            <w:r w:rsidRPr="00197603"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пробует петь темы из отдел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прослуш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ваемых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кальных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ведений;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исполняет песни в одног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лосном излож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лодию и акко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панемент;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личный ритм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ческий рисунок в исполнении доступных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музыкальные образы в звуч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нии разных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зыкальных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струментов;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язык музыки разных стран мира;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сравнивает звучание одного и того же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изведения в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ном исполнении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узнаёт про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денные муз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кальные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ведения и их авторов;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приводит примеры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вестных муз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кальных жа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ров, форм;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собирает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зыкальные ко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лекции;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принимает участие в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ведении кул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турных мер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приятий в кла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представляет результаты проектной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тельности.</w:t>
            </w:r>
          </w:p>
        </w:tc>
        <w:tc>
          <w:tcPr>
            <w:tcW w:w="2848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исполняет музыкальные произведения разных форм и жанров (пение, драматизация,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кально-пластическое движение, инструме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тальное музицирование, импровизация и др.), в т.ч. исполнение в одн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голосном и двухголо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ном изложении;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виды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кальные образы в звуч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нии различных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кальных инструментов, в т.ч. и современных эле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тронных;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аргументирует соде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жание и музыкальный язык народного и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фессионального муз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кального творчества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стран мира;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соотносит содержание и музыкальный язык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родного и професси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нального музыкального творчества разных стран мира;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исполняет на элеме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тарных музыкальных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струментах сопровожд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к знакомым произв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дениям;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проявляет инициативу в выборе образцов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фессионального  и  муз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кально – поэтического творчества народов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оказывает помощь в организации и провед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нии школьных культурно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– массовых меропри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представляет широкой публике результаты собственной музыкал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но-творческой деятел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ности (пение, инстр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ментальное музициров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ние, драматизация и др.);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собирает музыкальные коллекции (фонотека, видеотека).</w:t>
            </w:r>
          </w:p>
        </w:tc>
      </w:tr>
    </w:tbl>
    <w:p w:rsidR="0055197B" w:rsidRDefault="00F871C2" w:rsidP="00B07071">
      <w:pPr>
        <w:pStyle w:val="4"/>
      </w:pPr>
      <w:bookmarkStart w:id="249" w:name="_Toc417595620"/>
      <w:bookmarkStart w:id="250" w:name="_Toc417596293"/>
      <w:bookmarkStart w:id="251" w:name="_Toc417597831"/>
      <w:bookmarkStart w:id="252" w:name="_Toc417598019"/>
      <w:bookmarkStart w:id="253" w:name="_Toc417719869"/>
      <w:bookmarkStart w:id="254" w:name="_Toc417720387"/>
      <w:bookmarkStart w:id="255" w:name="_Toc418367515"/>
      <w:bookmarkStart w:id="256" w:name="_Toc418686140"/>
      <w:bookmarkStart w:id="257" w:name="_Toc468396164"/>
      <w:bookmarkStart w:id="258" w:name="_Toc509186627"/>
      <w:r w:rsidRPr="00B07071">
        <w:lastRenderedPageBreak/>
        <w:t>Изобразительное искусство</w:t>
      </w:r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889" w:type="dxa"/>
        <w:jc w:val="center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40"/>
        <w:gridCol w:w="2127"/>
        <w:gridCol w:w="2162"/>
        <w:gridCol w:w="3260"/>
      </w:tblGrid>
      <w:tr w:rsidR="00B248B0" w:rsidRPr="00282B9F" w:rsidTr="00282B9F">
        <w:trPr>
          <w:trHeight w:val="283"/>
          <w:jc w:val="center"/>
        </w:trPr>
        <w:tc>
          <w:tcPr>
            <w:tcW w:w="2340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127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162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260" w:type="dxa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B248B0" w:rsidRPr="00282B9F" w:rsidTr="00282B9F">
        <w:trPr>
          <w:trHeight w:val="283"/>
          <w:jc w:val="center"/>
        </w:trPr>
        <w:tc>
          <w:tcPr>
            <w:tcW w:w="9889" w:type="dxa"/>
            <w:gridSpan w:val="4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Восприятие искусства и виды художественной деятельности.</w:t>
            </w:r>
          </w:p>
        </w:tc>
      </w:tr>
      <w:tr w:rsidR="00B248B0" w:rsidRPr="00282B9F" w:rsidTr="00282B9F">
        <w:trPr>
          <w:trHeight w:val="283"/>
          <w:jc w:val="center"/>
        </w:trPr>
        <w:tc>
          <w:tcPr>
            <w:tcW w:w="2340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воспринимает эмоционально и э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тетически худож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ственные фотогр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фии и репродукции картин;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жественные фот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графии и репроду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ции картин;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сопоставляет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дожественные ф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тографии и репр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дукции картин;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высказывает свое отношение к шеде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рам русского и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рового искусства;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группирует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ведения разных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дов искусств по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рактеру, эмоци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нальному состо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нию;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соотве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ствия произведений разных видов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кусств по характеру, эмоциональному состоянию;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гр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фитные и живопи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материалы в достаточном разн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образии для своего возраста;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констатирует, что архитектура и дек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ративно-прикладные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 во все времена украшали жизнь 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ловека;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называет ведущие художественные музеи России;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обсуждает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держание и выр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зительные средства художественных произведений;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принимает усло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ность и субъекти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ность художес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венного образа;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сопоставляет объекты и явления реальной жизни и их образы, выраже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в произведениях искусства;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указывает на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ницу между объе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тами и явлениями реальной жизни и их образами, выр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женными в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ведениях искусства;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в 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седе свое отнош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 к произведению изобразительного искусства.</w:t>
            </w:r>
          </w:p>
        </w:tc>
        <w:tc>
          <w:tcPr>
            <w:tcW w:w="2127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различает виды художественной деятельности (живопись, гр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фика, скульптура, декоративно-прикладное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кусство, дизайн);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шеде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ры русского и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рового искусства, изображающие природу, челов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ка;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девры русского и мирового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ства, изобража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щие природу, 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ловека;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в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дожественно-творческой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 эм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циональные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стояния и свое отношение к ним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средствами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жественного яз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ка;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в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дожественно-творческой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 эм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циональные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стояния и свое отношение к ним средствами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жественного яз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ка;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высказывает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ждения о красоте архитектуры;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обсуждает роль архитектуры в жизни человека;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общее и особенное в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изведении изобр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зительного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 и в худож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ственной фот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графии;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воспринимает произведения из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бразительного искусства, учас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вует в обсужд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нии их содерж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ния;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констатирует проявления худ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жественной культуры вокруг: музеи искусства, архитектура, 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зайн;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суждение о 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дожественных произведениях, изображающих природу.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обобщает свои представления о русских и зар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бежных художн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виды художественной деятельности (р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сунок, живопись, скульптура, 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зайн, декоративно-прикладное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ство);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участвует в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дожественно-творческой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осно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виды и жанры пластических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кусств;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передает в 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ческой деятельн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сти характер и эмоциональное состояние средс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вами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венного языка;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высказывает в беседе свои пре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ставления о вед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щих музеях 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сии и своего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гиона;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суждение о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ведениях изобр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зительного иску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ства, их соде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жании и выраз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тельных средс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вах;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констатирует проявления худ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жественной культуры вокруг себя;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суждения о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ведениях, изобр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жающих природу, человека в разли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эмоционал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состояниях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обсуждает богатство и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нообразие художественной культуры;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художестве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ный замысел в картине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дожника;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высказывает своё мнение о художественном замысле в картине художника;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особенности восприятия художественного произведения - художник и зритель;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чувства, вопл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щённые художниками в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видах искусства, в из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бражении портретов людей разного возраста;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классифицирует произв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дения искусства по видам и жанрам;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определяет чем или из чего выполнены произведения искусства;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классифицирует основные виды художественной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 (рисунок, жив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пись, скульптура,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венное конструирование и дизайн, декоративно-прикладное искусство);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собственное су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дение о содержании и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полнении того или иного произведения;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материалы для рисунка, живописи и скуль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туры;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участвует в художестве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но–творческой деятельности, используя различные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жественные материалы и приёмы работы с ними;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несложную фо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му предметов природы; -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редаёт форму предметов природы на плоскости;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нужные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риалы для максимальной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разительности замысла;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работает в смешанной 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нике на разных видах бум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приводит примеры ведущих художественных музеев 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сии, некоторых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венных музеев своего реги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показывает на примерах роль и назначение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венных музеев;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в художественно-творческой деятельности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рактер, эмоциональные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стояния и своё отношение к ним средствами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венно - образного языка;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высказывает суждение о содержании произведений изобразительного искусства и выразительных средствах;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воспроизводит сюжет и содержание в знакомых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изведениях;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упорядочивает свои знания и представления о музеях России и мира, в т.ч. с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мощью интернет-ресурсов;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использует компьютер, как дополнительный способ из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бражения и воплощение 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мысла, а также для хран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фотографий своих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бот, выполненных на бумаге;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на базе своих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бот и работ своих одн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классников музей своего класса;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ищет новые средства 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разительности при изобр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жении космоса;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предлагает свою фант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зию, как вариант выполн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ния, в процессе коллекти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работ;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выбирает самостоятельно и с друзьями материалы, техники и идеи для воплощ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замысла;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констатирует проявления прекрасного в произведениях искусства, в природе, на ул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це, в быту;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суждение о художественных произвед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ниях, изображающих прир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ду и человека в различных эмоциональных состояниях.</w:t>
            </w:r>
          </w:p>
        </w:tc>
      </w:tr>
      <w:tr w:rsidR="00B248B0" w:rsidRPr="00282B9F" w:rsidTr="00282B9F">
        <w:trPr>
          <w:trHeight w:val="283"/>
          <w:jc w:val="center"/>
        </w:trPr>
        <w:tc>
          <w:tcPr>
            <w:tcW w:w="9889" w:type="dxa"/>
            <w:gridSpan w:val="4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Азбука искусства. Как говорит искусство?</w:t>
            </w:r>
          </w:p>
        </w:tc>
      </w:tr>
      <w:tr w:rsidR="00B248B0" w:rsidRPr="00282B9F" w:rsidTr="00282B9F">
        <w:trPr>
          <w:trHeight w:val="283"/>
          <w:jc w:val="center"/>
        </w:trPr>
        <w:tc>
          <w:tcPr>
            <w:tcW w:w="2340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владеет просте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шими основами языка живописи, графики, скульпт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ры, декоративно-прикладного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ства, дизайна;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создаёт элеме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тарные композиции на заданную тему на плоскости (рисунок, живопись);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раст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ния, животных, 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ловека, явления природы (на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чальной стадии);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стые формы для создания выраз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тельных образов в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рисунке и живоп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осно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ные и составные, теплые и холодные цвета;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на их основе различные материалы для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вописи, чтобы пер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давать образы явл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ний в природе;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стые формы для создания выраз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тельных образов человека в скуль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туре;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графич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скими средствами выразительные 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разы, природы, 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ловека, животного;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выбирает хара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 линий для из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бражения того или иного образа;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владеет на пра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тике основами цв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товедения (начал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ная стадия);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использует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порциональные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отношения лица, фигуры человека при создании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ского портрета;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использует при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мы пластических средств при трансформации готовых форм предметов в цел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стный художес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венный образ.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называет эл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ментарные прав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 перспективы для передачи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странства на плоскости в из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бражениях прир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ды;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стейшую линию горизонта и ее особенности;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хр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матические и 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роматические цвета;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полнительные приемы работы с новыми графич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скими материал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хара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тер линий для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редачи выраз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тельных образов природы разных географических широт;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баз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вые формы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позиции: геоме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рическая форма – предмет;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моделирует цв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ток из просте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шей базовой фо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мы;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создаёт средс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вами рисунка и живописи образы героев сказок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родов мира; </w:t>
            </w:r>
          </w:p>
          <w:p w:rsidR="00282B9F" w:rsidRPr="00197603" w:rsidRDefault="00282B9F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различает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личные виды 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нии горизонта;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изображает различные виды линии горизонта;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подбирает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ответствующий материал для 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полнения замы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ла;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во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душную перспе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тиву в пейзаже графическими и живописными приемами;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применяет хр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матические и 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роматические цвета для перед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чи объема или пространства;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порции человека и особенности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редачи его пор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рета;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эм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циональное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стояние героев литературных произведений средствами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сунка и живописи.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изображает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сложные комп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зиции передачи пространства на плоскости;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тикаль и горизо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таль для постро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главных предметов комп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баз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вую форму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строения человека для создания портрета;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роль белой и чёрной красок, света,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лутени, тени в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вописи;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использует пе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спективу и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порции предметов при их постро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нообразие цвет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вых оттенков 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применяет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стые способы смешивания цв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трасты в рисунке;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передает движ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предмета на плоскости;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смешивает кра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нообразие техник в живописи; и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отличает техники в живописи друг от друга;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объём в изображении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секомых, рыб, птиц графическ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 приёмами;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передает объём круглых предм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высказывает мнение: Земля – наш общий дом;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отражает в со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ственной худож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ственной деятел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ности понятие «Земля наш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щий дом»;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риалы и средства художественной выразительности для создания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раза природы,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редачи разных её состояний;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объясняет усл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вия быта в наро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традиции;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быт в народной трад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уз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ры и орнаменты других народн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стей;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выражает эм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циональное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стояние человека в портрете;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передает скро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ность русской души;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передает гла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ную мысль в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сунке;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самостоятельно изготавливает бересту.</w:t>
            </w:r>
          </w:p>
        </w:tc>
        <w:tc>
          <w:tcPr>
            <w:tcW w:w="3260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называет средства изобр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зительного искусства: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позицию, форму, ритм,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нию, цвет, объём, фактуру; различные художественные материалы для воплощения собственного художестве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но-творческого замысла;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составляет цветовые гаммы для своей работы;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подбирает цветовые гаммы для замысла своей работы;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основные и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ставные, тёплые и холодные цвета;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изменяет эмоциональную напряжённость цвета с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мощью смешивания с белой и чёрной красками;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цвет для пер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дачи художественного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мысла в собственной учебно-творческой деятельности;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создаёт средствами жив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писи, графики, скульптуры, декоративно-прикладного искусства образ человека;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на плоскости и в объёме пропорции лица, ф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гуры, характерные черты внешнего облика;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симметрию для построения звёзд;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создаёт ассиметричные композиции;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различные 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нии, пятна и штрихи как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новные средства выраз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создавать фантастических животных различными сп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собами, используя линии, пятно и штрих;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разнообразные формы предметов на  пло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кости с передачей объёма и в пространстве;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построение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сунка для создания орнаме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тов, от простых до более сложных, в разных геоме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рических формах;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декоративные элементы, геометрические, растительные узоры для 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рашения своих изделий и предметов быта;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в собственной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дожественно-творческой деятельности специфику стилистики произведений народных художественных промыслов России;</w:t>
            </w:r>
          </w:p>
          <w:p w:rsidR="00282B9F" w:rsidRPr="00197603" w:rsidRDefault="00282B9F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рисует с натуры и по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ставлению несложные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меты и натюрморты;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перспективу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странства на плоскости различными способами и техниками графики, рису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ками живописи;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- обсуждает построение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пейзажа различных геогр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фических широт, в разное время суток и года;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выстраивает предметы в композиции: ближе-больше, дальше-меньше;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владеет основами цветов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дения и смешения цветов;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применяет в своих работах белую и чёрную краски, хр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матические и ахроматич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ские цвета;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разнообразные эмоциональные состояния;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использует различные 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тенки цвета, при создании живописных композиций на заданные  темы;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композиции узоров и орнаментов народов Ро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сии и мира на основе сбл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женных и противоположе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цветовых сочетаний;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новые образы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роды, человека, фантаст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ческого существа и постр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ек средствами изобраз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тельного искусства и ко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пьютерной графики;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выполняет простые рису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ки и орнаментальные комп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зиции, используя язык ко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пьютерной графики в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грамме </w:t>
            </w:r>
            <w:r w:rsidRPr="0019760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Paint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B248B0" w:rsidRPr="00282B9F" w:rsidTr="00282B9F">
        <w:trPr>
          <w:trHeight w:val="283"/>
          <w:jc w:val="center"/>
        </w:trPr>
        <w:tc>
          <w:tcPr>
            <w:tcW w:w="9889" w:type="dxa"/>
            <w:gridSpan w:val="4"/>
          </w:tcPr>
          <w:p w:rsidR="00B248B0" w:rsidRPr="00197603" w:rsidRDefault="00B248B0" w:rsidP="00D631C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Значимые темы искусства. О чем говорит искусство?</w:t>
            </w:r>
          </w:p>
        </w:tc>
      </w:tr>
      <w:tr w:rsidR="00B248B0" w:rsidRPr="00E348D3" w:rsidTr="00282B9F">
        <w:trPr>
          <w:trHeight w:val="283"/>
          <w:jc w:val="center"/>
        </w:trPr>
        <w:tc>
          <w:tcPr>
            <w:tcW w:w="2340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выбирает худож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ственные материалы для создания обр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зов природы, чел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века, явлений;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решает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венные задачи с опорой на правила перспективы, цв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товедения;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характер объекта в живописи, графике и скуль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туре;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создаёт средств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ми живописи эм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ционально-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выразительные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разы природы;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красоту и разнообразие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роды, предметов;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крас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ту и разнообразие природы, предм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пейз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жи, натюрморты, выражая, как он воспринимает 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гатство и разноо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разие художестве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культуры;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жественный  зам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сел в картине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дожника;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сравнивает ос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бенности воспр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ятия художестве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ного произведения-художник и зритель;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воспринимает чу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ства, воплощённые художниками в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видах искусс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ва, в изображении портретов людей разного возраста;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произвед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искусства по видам и жанрам;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называет, чем или из чего они выпо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осно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виды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венной деятельн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сти (рисунок, жив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пись, скульптура, художественное конструирование и дизайн, декорати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но-прикладное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кусство);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собс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венное суждение о содержании и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полнении того или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иного произвед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отличает матери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лы для рисунка, 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вописи и скульпт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участвует в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жественно –творческой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тельности, испол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зуя различные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дожественные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риалы и приёмы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боты с ними;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находит несло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ную форму предм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тов природы и ум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ет её передавать на плоскости;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ну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материалы для максимальной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разительности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мысла;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работает в см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шанной технике на разных видах бум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приводит примеры ведущих художес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венных музеев Ро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сии, некоторых 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дожественных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зеев своего региона;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показывает на примерах их роль и назначение;</w:t>
            </w:r>
          </w:p>
          <w:p w:rsidR="00B248B0" w:rsidRPr="00BD28F7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в худ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жественно- тво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ческой деятельн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 характер, эм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циональные состо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и своё отнош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 к ним средс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вами художестве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но- образного яз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ка.</w:t>
            </w:r>
          </w:p>
        </w:tc>
        <w:tc>
          <w:tcPr>
            <w:tcW w:w="2127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видит разницу между пейзажами, ландшафта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частей света и использует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ответствующую пейзажу линию горизонта;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личные художес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венные материалы для передачи пе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зажей разных ге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графических 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рот;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хара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тер и намерения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объекта в илл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страции к русским и зарубежным сказкам;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осознаёт красоту окружающей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роды и рукотво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творений 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ловека и отражает их в собственной художественно-творческой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тельности.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строение в пейз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жах;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соединяет 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личные графич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ские материалы в одной работе над образом;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изображает ст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ринные русские города по памяти или представл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нию;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создаёт узоры народов мира;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подбирает 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ответствующие художественные материалы для изображения главных героев произведений;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совмещает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боту на плоск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сти и в объеме.</w:t>
            </w:r>
          </w:p>
        </w:tc>
        <w:tc>
          <w:tcPr>
            <w:tcW w:w="2162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расширяет свои представления о русских и зар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бежных художн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ках;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виды художественной деятельности (р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сунок, живопись, скульптура, 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зайн, декоративно-прикладное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ство) и участвует в художественно-творческой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различает осно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ные виды и жанры пластических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кусств;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эмоционально-ценностное отн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сится к природе, человеку; перед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ет в творческой деятельности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рактер и эмоци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нальное состояние средствами худ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жественного яз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расширяет свои представления о ведущих музеях России и своего региона;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изведения изобр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зительного иску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ства, их содерж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ние и выразител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средства;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называет проя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ления художес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венной культуры вокруг себя;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суждения о прои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ведениях, изобр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жающих природу, человека в разли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эмоционал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ных состояниях.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осознаёт значимые темы искусства и отражает их в собственной художественно-творческой деятельности;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различные явления природы на репродукциях картин и фото художников, подмечая нюансы в процессе эмоционального обсуждения со сверстниками; фантазир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вать, используя впечатления от картин и фото художн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любит свой край, рассма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ривая картины местных 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дожников;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узнаёт русский костюм,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русский быт, русские избы, посуду, игрушки;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выражает черты русского народа, его души, украшает русскими узорами и орн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ментами жилище, одежду;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создаёт семейные портр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ты; дарит людям работы, 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полненные своими руками;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картины знакомых авторов отечественной и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ровой живописи; разгляд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вает картины прошлого,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думывается о будущем.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цветовые сочет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ния в пейзажах разных вр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мён суток и года; 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передаёт на плоскости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позиции с перспективой пл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 в разных жанрах жив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писи; передаёт воздушную перспективу, глубину земли и высоту неба;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настроение в пейзаже, натюрморте, портрете, выражая к ним своё отношение;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изображает образы арх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тектуры и декоративно-прикладного искусства;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участвует в коллективных работах на значимые жи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ненные темы;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передаёт в художестве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ной работе красоту челов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 в разных культурах мира;</w:t>
            </w:r>
          </w:p>
          <w:p w:rsidR="00B248B0" w:rsidRPr="00197603" w:rsidRDefault="00B248B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изображает красоту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роды родного края в разных настроениях; прослеживать связь родной природы, людей и сказок с музыкальной культурой.</w:t>
            </w:r>
          </w:p>
        </w:tc>
      </w:tr>
    </w:tbl>
    <w:p w:rsidR="0055197B" w:rsidRDefault="00F871C2" w:rsidP="00F7751F">
      <w:pPr>
        <w:pStyle w:val="4"/>
      </w:pPr>
      <w:bookmarkStart w:id="259" w:name="_Toc417595621"/>
      <w:bookmarkStart w:id="260" w:name="_Toc417596294"/>
      <w:bookmarkStart w:id="261" w:name="_Toc417597832"/>
      <w:bookmarkStart w:id="262" w:name="_Toc417598020"/>
      <w:bookmarkStart w:id="263" w:name="_Toc417719870"/>
      <w:bookmarkStart w:id="264" w:name="_Toc417720388"/>
      <w:bookmarkStart w:id="265" w:name="_Toc418367516"/>
      <w:bookmarkStart w:id="266" w:name="_Toc418686141"/>
      <w:bookmarkStart w:id="267" w:name="_Toc468396165"/>
      <w:bookmarkStart w:id="268" w:name="_Toc509186628"/>
      <w:r>
        <w:lastRenderedPageBreak/>
        <w:t>Технология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62"/>
        <w:gridCol w:w="2377"/>
        <w:gridCol w:w="2323"/>
        <w:gridCol w:w="2509"/>
      </w:tblGrid>
      <w:tr w:rsidR="002D69F0" w:rsidRPr="002D69F0" w:rsidTr="00D631C0">
        <w:trPr>
          <w:trHeight w:val="257"/>
          <w:jc w:val="center"/>
        </w:trPr>
        <w:tc>
          <w:tcPr>
            <w:tcW w:w="2362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377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2323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2509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2D69F0" w:rsidRPr="002D69F0" w:rsidTr="00D631C0">
        <w:trPr>
          <w:trHeight w:val="272"/>
          <w:jc w:val="center"/>
        </w:trPr>
        <w:tc>
          <w:tcPr>
            <w:tcW w:w="9571" w:type="dxa"/>
            <w:gridSpan w:val="4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Общекультурные и общетрудовые компетенции. Основы культуры труда</w:t>
            </w:r>
            <w:r w:rsidR="00590769" w:rsidRPr="001976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D69F0" w:rsidRPr="002D69F0" w:rsidTr="00D631C0">
        <w:trPr>
          <w:trHeight w:val="699"/>
          <w:jc w:val="center"/>
        </w:trPr>
        <w:tc>
          <w:tcPr>
            <w:tcW w:w="2362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предм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ты материальной культуры как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дукт творческой предметно-преобразующей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 человека;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профе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сии своих родит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организовывает своё рабочее место в зависимости от вида работы;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правила, гигиенические но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 пользования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струментами;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отбирает необх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димые материалы и инструменты в зав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симости от вида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боты;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относится ув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жительно к труду людей;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называет некот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рые профессии 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дей своего региона.</w:t>
            </w:r>
          </w:p>
        </w:tc>
        <w:tc>
          <w:tcPr>
            <w:tcW w:w="2377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пре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метный мир как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новную среду об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тания современного человека;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наиболее распространённые в своём регионе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фессии;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описывает наиб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лее распространё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в своём регионе профессии;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правила создания рукотво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ных предметов;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 создания рук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творных предметов в своей деятельн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-организовывает своё рабочее место;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отбирает необх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димые материалы и инструменты в зав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симости от вида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боты;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правила, гигиенические но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 пользования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струментами;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использует пол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ченные умения для работы в домашних условиях;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называет трад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ционные народные промыслы своего края;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называет трад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ционные ремёсла своего края.</w:t>
            </w:r>
          </w:p>
        </w:tc>
        <w:tc>
          <w:tcPr>
            <w:tcW w:w="2323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традиц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онные народные промыслы края или России;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традиц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онные ремёсла св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его края или 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описывает трад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ционные народные промыслы и ремё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 своего края или России;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особе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ности рукотворных предметов с точки зрения их соотве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ствия окружающей обстановке;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дельные правила создания предметов рукотворного мира в практической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организовывает своё рабочее место в зависимости от вида работы;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отбирает необх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димые материалы и инструменты в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висимости от вида и сложности работы;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правила безопасности при работе с колющими и режущими инс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рументами;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гигиен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нормы 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зования инструме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тами;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ос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бенности проек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ной деятельности;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осуществляет под руководством уч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теля коллективную проектную де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тельность: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разрабатывает замысел проектной деятельности;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ищет пути реал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зации замысла;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воплощает зам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сел в продукте;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организовывает</w:t>
            </w:r>
            <w:r w:rsidRPr="0019760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защиту проекта.</w:t>
            </w:r>
          </w:p>
        </w:tc>
        <w:tc>
          <w:tcPr>
            <w:tcW w:w="2509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называет наиболее распространенные в своём регионе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фессии; 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описывает особе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ности профессий св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его региона;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общие правила создания предметов рукотво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ного мира;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руководствуется правилами создания предметов рукотво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ного мира в своей продуктивной де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анализирует собс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венную практическую деятельность;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планирует собс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венную практическую деятельность;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контролирует собс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венную практическую деятельность;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досту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действия по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мообслуживанию;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досту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виды домашнего труда;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уважает труд 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кул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турно-историческую ценность традиций, отражённых в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метном мире;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уважает культу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но-историческую ценность традиций;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особе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ности групповой пр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ектной работы;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осуществляет под руководством учит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ля элементарную проектную деятел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ность в малых гру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пах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организовывает 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щиту проекта;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9F0" w:rsidRPr="002D69F0" w:rsidTr="00D631C0">
        <w:trPr>
          <w:trHeight w:val="355"/>
          <w:jc w:val="center"/>
        </w:trPr>
        <w:tc>
          <w:tcPr>
            <w:tcW w:w="9571" w:type="dxa"/>
            <w:gridSpan w:val="4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Технология ручной обработки материалов. Элементы графической грамоты</w:t>
            </w:r>
            <w:r w:rsidR="00590769" w:rsidRPr="001976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D69F0" w:rsidRPr="002D69F0" w:rsidTr="00D631C0">
        <w:trPr>
          <w:trHeight w:val="355"/>
          <w:jc w:val="center"/>
        </w:trPr>
        <w:tc>
          <w:tcPr>
            <w:tcW w:w="2362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освоенные материалы, их сво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освое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материалы, их свойства;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технолог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приёмы 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обработки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териалов, использ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вавшихся на уроках;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технол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гические приёмы ручной обработки материалов, испол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зовавшихся на ур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ках;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техн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логические приёмы ручной обработки в зависимости от свойств освоенных материалов;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приёмы безопасной работы с инструментами: чертёжными (л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нейка), режущими (ножницы), кол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щими (швейная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ла);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определяет посл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довательность 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лизации предложе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ного учителем 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мысла;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комбинирует 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дожественные 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нологии в одном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делии;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изготавливает простейшие плоск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стные и объёмные изделия по рису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кам, схемам.</w:t>
            </w:r>
          </w:p>
        </w:tc>
        <w:tc>
          <w:tcPr>
            <w:tcW w:w="2377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узнает освоенные материалы, их сво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освое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материалы, их свойства;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новые свойства изученных ранее материалов;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подбирает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риалы по декор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тивно-художественным свойствам в соо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ветствии с поста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ленной задачей;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узнаёт технолог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приёмы 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обработки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риалов;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технол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гические приёмы ручной обработки материалов;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экономит испол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зуемые материалы;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приёмы рациональной и безопасной работы с инструментами: чертёжными (л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нейка),режущими (ножницы), кол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щими (швейная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ла);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читает простейшие чертежи и эскизы;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пл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скостные и объё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изделия по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сункам, схемам, э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кизам;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изготавливает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делия по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шим чертежам;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выстраивает 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следовательность реализации собс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венного замысла.</w:t>
            </w:r>
          </w:p>
        </w:tc>
        <w:tc>
          <w:tcPr>
            <w:tcW w:w="2323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узнаёт освоенные и новые материалы, их свойства, прои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хождение, прим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нение в жизни;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освое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и новые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риалы, их свойства, происхождение, применение в жи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подбирает мат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риалы по их свойс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вам в соответствии с поставленной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дачей;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новые технологические приёмы ручной 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работки матери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лов, использова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шиеся в этом году;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экономит испол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зуемые материалы;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ё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мы рациональной работы с инстр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ментами: чертё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ными (линейка, угольник, циркуль), режущими (ножн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цы), колющими (и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г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ла);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плоскостные и об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ъ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ёмные изделия по простейшим черт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жам, эскизам, сх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мам, рисункам;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выстраивает 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 xml:space="preserve">следовательность </w:t>
            </w: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реализации собс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венного замысла;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выполняет симв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лические действия моделирования под руководством уч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теля;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прогнозирует промежуточные практические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зультаты выполн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 работы.</w:t>
            </w:r>
          </w:p>
        </w:tc>
        <w:tc>
          <w:tcPr>
            <w:tcW w:w="2509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подбирает осозна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 материалы для 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делий по декорати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но-художественным и конструктивным свойствам в завис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мости от поставле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ной цели;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в зав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симости от свойств освоенных матери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лов технологические приёмы их обработки при разметке, сборке, отделке;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приёмы безопасной работы ручными  инструме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тами: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чертёжными, реж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щими, колющими (игла, крючок, сп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цы);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выполняет символ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ческие действия 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делирования и прео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разования модели;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работает с просте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шей технической 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кументацией;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пл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скостные и объёмные изделия по чертежам, эскизам, схемам,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сункам;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выполняет символ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ческие действия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делирования и прео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разования модели;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прогнозирует 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нечный практический результат;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проявляет творч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скую инициативу на основе соблюдения технологии ручной обработки матери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лов.</w:t>
            </w:r>
          </w:p>
        </w:tc>
      </w:tr>
      <w:tr w:rsidR="002D69F0" w:rsidRPr="002D69F0" w:rsidTr="00D631C0">
        <w:trPr>
          <w:trHeight w:val="355"/>
          <w:jc w:val="center"/>
        </w:trPr>
        <w:tc>
          <w:tcPr>
            <w:tcW w:w="9571" w:type="dxa"/>
            <w:gridSpan w:val="4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Конструирование и моделирование</w:t>
            </w:r>
            <w:r w:rsidR="00590769" w:rsidRPr="001976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D69F0" w:rsidRPr="002D69F0" w:rsidTr="00D631C0">
        <w:trPr>
          <w:trHeight w:val="355"/>
          <w:jc w:val="center"/>
        </w:trPr>
        <w:tc>
          <w:tcPr>
            <w:tcW w:w="2362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детали конструкции;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форму и способ соединения деталей;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изменяет вид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анализирует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струкцию изделия по рисунку, схеме;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струкцию по рису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 или заданным условиям;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создает мысле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ный образ конс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рукции;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воплощает мы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ленный образ в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териале.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7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детали конструкции изд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лия;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форму деталей изделия, взаимное распол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жение, способы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единения;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изменяет вид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струкции с целью придания ей новых свойств;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анализирует конс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рукцию изделия по рисунку, просте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шему чертежу или эскизу;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струкцию по рису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ку, простейшему чертежу;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решает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задачи конс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руктивного хара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тера по изменению способа соединения деталей;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мысле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ный образ конс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рукции; 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воплощает образ конструкции в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териале.</w:t>
            </w:r>
          </w:p>
        </w:tc>
        <w:tc>
          <w:tcPr>
            <w:tcW w:w="2323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детали изделия;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называет форму деталей изделия, взаимное распол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жение, виды и сп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собы соединения деталей;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изменяет способы соединения деталей конструкции;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изменяет вид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струкции с целью придания ей новых свойств;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анализирует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струкцию изделия по рисунку, черт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жу, эскизу;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размечает развёр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ку заданной конс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рукции по рисунку, чертежу;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данную констру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цию по рисунку, чертежу;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соотносит объё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ную конструкцию из правильных ге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метрических тел с изображением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вёртки;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мысле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ный образ конс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рукции с целью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 xml:space="preserve">шения определённой 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конструкторской задачи;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воплощает образ конструкции в 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териале с помощью учителя.</w:t>
            </w:r>
          </w:p>
        </w:tc>
        <w:tc>
          <w:tcPr>
            <w:tcW w:w="2509" w:type="dxa"/>
          </w:tcPr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lastRenderedPageBreak/>
              <w:t>- анализирует устро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ство изделия;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выделяет детали, их форму, виды соед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нения деталей;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решает задачи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структивного хара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тера на изменение вида и способа 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единения деталей;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придаёт новые сво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ства конструкции;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анализирует конс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рукцию изделия по рисунку, простейш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му чертежу, эскизу и доступным заданным условиям;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размечает развёртку заданной констру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ции по рисунку,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стейшему чертежу или эскизу;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изготавливает н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сложные конструкции по рисунку, чертежу, эскизу, развёртке;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соотносит объё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ную конструкцию из правильных геоме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рических тел с из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бражением её ра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вёртки;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мысленный образ конструкции;</w:t>
            </w:r>
          </w:p>
          <w:p w:rsidR="002D69F0" w:rsidRPr="00197603" w:rsidRDefault="002D69F0" w:rsidP="00D631C0">
            <w:pPr>
              <w:tabs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воплощает образ конструкции в мат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риале.</w:t>
            </w:r>
          </w:p>
        </w:tc>
      </w:tr>
      <w:tr w:rsidR="002D69F0" w:rsidRPr="002D69F0" w:rsidTr="00D631C0">
        <w:trPr>
          <w:trHeight w:val="355"/>
          <w:jc w:val="center"/>
        </w:trPr>
        <w:tc>
          <w:tcPr>
            <w:tcW w:w="9571" w:type="dxa"/>
            <w:gridSpan w:val="4"/>
          </w:tcPr>
          <w:p w:rsidR="002D69F0" w:rsidRPr="00197603" w:rsidRDefault="002D69F0" w:rsidP="00D631C0">
            <w:pPr>
              <w:tabs>
                <w:tab w:val="left" w:pos="2970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60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Практика работы на компьютере</w:t>
            </w:r>
            <w:r w:rsidR="00590769" w:rsidRPr="001976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2D69F0" w:rsidRPr="006843FE" w:rsidTr="00D631C0">
        <w:trPr>
          <w:trHeight w:val="355"/>
          <w:jc w:val="center"/>
        </w:trPr>
        <w:tc>
          <w:tcPr>
            <w:tcW w:w="2362" w:type="dxa"/>
          </w:tcPr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обсуждает 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формацию, пре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ставленную в уче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нике в различных формах;</w:t>
            </w:r>
          </w:p>
          <w:p w:rsidR="002D69F0" w:rsidRPr="002D69F0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cyan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высказывает мн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 о наблюдаемых информационных объектах различной природы (текст, графика), которые демонстрирует взрослый.</w:t>
            </w:r>
          </w:p>
        </w:tc>
        <w:tc>
          <w:tcPr>
            <w:tcW w:w="2377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инфо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мацию, предста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ленную в учебнике в различных формах;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объясняет знач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ние компьютера в жизни человека, в собственной жизни.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323" w:type="dxa"/>
          </w:tcPr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обсуждает режим и правила работы на компьютере;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соблюдает без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пасные приемы труда;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умеет включать и выключать перс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нальный компь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ю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тер;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ко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пьютер в качестве средства поиска, хранения и воспр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изведения инфо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мации;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создаёт просте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шие информацио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объекты;</w:t>
            </w:r>
          </w:p>
          <w:p w:rsidR="002D69F0" w:rsidRPr="00197603" w:rsidRDefault="002D69F0" w:rsidP="00D631C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- использует во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можности сети Интернет по пои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ку информации.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9" w:type="dxa"/>
          </w:tcPr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соблюдает безопа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ные приемы труда;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пользуется перс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нальным компьют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ром для воспроизв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дения и поиска нео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ходимой информации в ресурсе компьют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ра, для решения до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тупных конструкто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ско-технологических задач;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использует пр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стейшие приемы 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боты с готовыми электронными ресу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сами: активирует, ч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тает информацию, выполняет задания;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 создает небольшие тексты, иллюстрации к устному рассказу, используя редакторы текстов и презент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sz w:val="24"/>
                <w:szCs w:val="24"/>
              </w:rPr>
              <w:t>ций;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97603">
              <w:rPr>
                <w:rFonts w:ascii="Times New Roman" w:hAnsi="Times New Roman"/>
                <w:sz w:val="24"/>
                <w:szCs w:val="24"/>
              </w:rPr>
              <w:t>-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пользуется досту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ными приемами 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боты с готовой те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стовой, визуальной, звуковой информац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ей в сети Интернет, использует досту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ные способы получ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ния, хранения и пер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97603">
              <w:rPr>
                <w:rFonts w:ascii="Times New Roman" w:hAnsi="Times New Roman"/>
                <w:i/>
                <w:sz w:val="24"/>
                <w:szCs w:val="24"/>
              </w:rPr>
              <w:t>работки информации.</w:t>
            </w: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F0" w:rsidRPr="00197603" w:rsidRDefault="002D69F0" w:rsidP="00D631C0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2D69F0" w:rsidRPr="002D69F0" w:rsidRDefault="002D69F0" w:rsidP="002D69F0"/>
    <w:p w:rsidR="0055197B" w:rsidRPr="000F597C" w:rsidRDefault="0055197B" w:rsidP="00F7751F">
      <w:pPr>
        <w:pStyle w:val="4"/>
      </w:pPr>
      <w:bookmarkStart w:id="269" w:name="_Toc417595622"/>
      <w:bookmarkStart w:id="270" w:name="_Toc417596295"/>
      <w:bookmarkStart w:id="271" w:name="_Toc417597833"/>
      <w:bookmarkStart w:id="272" w:name="_Toc417598021"/>
      <w:bookmarkStart w:id="273" w:name="_Toc417719871"/>
      <w:bookmarkStart w:id="274" w:name="_Toc417720389"/>
      <w:bookmarkStart w:id="275" w:name="_Toc418367517"/>
      <w:bookmarkStart w:id="276" w:name="_Toc418686142"/>
      <w:bookmarkStart w:id="277" w:name="_Toc468396166"/>
      <w:bookmarkStart w:id="278" w:name="_Toc509186629"/>
      <w:r>
        <w:t>Ф</w:t>
      </w:r>
      <w:r w:rsidRPr="000F597C">
        <w:t>изическая культура</w:t>
      </w:r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55197B" w:rsidRPr="008162D7" w:rsidRDefault="0055197B" w:rsidP="00417FF1">
      <w:pPr>
        <w:pStyle w:val="a4"/>
        <w:spacing w:before="120" w:line="240" w:lineRule="auto"/>
        <w:ind w:firstLine="0"/>
        <w:jc w:val="center"/>
        <w:rPr>
          <w:rFonts w:ascii="Times New Roman" w:hAnsi="Times New Roman"/>
          <w:i/>
          <w:sz w:val="24"/>
          <w:szCs w:val="24"/>
        </w:rPr>
      </w:pPr>
      <w:r w:rsidRPr="008162D7">
        <w:rPr>
          <w:rFonts w:ascii="Times New Roman" w:hAnsi="Times New Roman"/>
          <w:i/>
          <w:sz w:val="24"/>
          <w:szCs w:val="24"/>
        </w:rPr>
        <w:t>(для обучающихся, не имеющих противопоказаний для занятий физической культурой или с</w:t>
      </w:r>
      <w:r w:rsidRPr="008162D7">
        <w:rPr>
          <w:rFonts w:ascii="Times New Roman" w:hAnsi="Times New Roman"/>
          <w:i/>
          <w:sz w:val="24"/>
          <w:szCs w:val="24"/>
        </w:rPr>
        <w:t>у</w:t>
      </w:r>
      <w:r w:rsidRPr="008162D7">
        <w:rPr>
          <w:rFonts w:ascii="Times New Roman" w:hAnsi="Times New Roman"/>
          <w:i/>
          <w:sz w:val="24"/>
          <w:szCs w:val="24"/>
        </w:rPr>
        <w:t>щественных ограничений по нагрузке)</w:t>
      </w:r>
    </w:p>
    <w:p w:rsidR="0055197B" w:rsidRPr="008162D7" w:rsidRDefault="0055197B" w:rsidP="00417FF1">
      <w:pPr>
        <w:pStyle w:val="a4"/>
        <w:spacing w:before="120" w:line="240" w:lineRule="auto"/>
        <w:rPr>
          <w:rFonts w:ascii="Times New Roman" w:hAnsi="Times New Roman"/>
          <w:sz w:val="24"/>
          <w:szCs w:val="24"/>
        </w:rPr>
      </w:pPr>
      <w:r w:rsidRPr="008162D7">
        <w:rPr>
          <w:rFonts w:ascii="Times New Roman" w:hAnsi="Times New Roman"/>
          <w:sz w:val="24"/>
          <w:szCs w:val="24"/>
        </w:rPr>
        <w:t xml:space="preserve">В результате обучения обучающиеся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8162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lastRenderedPageBreak/>
        <w:t>нут</w:t>
      </w:r>
      <w:r w:rsidRPr="008162D7">
        <w:rPr>
          <w:rFonts w:ascii="Times New Roman" w:hAnsi="Times New Roman"/>
          <w:sz w:val="24"/>
          <w:szCs w:val="24"/>
        </w:rPr>
        <w:t xml:space="preserve">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55197B" w:rsidRPr="00662A5A" w:rsidRDefault="0055197B" w:rsidP="0055197B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3"/>
        <w:gridCol w:w="2553"/>
        <w:gridCol w:w="2495"/>
        <w:gridCol w:w="2536"/>
      </w:tblGrid>
      <w:tr w:rsidR="0055197B" w:rsidRPr="00B71DE5" w:rsidTr="00417FF1">
        <w:trPr>
          <w:jc w:val="center"/>
        </w:trPr>
        <w:tc>
          <w:tcPr>
            <w:tcW w:w="2553" w:type="dxa"/>
          </w:tcPr>
          <w:p w:rsidR="0055197B" w:rsidRPr="00BD743F" w:rsidRDefault="0055197B" w:rsidP="00BD743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43F">
              <w:rPr>
                <w:rFonts w:ascii="Times New Roman" w:hAnsi="Times New Roman"/>
                <w:b/>
                <w:sz w:val="24"/>
                <w:szCs w:val="24"/>
              </w:rPr>
              <w:t>1 класс</w:t>
            </w:r>
          </w:p>
        </w:tc>
        <w:tc>
          <w:tcPr>
            <w:tcW w:w="2553" w:type="dxa"/>
          </w:tcPr>
          <w:p w:rsidR="0055197B" w:rsidRPr="00BD743F" w:rsidRDefault="0055197B" w:rsidP="00BD743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43F">
              <w:rPr>
                <w:rFonts w:ascii="Times New Roman" w:hAnsi="Times New Roman"/>
                <w:b/>
                <w:sz w:val="24"/>
                <w:szCs w:val="24"/>
              </w:rPr>
              <w:t>2 класс</w:t>
            </w:r>
          </w:p>
        </w:tc>
        <w:tc>
          <w:tcPr>
            <w:tcW w:w="3366" w:type="dxa"/>
          </w:tcPr>
          <w:p w:rsidR="0055197B" w:rsidRPr="00BD743F" w:rsidRDefault="0055197B" w:rsidP="00BD743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43F">
              <w:rPr>
                <w:rFonts w:ascii="Times New Roman" w:hAnsi="Times New Roman"/>
                <w:b/>
                <w:sz w:val="24"/>
                <w:szCs w:val="24"/>
              </w:rPr>
              <w:t>3 класс</w:t>
            </w:r>
          </w:p>
        </w:tc>
        <w:tc>
          <w:tcPr>
            <w:tcW w:w="3543" w:type="dxa"/>
          </w:tcPr>
          <w:p w:rsidR="0055197B" w:rsidRPr="00BD743F" w:rsidRDefault="0055197B" w:rsidP="00BD743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43F">
              <w:rPr>
                <w:rFonts w:ascii="Times New Roman" w:hAnsi="Times New Roman"/>
                <w:b/>
                <w:sz w:val="24"/>
                <w:szCs w:val="24"/>
              </w:rPr>
              <w:t>4 класс</w:t>
            </w:r>
          </w:p>
        </w:tc>
      </w:tr>
      <w:tr w:rsidR="0055197B" w:rsidRPr="00B71DE5" w:rsidTr="00417FF1">
        <w:trPr>
          <w:jc w:val="center"/>
        </w:trPr>
        <w:tc>
          <w:tcPr>
            <w:tcW w:w="12015" w:type="dxa"/>
            <w:gridSpan w:val="4"/>
          </w:tcPr>
          <w:p w:rsidR="0055197B" w:rsidRPr="00BD743F" w:rsidRDefault="0055197B" w:rsidP="00BD743F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b/>
                <w:i/>
                <w:sz w:val="24"/>
                <w:szCs w:val="24"/>
              </w:rPr>
              <w:t>Знания о физической культуре</w:t>
            </w:r>
          </w:p>
        </w:tc>
      </w:tr>
      <w:tr w:rsidR="0055197B" w:rsidRPr="00B71DE5" w:rsidTr="00417FF1">
        <w:trPr>
          <w:jc w:val="center"/>
        </w:trPr>
        <w:tc>
          <w:tcPr>
            <w:tcW w:w="2553" w:type="dxa"/>
          </w:tcPr>
          <w:p w:rsidR="0055197B" w:rsidRPr="00BD743F" w:rsidRDefault="00BD743F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 xml:space="preserve"> приобретает перв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начальное предста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в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ление о значении ф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зической культуры для укрепления зд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ровья человека (физ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ческого, социального и психического), о её позитивном влиянии на развитие человека (физическое, инте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л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лектуальное, эмоци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нальное, социальное), о физической культ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у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ре и здоровье как фа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к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торах успешной уч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ё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бы и социализации с помощью учителя;</w:t>
            </w:r>
          </w:p>
          <w:p w:rsidR="0055197B" w:rsidRPr="00BD743F" w:rsidRDefault="00BD743F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 xml:space="preserve"> ориентируется в п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нятиях «темп», «ритм», «режим дня», «физическая подг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товка»;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с помощью учителя характеризует осно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в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ные физические кач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ства;</w:t>
            </w:r>
          </w:p>
          <w:p w:rsidR="00BD743F" w:rsidRPr="00BD743F" w:rsidRDefault="00BD743F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планирует режим дня с учётом своей учебной и внешкол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ной деятельности, показателей своего здоровья, физического развития с помощью учителя;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выявляет связь з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нятий физической культурой с трудовой деятельностью с п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мощью учителя.</w:t>
            </w:r>
          </w:p>
        </w:tc>
        <w:tc>
          <w:tcPr>
            <w:tcW w:w="2553" w:type="dxa"/>
          </w:tcPr>
          <w:p w:rsidR="0055197B" w:rsidRPr="00BD743F" w:rsidRDefault="00BD743F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 xml:space="preserve"> самостоятельно пр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обретает представл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ние о значении физ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ческой культуры для укрепления здоровья человека (физическ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го, социального и психического), о её позитивном влиянии на развитие человека (физическое, инте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л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лектуальное, эмоци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нальное, социальное), о физической культ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у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ре и здоровье как фа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к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торах успешной уч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ё</w:t>
            </w:r>
            <w:r w:rsidR="0055197B" w:rsidRPr="00BD743F">
              <w:rPr>
                <w:rFonts w:ascii="Times New Roman" w:hAnsi="Times New Roman"/>
                <w:sz w:val="24"/>
                <w:szCs w:val="24"/>
              </w:rPr>
              <w:t>бы и социализации;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ориентируется в п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нятиях «частота се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р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дечных сокращений», «режим дня», «физ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ческие качества»;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с помощью учителя измеряет частоту се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р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дечных сокращений;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 xml:space="preserve"> характеризует 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с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новные физические качества;</w:t>
            </w:r>
          </w:p>
          <w:p w:rsidR="00BD743F" w:rsidRPr="00BD743F" w:rsidRDefault="00BD743F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планирует режим дня с учётом своей учебной и внешкол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ной деятельности, показателей своего здоровья, физического развития;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корректирует р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жим дня с учётом своей физической по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готовленности с п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мощью учителя;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выявляет связь з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нятий физической культурой с трудовой деятельностью.</w:t>
            </w:r>
          </w:p>
        </w:tc>
        <w:tc>
          <w:tcPr>
            <w:tcW w:w="3366" w:type="dxa"/>
          </w:tcPr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</w:t>
            </w:r>
            <w:r w:rsidR="00BD743F">
              <w:rPr>
                <w:rFonts w:ascii="Times New Roman" w:hAnsi="Times New Roman"/>
                <w:sz w:val="24"/>
                <w:szCs w:val="24"/>
              </w:rPr>
              <w:t xml:space="preserve"> выполняет орган</w:t>
            </w:r>
            <w:r w:rsid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="00BD743F">
              <w:rPr>
                <w:rFonts w:ascii="Times New Roman" w:hAnsi="Times New Roman"/>
                <w:sz w:val="24"/>
                <w:szCs w:val="24"/>
              </w:rPr>
              <w:t>зационно-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методические треб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вания, которые предъявляются на уроке физкультуры (на уроках лыжной подготовки, плав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ния) с помощью уч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теля;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объясняет что такое пас и его значение для спортивных игр с мячом;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объясняет что такое осанка;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называем методы сохранения правил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ь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ной осанки;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ориентируется в п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нятиях «скелет», «внутренние орг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ны», «мышечная си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с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тема человека», «кр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веносная система ч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ловека»;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измеряет частоту сердечных сокращ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ний;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называет правила закаливания, приёма пищи и питьевого режима;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планирует режим дня с учётом своей учебной и внешкол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ной деятельности, показателей своего здоровья, физическ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го развития;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корректирует р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жим дня с учётом своей физической подготовленности;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 xml:space="preserve">- называет правила 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игры «Волейбол», «Футбол», «Баске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бол».</w:t>
            </w:r>
          </w:p>
        </w:tc>
        <w:tc>
          <w:tcPr>
            <w:tcW w:w="3543" w:type="dxa"/>
          </w:tcPr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lastRenderedPageBreak/>
              <w:t>- организовывает ме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с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та занятий физич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скими упражнениями и подвижными игр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ми (как в помещении, так и на открытом воздухе);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соблюдает правила поведения и пред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у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преждения травм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тизма во время зан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я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тий физическими у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п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ражнениями;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ориентируе</w:t>
            </w:r>
            <w:r w:rsidR="00BD743F" w:rsidRPr="00BD743F">
              <w:rPr>
                <w:rFonts w:ascii="Times New Roman" w:hAnsi="Times New Roman"/>
                <w:sz w:val="24"/>
                <w:szCs w:val="24"/>
              </w:rPr>
              <w:t>тся в п</w:t>
            </w:r>
            <w:r w:rsidR="00BD743F"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="00BD743F" w:rsidRPr="00BD743F">
              <w:rPr>
                <w:rFonts w:ascii="Times New Roman" w:hAnsi="Times New Roman"/>
                <w:sz w:val="24"/>
                <w:szCs w:val="24"/>
              </w:rPr>
              <w:t xml:space="preserve">нятиях «темп», «ритм», 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«физическая культура», «режим дня», «физическая подготовка», «частота сердечных сокращ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ний», «скелет», «внутренние органы», «мышечная система человека», «кров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носная система чел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 xml:space="preserve">века»; 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характеризует роль и значение утренней зарядки, уроков физ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ческой культуры, подвижных игр, зан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я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тий спортом для у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к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репления здоровья, развития основных систем организма;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раскрывает на пр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мерах положительное влияние занятий ф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зической культурой на физическое, ли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ч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ностное и социальное развитие;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>- характеризует о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с</w:t>
            </w:r>
            <w:r w:rsidRPr="00BD743F">
              <w:rPr>
                <w:rFonts w:ascii="Times New Roman" w:hAnsi="Times New Roman"/>
                <w:sz w:val="24"/>
                <w:szCs w:val="24"/>
              </w:rPr>
              <w:t>новные физические качества;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sz w:val="24"/>
                <w:szCs w:val="24"/>
              </w:rPr>
              <w:t xml:space="preserve">- различает основные </w:t>
            </w:r>
            <w:r w:rsidRPr="00BD743F">
              <w:rPr>
                <w:rFonts w:ascii="Times New Roman" w:hAnsi="Times New Roman"/>
                <w:sz w:val="24"/>
                <w:szCs w:val="24"/>
              </w:rPr>
              <w:lastRenderedPageBreak/>
              <w:t>физические качества между собой;</w:t>
            </w:r>
          </w:p>
          <w:p w:rsidR="00BD743F" w:rsidRPr="00BD743F" w:rsidRDefault="00BD743F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характеризует роль режима дня в сохр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нении и укреплении здоровья;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планирует режим дня с учётом своей учебной и внешкол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ной деятельности, показателей своего здоровья, физического развития и физич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ской подготовленн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сти;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корректирует р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жим дня с учётом своей учебной и вн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школьной деятельн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сти, показателей св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его здоровья, физич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ского развития и ф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зической подгото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ленности;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выполняет правила закаливания, приёма пищи и питьевого режима;</w:t>
            </w:r>
          </w:p>
          <w:p w:rsidR="0055197B" w:rsidRPr="00BD743F" w:rsidRDefault="0055197B" w:rsidP="00BD74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- выявляет связь з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D743F">
              <w:rPr>
                <w:rFonts w:ascii="Times New Roman" w:hAnsi="Times New Roman"/>
                <w:i/>
                <w:sz w:val="24"/>
                <w:szCs w:val="24"/>
              </w:rPr>
              <w:t>нятий физической культурой с трудовой деятельностью.</w:t>
            </w:r>
          </w:p>
        </w:tc>
      </w:tr>
      <w:tr w:rsidR="0055197B" w:rsidRPr="00B71DE5" w:rsidTr="00417FF1">
        <w:trPr>
          <w:jc w:val="center"/>
        </w:trPr>
        <w:tc>
          <w:tcPr>
            <w:tcW w:w="12015" w:type="dxa"/>
            <w:gridSpan w:val="4"/>
          </w:tcPr>
          <w:p w:rsidR="0055197B" w:rsidRPr="002B3350" w:rsidRDefault="0055197B" w:rsidP="00BA5EF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35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Способы физкультурной деятельности (в течение года)</w:t>
            </w:r>
          </w:p>
        </w:tc>
      </w:tr>
      <w:tr w:rsidR="0055197B" w:rsidRPr="00B71DE5" w:rsidTr="00417FF1">
        <w:trPr>
          <w:jc w:val="center"/>
        </w:trPr>
        <w:tc>
          <w:tcPr>
            <w:tcW w:w="2553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с помощью учителя организовывает зд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ровьесберегающую жизнедеятельность (оздоровительные м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роприятия, подви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ж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 xml:space="preserve">ные игры и т.д.); </w:t>
            </w:r>
          </w:p>
          <w:p w:rsidR="0055197B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</w:t>
            </w:r>
            <w:r w:rsidR="0055197B" w:rsidRPr="00BA5EF6">
              <w:rPr>
                <w:rFonts w:ascii="Times New Roman" w:hAnsi="Times New Roman"/>
                <w:sz w:val="24"/>
                <w:szCs w:val="24"/>
              </w:rPr>
              <w:t xml:space="preserve"> измеряет показатели физического развития (рост, масса);</w:t>
            </w:r>
          </w:p>
          <w:p w:rsidR="0055197B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ведёт систематич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ские наблюдения за динамикой физич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ского развития с п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мощью учителя или родителей;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- ведёт тетрадь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(дневник наблюдений) по физической кул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туре с записями 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жима дня с помощью учителя или родит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лей;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называет приёмы оказания помощи при травмах и ушибах.</w:t>
            </w:r>
          </w:p>
        </w:tc>
        <w:tc>
          <w:tcPr>
            <w:tcW w:w="2553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организовывает зд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ровьесберегающую жизнедеятельность (оздоровительные м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роприятия, подви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ж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 xml:space="preserve">ные игры и т.д.); 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измеряет с помощью учителя показатели физической подгото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ленности (сила, быс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рота, выносливость, гибкость);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ведёт систематич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ские наблюдения за динамикой физич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ской подготовленн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сти с помощью учит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ля или родителей;</w:t>
            </w:r>
          </w:p>
          <w:p w:rsidR="0055197B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отбирает комплексы упражнений для у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ренней зарядки в 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ответствии с изуче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ными правилами с помощью учителя или родителей;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ведёт тетрадь (дневник наблюдений) по физической кул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туре с записями 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жима дня;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выполняет пр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стейшие приёмы ок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зания помощи при травмах и ушибах с помощью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ведёт тетрадь (дневник наблюдений) по физической кул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туре с записями ко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плексов утренней гимнастики с пом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щью учителя или 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дителей.</w:t>
            </w:r>
          </w:p>
        </w:tc>
        <w:tc>
          <w:tcPr>
            <w:tcW w:w="3366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организовывает подвижные игры и соревнования во вр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мя отдыха в помещ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нии;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организовывает подвижные игры и соревнования на 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крытом воздухе с п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измеряет показатели физической подг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товленности (сила, быстрота, выносл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вость, гибкость);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ведёт систематич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ские наблюдения за динамикой физич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ской подготовленн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сти с помощь родит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лей;</w:t>
            </w:r>
          </w:p>
          <w:p w:rsidR="0055197B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отбирает комплексы упражнений для у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ренней зарядки в 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ответствии с изуче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ными правилами;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ведёт тетрадь (дневник наблюдений) по физической кул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туре с записями 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жима дня, компле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сов утренней гимн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стики;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выполняет пр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стейшие приёмы ок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зания помощи при травмах и ушибах с помощью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ведёт тетрадь (дневник наблюдений) по физической кул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туре с записями ко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плексов утренней гимнастики с пом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щью родителей.</w:t>
            </w:r>
          </w:p>
        </w:tc>
        <w:tc>
          <w:tcPr>
            <w:tcW w:w="3543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организовывает по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вижные игры и соре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нования во время 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дыха на открытом воздухе и в помещ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нии;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проводит подви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ж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ные игры и соревн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вания во время отд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ха на открытом во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духе и в помещении;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измеряет показатели физического развития (рост, масса) и физ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ческой подготовле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ности (сила, быстрота, выносливость, ги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кость);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ведёт систематич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ские наблюдения за динамикой физич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ского развития и ф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зической подгото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ленности;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отбирает комплексы упражнений для у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ренней зарядки в 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ответствии с изуче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ными правилами;</w:t>
            </w:r>
          </w:p>
          <w:p w:rsidR="0055197B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компле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сы упражнений для утренней зарядки в соответствии с из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у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ченными правилами;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ведёт тетрадь (дневник наблюдений) по физической кул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туре с записями 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жима дня, комплексов утренней гимнаст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ки, общеразвивающих упражнений; 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целенаправленно отбирает физические упражнения для инд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видуальных занятий по развитию физич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ских качеств;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выполняет пр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стейшие приёмы ок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зания помощи при травмах и ушибах.</w:t>
            </w:r>
          </w:p>
        </w:tc>
      </w:tr>
      <w:tr w:rsidR="0055197B" w:rsidRPr="00B71DE5" w:rsidTr="00417FF1">
        <w:trPr>
          <w:jc w:val="center"/>
        </w:trPr>
        <w:tc>
          <w:tcPr>
            <w:tcW w:w="12015" w:type="dxa"/>
            <w:gridSpan w:val="4"/>
          </w:tcPr>
          <w:p w:rsidR="0055197B" w:rsidRPr="00BA5EF6" w:rsidRDefault="0055197B" w:rsidP="00BA5EF6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Физическое совершенствование</w:t>
            </w:r>
          </w:p>
        </w:tc>
      </w:tr>
      <w:tr w:rsidR="0055197B" w:rsidRPr="00B71DE5" w:rsidTr="00417FF1">
        <w:trPr>
          <w:jc w:val="center"/>
        </w:trPr>
        <w:tc>
          <w:tcPr>
            <w:tcW w:w="2553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формирует навык систематического 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блюдения за своим физическим состоян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ем, величиной физ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ческих нагрузок, да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ными мониторинга здоровья (рост, масса тела), показателями развития основных физических качеств (сила, быстрота, в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носливость, коорд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нация движений, ги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кость) с помощью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выполняет акроб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тические упражнения (перекат вперёд, пер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кат назад) с помощью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легкоа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летические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ния (бег, прыжки, м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тания и броски мяча);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игровые действия и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ния из подвижных игр;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A5EF6"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выполняет эстет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чески красиво гимн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стические и акроб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тические упражнения с помощью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знакомится с играми «Волейбол», «Фу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бол», «Баскетбол»;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самостоятельно формирует навык си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тематического набл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ю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дения за своим физ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ческим состоянием, величиной физич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ских нагрузок, да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ными мониторинга здоровья (рост, масса тела), показателями развития основных физических качеств (сила, быстрота, в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ы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носливость, коорд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нация движений, ги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кость);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строится в шеренгу, в колонну;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наклоны вперёд, назад, в ст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рону;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подтягивается из в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са лёжа согнувшись;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вис с 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весом одной и двумя ногами на переклад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не, вис на время;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кувырок вперёд, кувырок с трёх шагов и с разб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га, мост, стойку на лопатках, на голове с помощью учителя;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лазает по гимнаст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ческой стенке;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перелезает с пролёта на пролёт по стенке;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ния с гимнастическ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ми снарядами (ск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калки, обручи, кольца, мешочки, мячи и т. д.);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технику высокого старта, че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ночный бег 3х10, 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говую разминку, прыжок в длину с места и с разбега, прыжок в высоту с разбега и спиной вп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рёд, бросок набивного мяча от груди, снизу, из-за головы;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преодолевает пр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стейшую полосу пр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пятствий;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передвигается на лыжах простейшим шагом;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выполняет эстет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чески красиво гимн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стические и акроб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тические упражн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выполняет элеме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ты игр «Волейбол»,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«Футбол», «Баске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бол»;</w:t>
            </w:r>
          </w:p>
        </w:tc>
        <w:tc>
          <w:tcPr>
            <w:tcW w:w="3366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наблюдает за своим физическим состо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нием, величиной ф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зических нагрузок, данными монитори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га здоровья (рост, масса тела), показ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телями развития 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новных физических качеств (сила, быс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рота, выносливость, координация движ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ний, гибкость);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строевые упражнения (п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строение и пер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строение в колонну, шеренгу и т. д.);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разминки в движении, на месте, с различными гимн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стическими предм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тами (мешочки, 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ручи, скакалки, ги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настические палки, обручи и т. д.);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разми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ки, направленные на развитие координ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ции движений и ги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кости, прыжковые разминки, разминки в парах;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наклоны из положения сидя и стоя, шпагаты (пр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я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мой и продольный), отжимания, подтяг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вания, висы, подъём туловища;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</w:t>
            </w:r>
            <w:r w:rsidR="00BA5EF6" w:rsidRPr="00BA5E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выполняет кувырок вперёд, кувырок с разбега и через пр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пятствие, кувырок назад, стойку на г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лове;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прыгает через ск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калку;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технику высокого и низкого старта, челночный бег 3х10, прыжок в длину с места и с разбега, прыжок в высоту с разбега и спиной вперёд, бр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сок набивного мяча от груди, снизу, из-за головы, правой и л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вой рукой;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проходит полосу препятствий;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передвигается на лыжах ступающим и скользящим шагом с лыжными палками и без них;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выполняет эстет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чески красиво гимн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стические и акроб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тические упражн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 играет по пр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стейшим правилам в игры «Волейбол», «Футбол», «Баске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бол».</w:t>
            </w:r>
          </w:p>
        </w:tc>
        <w:tc>
          <w:tcPr>
            <w:tcW w:w="3543" w:type="dxa"/>
          </w:tcPr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- определяет величину нагрузки (большая, средняя, малая) по частоте пульса;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ния по коррекции и профилактике нар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у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шения осанки, упра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ж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нения на развитие ф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зических качеств;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акроб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тические упражнения (кувырки, стойки, п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рекаты);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гимн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стические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lastRenderedPageBreak/>
              <w:t>ния на спортивных снарядах (гимнаст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ческое бревно, гимн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стическая стенка, турники, гимнастич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ская скамейка);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легкоа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летические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ния (бег, прыжки, м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тания и броски мяча разного веса и объ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ё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ма);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</w:t>
            </w:r>
            <w:r w:rsidRPr="00BA5E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прыгает через ск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калку и в скакалку, в скакалку в тройках;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выполняет игровые действия и упражн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ния из подвижных игр;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5EF6">
              <w:rPr>
                <w:rFonts w:ascii="Times New Roman" w:hAnsi="Times New Roman"/>
                <w:sz w:val="24"/>
                <w:szCs w:val="24"/>
              </w:rPr>
              <w:t>- играет по просте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й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шим правилам в игры «Волейбол», «Фу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т</w:t>
            </w:r>
            <w:r w:rsidRPr="00BA5EF6">
              <w:rPr>
                <w:rFonts w:ascii="Times New Roman" w:hAnsi="Times New Roman"/>
                <w:sz w:val="24"/>
                <w:szCs w:val="24"/>
              </w:rPr>
              <w:t>бол», «Баскетбол»;</w:t>
            </w:r>
          </w:p>
          <w:p w:rsidR="00BA5EF6" w:rsidRPr="00BA5EF6" w:rsidRDefault="00BA5EF6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-сохраняет правил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ную осанку, опт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мальное телослож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ние;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A5EF6"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выполняет эстет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чески красиво гимн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стические и акроб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тические упражн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ния;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A5EF6"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играет в баскетбол, футбол и волейбол по упрощенным прав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лам;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A5EF6"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выполняет тест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вые нормативы по физической подг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товке;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A5EF6" w:rsidRPr="00BA5EF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выполняет пер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движения на лыжах, спуски с пологой горы, подъёмы на возв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шенность, повороты на лыжах переступ</w:t>
            </w:r>
            <w:r w:rsidRPr="00BA5EF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5C58BE">
              <w:rPr>
                <w:rFonts w:ascii="Times New Roman" w:hAnsi="Times New Roman"/>
                <w:i/>
                <w:sz w:val="24"/>
                <w:szCs w:val="24"/>
              </w:rPr>
              <w:t>нием и прыжком.</w:t>
            </w:r>
          </w:p>
          <w:p w:rsidR="0055197B" w:rsidRPr="00BA5EF6" w:rsidRDefault="0055197B" w:rsidP="00BA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197B" w:rsidRPr="002962B5" w:rsidRDefault="0055197B" w:rsidP="002B3350">
      <w:pPr>
        <w:pStyle w:val="4"/>
      </w:pPr>
      <w:bookmarkStart w:id="279" w:name="_Toc417595623"/>
      <w:bookmarkStart w:id="280" w:name="_Toc417596296"/>
      <w:bookmarkStart w:id="281" w:name="_Toc417597834"/>
      <w:bookmarkStart w:id="282" w:name="_Toc417598022"/>
      <w:bookmarkStart w:id="283" w:name="_Toc417719872"/>
      <w:bookmarkStart w:id="284" w:name="_Toc417720390"/>
      <w:bookmarkStart w:id="285" w:name="_Toc418367518"/>
      <w:bookmarkStart w:id="286" w:name="_Toc418686143"/>
      <w:bookmarkStart w:id="287" w:name="_Toc468396167"/>
      <w:bookmarkStart w:id="288" w:name="_Toc509186630"/>
      <w:r w:rsidRPr="002962B5">
        <w:lastRenderedPageBreak/>
        <w:t>Основы религио</w:t>
      </w:r>
      <w:r w:rsidR="002962B5" w:rsidRPr="002962B5">
        <w:t>зных культур и светской этики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:rsidR="0055197B" w:rsidRPr="002962B5" w:rsidRDefault="0055197B" w:rsidP="002962B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Обучение детей по учебному курсу «Основы религиозных культур и светской этики» должно быть направлено на достижение следующих личностных, метапредметных и предме</w:t>
      </w:r>
      <w:r w:rsidRPr="002962B5">
        <w:rPr>
          <w:rFonts w:ascii="Times New Roman" w:hAnsi="Times New Roman"/>
          <w:sz w:val="24"/>
          <w:szCs w:val="24"/>
        </w:rPr>
        <w:t>т</w:t>
      </w:r>
      <w:r w:rsidRPr="002962B5">
        <w:rPr>
          <w:rFonts w:ascii="Times New Roman" w:hAnsi="Times New Roman"/>
          <w:sz w:val="24"/>
          <w:szCs w:val="24"/>
        </w:rPr>
        <w:t>ных ре</w:t>
      </w:r>
      <w:r w:rsidR="002962B5">
        <w:rPr>
          <w:rFonts w:ascii="Times New Roman" w:hAnsi="Times New Roman"/>
          <w:sz w:val="24"/>
          <w:szCs w:val="24"/>
        </w:rPr>
        <w:t>зультатов освоения содержания.</w:t>
      </w:r>
    </w:p>
    <w:p w:rsidR="0055197B" w:rsidRPr="002962B5" w:rsidRDefault="0055197B" w:rsidP="002962B5">
      <w:pPr>
        <w:spacing w:before="120"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962B5">
        <w:rPr>
          <w:rFonts w:ascii="Times New Roman" w:hAnsi="Times New Roman"/>
          <w:b/>
          <w:bCs/>
          <w:sz w:val="24"/>
          <w:szCs w:val="24"/>
        </w:rPr>
        <w:t xml:space="preserve">Планируемые </w:t>
      </w:r>
      <w:r w:rsidRPr="002962B5">
        <w:rPr>
          <w:rFonts w:ascii="Times New Roman" w:hAnsi="Times New Roman"/>
          <w:b/>
          <w:bCs/>
          <w:i/>
          <w:sz w:val="24"/>
          <w:szCs w:val="24"/>
          <w:u w:val="single"/>
        </w:rPr>
        <w:t>л</w:t>
      </w:r>
      <w:r w:rsidRPr="002962B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ичностные результаты: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Формирование основ российской гражданской идентичности, чувства гордости за свою Р</w:t>
      </w:r>
      <w:r w:rsidRPr="002962B5">
        <w:rPr>
          <w:rFonts w:ascii="Times New Roman" w:hAnsi="Times New Roman"/>
          <w:bCs/>
          <w:sz w:val="24"/>
          <w:szCs w:val="24"/>
        </w:rPr>
        <w:t>о</w:t>
      </w:r>
      <w:r w:rsidRPr="002962B5">
        <w:rPr>
          <w:rFonts w:ascii="Times New Roman" w:hAnsi="Times New Roman"/>
          <w:bCs/>
          <w:sz w:val="24"/>
          <w:szCs w:val="24"/>
        </w:rPr>
        <w:t>дину;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Формирование образа мира как единого</w:t>
      </w:r>
      <w:r w:rsidR="002962B5">
        <w:rPr>
          <w:rFonts w:ascii="Times New Roman" w:hAnsi="Times New Roman"/>
          <w:bCs/>
          <w:sz w:val="24"/>
          <w:szCs w:val="24"/>
        </w:rPr>
        <w:t xml:space="preserve"> и целостного при </w:t>
      </w:r>
      <w:r w:rsidRPr="002962B5">
        <w:rPr>
          <w:rFonts w:ascii="Times New Roman" w:hAnsi="Times New Roman"/>
          <w:bCs/>
          <w:sz w:val="24"/>
          <w:szCs w:val="24"/>
        </w:rPr>
        <w:t>разнообразии культур, наци</w:t>
      </w:r>
      <w:r w:rsidRPr="002962B5">
        <w:rPr>
          <w:rFonts w:ascii="Times New Roman" w:hAnsi="Times New Roman"/>
          <w:bCs/>
          <w:sz w:val="24"/>
          <w:szCs w:val="24"/>
        </w:rPr>
        <w:t>о</w:t>
      </w:r>
      <w:r w:rsidRPr="002962B5">
        <w:rPr>
          <w:rFonts w:ascii="Times New Roman" w:hAnsi="Times New Roman"/>
          <w:bCs/>
          <w:sz w:val="24"/>
          <w:szCs w:val="24"/>
        </w:rPr>
        <w:t xml:space="preserve">нальностей, религий, воспитание уважения к истории и культуре всех народов; 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Развитие самостоятельности и личной ответственности за свои поступки на основе пре</w:t>
      </w:r>
      <w:r w:rsidRPr="002962B5">
        <w:rPr>
          <w:rFonts w:ascii="Times New Roman" w:hAnsi="Times New Roman"/>
          <w:bCs/>
          <w:sz w:val="24"/>
          <w:szCs w:val="24"/>
        </w:rPr>
        <w:t>д</w:t>
      </w:r>
      <w:r w:rsidRPr="002962B5">
        <w:rPr>
          <w:rFonts w:ascii="Times New Roman" w:hAnsi="Times New Roman"/>
          <w:bCs/>
          <w:sz w:val="24"/>
          <w:szCs w:val="24"/>
        </w:rPr>
        <w:t>ставлений о нравственных нормах, социальной справедливости и свободе;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Развитие этических чувств как регуляторов морального поведения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Воспитание доброжелательности и эмоционально-нравственной отзывчивости, пон</w:t>
      </w:r>
      <w:r w:rsidR="002962B5">
        <w:rPr>
          <w:rFonts w:ascii="Times New Roman" w:hAnsi="Times New Roman"/>
          <w:bCs/>
          <w:sz w:val="24"/>
          <w:szCs w:val="24"/>
        </w:rPr>
        <w:t>имания и сопереживания чувствам</w:t>
      </w:r>
      <w:r w:rsidRPr="002962B5">
        <w:rPr>
          <w:rFonts w:ascii="Times New Roman" w:hAnsi="Times New Roman"/>
          <w:bCs/>
          <w:sz w:val="24"/>
          <w:szCs w:val="24"/>
        </w:rPr>
        <w:t xml:space="preserve"> других людей; развитие начальных форм регуляции своих эм</w:t>
      </w:r>
      <w:r w:rsidRPr="002962B5">
        <w:rPr>
          <w:rFonts w:ascii="Times New Roman" w:hAnsi="Times New Roman"/>
          <w:bCs/>
          <w:sz w:val="24"/>
          <w:szCs w:val="24"/>
        </w:rPr>
        <w:t>о</w:t>
      </w:r>
      <w:r w:rsidRPr="002962B5">
        <w:rPr>
          <w:rFonts w:ascii="Times New Roman" w:hAnsi="Times New Roman"/>
          <w:bCs/>
          <w:sz w:val="24"/>
          <w:szCs w:val="24"/>
        </w:rPr>
        <w:t>циональных состояний;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55197B" w:rsidRPr="002962B5" w:rsidRDefault="0055197B" w:rsidP="00992AE4">
      <w:pPr>
        <w:numPr>
          <w:ilvl w:val="0"/>
          <w:numId w:val="45"/>
        </w:numPr>
        <w:tabs>
          <w:tab w:val="clear" w:pos="720"/>
          <w:tab w:val="num" w:pos="426"/>
        </w:tabs>
        <w:spacing w:before="60" w:after="0" w:line="240" w:lineRule="auto"/>
        <w:ind w:left="426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bCs/>
          <w:sz w:val="24"/>
          <w:szCs w:val="24"/>
        </w:rPr>
        <w:t>Наличие мотивации к труду, работе на результат, бережному отношению к материальным и духовным ценностям.</w:t>
      </w:r>
    </w:p>
    <w:p w:rsidR="0055197B" w:rsidRPr="002962B5" w:rsidRDefault="0055197B" w:rsidP="002962B5">
      <w:pPr>
        <w:spacing w:before="120"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962B5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Предметные результаты:</w:t>
      </w:r>
    </w:p>
    <w:p w:rsidR="0055197B" w:rsidRPr="002962B5" w:rsidRDefault="0055197B" w:rsidP="00E65579">
      <w:pPr>
        <w:numPr>
          <w:ilvl w:val="0"/>
          <w:numId w:val="47"/>
        </w:numPr>
        <w:tabs>
          <w:tab w:val="left" w:pos="993"/>
          <w:tab w:val="left" w:pos="1080"/>
        </w:tabs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Знание, понимание и принятие личностью ценностей: Отечество, семья, религия - как основы религиозно-культурной традиции многонационального народа России;</w:t>
      </w:r>
    </w:p>
    <w:p w:rsidR="0055197B" w:rsidRPr="002962B5" w:rsidRDefault="0055197B" w:rsidP="00E65579">
      <w:pPr>
        <w:numPr>
          <w:ilvl w:val="0"/>
          <w:numId w:val="47"/>
        </w:numPr>
        <w:tabs>
          <w:tab w:val="left" w:pos="993"/>
          <w:tab w:val="left" w:pos="1080"/>
        </w:tabs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Знакомство с основными нормами светской и религиозной морали, понимание их знач</w:t>
      </w:r>
      <w:r w:rsidRPr="002962B5">
        <w:rPr>
          <w:rFonts w:ascii="Times New Roman" w:hAnsi="Times New Roman"/>
          <w:sz w:val="24"/>
          <w:szCs w:val="24"/>
        </w:rPr>
        <w:t>е</w:t>
      </w:r>
      <w:r w:rsidRPr="002962B5">
        <w:rPr>
          <w:rFonts w:ascii="Times New Roman" w:hAnsi="Times New Roman"/>
          <w:sz w:val="24"/>
          <w:szCs w:val="24"/>
        </w:rPr>
        <w:t>ния в выстраивании конструктивных отношений в семье и обществе;</w:t>
      </w:r>
    </w:p>
    <w:p w:rsidR="0055197B" w:rsidRPr="002962B5" w:rsidRDefault="0055197B" w:rsidP="00E65579">
      <w:pPr>
        <w:numPr>
          <w:ilvl w:val="0"/>
          <w:numId w:val="47"/>
        </w:numPr>
        <w:tabs>
          <w:tab w:val="left" w:pos="993"/>
          <w:tab w:val="left" w:pos="1080"/>
        </w:tabs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Понимание значения нравственности, веры и религии в жизни человека и общества;</w:t>
      </w:r>
    </w:p>
    <w:p w:rsidR="0055197B" w:rsidRPr="002962B5" w:rsidRDefault="0055197B" w:rsidP="00E65579">
      <w:pPr>
        <w:numPr>
          <w:ilvl w:val="0"/>
          <w:numId w:val="47"/>
        </w:numPr>
        <w:tabs>
          <w:tab w:val="left" w:pos="993"/>
          <w:tab w:val="left" w:pos="1080"/>
        </w:tabs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Формирование первоначальных представлений о светской этике, о традиционных рел</w:t>
      </w:r>
      <w:r w:rsidRPr="002962B5">
        <w:rPr>
          <w:rFonts w:ascii="Times New Roman" w:hAnsi="Times New Roman"/>
          <w:sz w:val="24"/>
          <w:szCs w:val="24"/>
        </w:rPr>
        <w:t>и</w:t>
      </w:r>
      <w:r w:rsidRPr="002962B5">
        <w:rPr>
          <w:rFonts w:ascii="Times New Roman" w:hAnsi="Times New Roman"/>
          <w:sz w:val="24"/>
          <w:szCs w:val="24"/>
        </w:rPr>
        <w:t>гиях, их роли в культуре, истории и современности России;</w:t>
      </w:r>
    </w:p>
    <w:p w:rsidR="0055197B" w:rsidRPr="002962B5" w:rsidRDefault="0055197B" w:rsidP="00E65579">
      <w:pPr>
        <w:numPr>
          <w:ilvl w:val="0"/>
          <w:numId w:val="47"/>
        </w:numPr>
        <w:tabs>
          <w:tab w:val="left" w:pos="993"/>
          <w:tab w:val="left" w:pos="1080"/>
        </w:tabs>
        <w:spacing w:before="60" w:after="0" w:line="240" w:lineRule="auto"/>
        <w:ind w:left="714" w:hanging="357"/>
        <w:jc w:val="both"/>
        <w:rPr>
          <w:rFonts w:ascii="Times New Roman" w:hAnsi="Times New Roman"/>
          <w:spacing w:val="-4"/>
          <w:sz w:val="24"/>
          <w:szCs w:val="24"/>
        </w:rPr>
      </w:pPr>
      <w:r w:rsidRPr="002962B5">
        <w:rPr>
          <w:rFonts w:ascii="Times New Roman" w:hAnsi="Times New Roman"/>
          <w:spacing w:val="-4"/>
          <w:sz w:val="24"/>
          <w:szCs w:val="24"/>
        </w:rPr>
        <w:t>Общие представления об исторической роли традиционных религий в становлении росси</w:t>
      </w:r>
      <w:r w:rsidRPr="002962B5">
        <w:rPr>
          <w:rFonts w:ascii="Times New Roman" w:hAnsi="Times New Roman"/>
          <w:spacing w:val="-4"/>
          <w:sz w:val="24"/>
          <w:szCs w:val="24"/>
        </w:rPr>
        <w:t>й</w:t>
      </w:r>
      <w:r w:rsidRPr="002962B5">
        <w:rPr>
          <w:rFonts w:ascii="Times New Roman" w:hAnsi="Times New Roman"/>
          <w:spacing w:val="-4"/>
          <w:sz w:val="24"/>
          <w:szCs w:val="24"/>
        </w:rPr>
        <w:t>ской государственности; формирование первоначального представления об отечественной религиозно-культурной традиции как духо</w:t>
      </w:r>
      <w:r w:rsidR="002962B5">
        <w:rPr>
          <w:rFonts w:ascii="Times New Roman" w:hAnsi="Times New Roman"/>
          <w:spacing w:val="-4"/>
          <w:sz w:val="24"/>
          <w:szCs w:val="24"/>
        </w:rPr>
        <w:t xml:space="preserve">вной основе многонационального </w:t>
      </w:r>
      <w:r w:rsidRPr="002962B5">
        <w:rPr>
          <w:rFonts w:ascii="Times New Roman" w:hAnsi="Times New Roman"/>
          <w:spacing w:val="-4"/>
          <w:sz w:val="24"/>
          <w:szCs w:val="24"/>
        </w:rPr>
        <w:t>многоконфе</w:t>
      </w:r>
      <w:r w:rsidRPr="002962B5">
        <w:rPr>
          <w:rFonts w:ascii="Times New Roman" w:hAnsi="Times New Roman"/>
          <w:spacing w:val="-4"/>
          <w:sz w:val="24"/>
          <w:szCs w:val="24"/>
        </w:rPr>
        <w:t>с</w:t>
      </w:r>
      <w:r w:rsidRPr="002962B5">
        <w:rPr>
          <w:rFonts w:ascii="Times New Roman" w:hAnsi="Times New Roman"/>
          <w:spacing w:val="-4"/>
          <w:sz w:val="24"/>
          <w:szCs w:val="24"/>
        </w:rPr>
        <w:t>сионального народа России;</w:t>
      </w:r>
    </w:p>
    <w:p w:rsidR="0055197B" w:rsidRPr="002962B5" w:rsidRDefault="0055197B" w:rsidP="00E65579">
      <w:pPr>
        <w:numPr>
          <w:ilvl w:val="0"/>
          <w:numId w:val="47"/>
        </w:numPr>
        <w:tabs>
          <w:tab w:val="left" w:pos="993"/>
          <w:tab w:val="left" w:pos="1080"/>
        </w:tabs>
        <w:spacing w:before="60"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 xml:space="preserve">Осознание ценности человеческой жизни. </w:t>
      </w:r>
    </w:p>
    <w:p w:rsidR="0055197B" w:rsidRPr="002962B5" w:rsidRDefault="0055197B" w:rsidP="002962B5">
      <w:pPr>
        <w:spacing w:before="120"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2962B5">
        <w:rPr>
          <w:rFonts w:ascii="Times New Roman" w:hAnsi="Times New Roman"/>
          <w:b/>
          <w:bCs/>
          <w:i/>
          <w:sz w:val="24"/>
          <w:szCs w:val="24"/>
          <w:u w:val="single"/>
        </w:rPr>
        <w:t>Метапредметные результаты</w:t>
      </w:r>
      <w:r w:rsidRPr="002962B5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деятельности, а также находить средства её осуществления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lastRenderedPageBreak/>
        <w:t xml:space="preserve">Формирование умений планировать, контролировать и оценивать учебные действия в соответствии с поставленной задачей и условиями её реализации; </w:t>
      </w:r>
      <w:r w:rsidR="002962B5">
        <w:rPr>
          <w:rFonts w:ascii="Times New Roman" w:hAnsi="Times New Roman"/>
          <w:sz w:val="24"/>
          <w:szCs w:val="24"/>
        </w:rPr>
        <w:t>определять наиболее эффективные</w:t>
      </w:r>
      <w:r w:rsidRPr="002962B5">
        <w:rPr>
          <w:rFonts w:ascii="Times New Roman" w:hAnsi="Times New Roman"/>
          <w:sz w:val="24"/>
          <w:szCs w:val="24"/>
        </w:rPr>
        <w:t xml:space="preserve"> способы достижения результата; вносить соответствующие коррективы в их выполнение на основе оценки и с учётом характера ошибок; понимать причины усп</w:t>
      </w:r>
      <w:r w:rsidRPr="002962B5">
        <w:rPr>
          <w:rFonts w:ascii="Times New Roman" w:hAnsi="Times New Roman"/>
          <w:sz w:val="24"/>
          <w:szCs w:val="24"/>
        </w:rPr>
        <w:t>е</w:t>
      </w:r>
      <w:r w:rsidRPr="002962B5">
        <w:rPr>
          <w:rFonts w:ascii="Times New Roman" w:hAnsi="Times New Roman"/>
          <w:sz w:val="24"/>
          <w:szCs w:val="24"/>
        </w:rPr>
        <w:t xml:space="preserve">ха/неуспеха учебной деятельности; 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Адекватное использование речевых средств и средств ИК-технологий для решения ра</w:t>
      </w:r>
      <w:r w:rsidRPr="002962B5">
        <w:rPr>
          <w:rFonts w:ascii="Times New Roman" w:hAnsi="Times New Roman"/>
          <w:sz w:val="24"/>
          <w:szCs w:val="24"/>
        </w:rPr>
        <w:t>з</w:t>
      </w:r>
      <w:r w:rsidRPr="002962B5">
        <w:rPr>
          <w:rFonts w:ascii="Times New Roman" w:hAnsi="Times New Roman"/>
          <w:sz w:val="24"/>
          <w:szCs w:val="24"/>
        </w:rPr>
        <w:t xml:space="preserve">личных коммуникативных и познавательных задач; 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Умение вести информационный поиск для выполнения учебных заданий;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Овладение навыками смыслового чтения текстов, построения речевых высказываний в соответствии с целями коммуникации;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Овладение логическими действиями анализа, синтеза, сравнения, классификации, уст</w:t>
      </w:r>
      <w:r w:rsidRPr="002962B5">
        <w:rPr>
          <w:rFonts w:ascii="Times New Roman" w:hAnsi="Times New Roman"/>
          <w:sz w:val="24"/>
          <w:szCs w:val="24"/>
        </w:rPr>
        <w:t>а</w:t>
      </w:r>
      <w:r w:rsidRPr="002962B5">
        <w:rPr>
          <w:rFonts w:ascii="Times New Roman" w:hAnsi="Times New Roman"/>
          <w:sz w:val="24"/>
          <w:szCs w:val="24"/>
        </w:rPr>
        <w:t>новления аналогий и причинно-следственных связей, построения рассуждений, отнес</w:t>
      </w:r>
      <w:r w:rsidRPr="002962B5">
        <w:rPr>
          <w:rFonts w:ascii="Times New Roman" w:hAnsi="Times New Roman"/>
          <w:sz w:val="24"/>
          <w:szCs w:val="24"/>
        </w:rPr>
        <w:t>е</w:t>
      </w:r>
      <w:r w:rsidRPr="002962B5">
        <w:rPr>
          <w:rFonts w:ascii="Times New Roman" w:hAnsi="Times New Roman"/>
          <w:sz w:val="24"/>
          <w:szCs w:val="24"/>
        </w:rPr>
        <w:t>ния понятиям;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Готовность слушать собеседника, вести диалог, признавать возможность существования разных точек зрения и права каждого иметь собственную; излагать своё мнение и арг</w:t>
      </w:r>
      <w:r w:rsidRPr="002962B5">
        <w:rPr>
          <w:rFonts w:ascii="Times New Roman" w:hAnsi="Times New Roman"/>
          <w:sz w:val="24"/>
          <w:szCs w:val="24"/>
        </w:rPr>
        <w:t>у</w:t>
      </w:r>
      <w:r w:rsidRPr="002962B5">
        <w:rPr>
          <w:rFonts w:ascii="Times New Roman" w:hAnsi="Times New Roman"/>
          <w:sz w:val="24"/>
          <w:szCs w:val="24"/>
        </w:rPr>
        <w:t xml:space="preserve">ментировать свою точку зрения и оценку событий </w:t>
      </w:r>
    </w:p>
    <w:p w:rsidR="0055197B" w:rsidRPr="002962B5" w:rsidRDefault="0055197B" w:rsidP="00E65579">
      <w:pPr>
        <w:numPr>
          <w:ilvl w:val="0"/>
          <w:numId w:val="46"/>
        </w:numPr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962B5">
        <w:rPr>
          <w:rFonts w:ascii="Times New Roman" w:hAnsi="Times New Roman"/>
          <w:sz w:val="24"/>
          <w:szCs w:val="24"/>
        </w:rPr>
        <w:t>Определение общей цели и путей её достижения, умение договориться о распределении ролей в совместной деятельности; адекватно оценивать собственное поведение и пов</w:t>
      </w:r>
      <w:r w:rsidRPr="002962B5">
        <w:rPr>
          <w:rFonts w:ascii="Times New Roman" w:hAnsi="Times New Roman"/>
          <w:sz w:val="24"/>
          <w:szCs w:val="24"/>
        </w:rPr>
        <w:t>е</w:t>
      </w:r>
      <w:r w:rsidRPr="002962B5">
        <w:rPr>
          <w:rFonts w:ascii="Times New Roman" w:hAnsi="Times New Roman"/>
          <w:sz w:val="24"/>
          <w:szCs w:val="24"/>
        </w:rPr>
        <w:t>дении окружающих.</w:t>
      </w:r>
    </w:p>
    <w:p w:rsidR="0055197B" w:rsidRPr="006843FE" w:rsidRDefault="0055197B" w:rsidP="002B3350">
      <w:pPr>
        <w:pStyle w:val="3"/>
      </w:pPr>
      <w:bookmarkStart w:id="289" w:name="_1.2.8._Задачи,_решаемые"/>
      <w:bookmarkStart w:id="290" w:name="_Задачи,_решаемые_в"/>
      <w:bookmarkStart w:id="291" w:name="_Toc417595624"/>
      <w:bookmarkStart w:id="292" w:name="_Toc417596297"/>
      <w:bookmarkStart w:id="293" w:name="_Toc417597835"/>
      <w:bookmarkStart w:id="294" w:name="_Toc417598023"/>
      <w:bookmarkStart w:id="295" w:name="_Toc417719873"/>
      <w:bookmarkStart w:id="296" w:name="_Toc417720391"/>
      <w:bookmarkStart w:id="297" w:name="_Toc418367519"/>
      <w:bookmarkStart w:id="298" w:name="_Toc418686144"/>
      <w:bookmarkStart w:id="299" w:name="_Toc468396168"/>
      <w:bookmarkStart w:id="300" w:name="_Toc509186631"/>
      <w:bookmarkEnd w:id="289"/>
      <w:bookmarkEnd w:id="290"/>
      <w:r w:rsidRPr="002B3350">
        <w:t>Задачи младших школьников, решаемые в разных видах деятел</w:t>
      </w:r>
      <w:r w:rsidRPr="002B3350">
        <w:t>ь</w:t>
      </w:r>
      <w:r w:rsidRPr="002B3350">
        <w:t>ности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55197B" w:rsidRPr="00C93B57" w:rsidRDefault="0055197B" w:rsidP="00992AE4">
      <w:pPr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Для достижения образовательных результатов младших школьник должен в ходе реал</w:t>
      </w:r>
      <w:r w:rsidRPr="00C93B57">
        <w:rPr>
          <w:rFonts w:ascii="Times New Roman" w:hAnsi="Times New Roman"/>
          <w:sz w:val="24"/>
          <w:szCs w:val="24"/>
        </w:rPr>
        <w:t>и</w:t>
      </w:r>
      <w:r w:rsidRPr="00C93B57">
        <w:rPr>
          <w:rFonts w:ascii="Times New Roman" w:hAnsi="Times New Roman"/>
          <w:sz w:val="24"/>
          <w:szCs w:val="24"/>
        </w:rPr>
        <w:t xml:space="preserve">зации ООП решить следующие задачи: </w:t>
      </w:r>
    </w:p>
    <w:p w:rsidR="0055197B" w:rsidRPr="00C93B57" w:rsidRDefault="0055197B" w:rsidP="00992AE4">
      <w:pPr>
        <w:pStyle w:val="11"/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освоить основы понятийного мышления (в освоении содержательного обобщения, анал</w:t>
      </w:r>
      <w:r w:rsidRPr="00C93B57">
        <w:rPr>
          <w:rFonts w:ascii="Times New Roman" w:hAnsi="Times New Roman"/>
          <w:sz w:val="24"/>
          <w:szCs w:val="24"/>
        </w:rPr>
        <w:t>и</w:t>
      </w:r>
      <w:r w:rsidRPr="00C93B57">
        <w:rPr>
          <w:rFonts w:ascii="Times New Roman" w:hAnsi="Times New Roman"/>
          <w:sz w:val="24"/>
          <w:szCs w:val="24"/>
        </w:rPr>
        <w:t xml:space="preserve">за, планирования и рефлексии);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научиться самостоятельно конкретизировать поставленные цели и искать средства их р</w:t>
      </w:r>
      <w:r w:rsidRPr="00C93B57">
        <w:rPr>
          <w:rFonts w:ascii="Times New Roman" w:hAnsi="Times New Roman"/>
          <w:sz w:val="24"/>
          <w:szCs w:val="24"/>
        </w:rPr>
        <w:t>е</w:t>
      </w:r>
      <w:r w:rsidRPr="00C93B57">
        <w:rPr>
          <w:rFonts w:ascii="Times New Roman" w:hAnsi="Times New Roman"/>
          <w:sz w:val="24"/>
          <w:szCs w:val="24"/>
        </w:rPr>
        <w:t xml:space="preserve">шения;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научи</w:t>
      </w:r>
      <w:r w:rsidR="00E20EEF">
        <w:rPr>
          <w:rFonts w:ascii="Times New Roman" w:hAnsi="Times New Roman"/>
          <w:sz w:val="24"/>
          <w:szCs w:val="24"/>
        </w:rPr>
        <w:t>ться контролировать и оценивать свою</w:t>
      </w:r>
      <w:r w:rsidRPr="00C93B57">
        <w:rPr>
          <w:rFonts w:ascii="Times New Roman" w:hAnsi="Times New Roman"/>
          <w:sz w:val="24"/>
          <w:szCs w:val="24"/>
        </w:rPr>
        <w:t xml:space="preserve"> учебную рабо</w:t>
      </w:r>
      <w:r w:rsidR="00E20EEF">
        <w:rPr>
          <w:rFonts w:ascii="Times New Roman" w:hAnsi="Times New Roman"/>
          <w:sz w:val="24"/>
          <w:szCs w:val="24"/>
        </w:rPr>
        <w:t>ту и продвижение в разных в</w:t>
      </w:r>
      <w:r w:rsidR="00E20EEF">
        <w:rPr>
          <w:rFonts w:ascii="Times New Roman" w:hAnsi="Times New Roman"/>
          <w:sz w:val="24"/>
          <w:szCs w:val="24"/>
        </w:rPr>
        <w:t>и</w:t>
      </w:r>
      <w:r w:rsidR="00E20EEF">
        <w:rPr>
          <w:rFonts w:ascii="Times New Roman" w:hAnsi="Times New Roman"/>
          <w:sz w:val="24"/>
          <w:szCs w:val="24"/>
        </w:rPr>
        <w:t>дах</w:t>
      </w:r>
      <w:r w:rsidRPr="00C93B57">
        <w:rPr>
          <w:rFonts w:ascii="Times New Roman" w:hAnsi="Times New Roman"/>
          <w:sz w:val="24"/>
          <w:szCs w:val="24"/>
        </w:rPr>
        <w:t xml:space="preserve"> деятельности; </w:t>
      </w:r>
    </w:p>
    <w:p w:rsidR="0055197B" w:rsidRPr="00C93B57" w:rsidRDefault="00E20EEF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овладеть коллективными</w:t>
      </w:r>
      <w:r w:rsidR="0055197B" w:rsidRPr="00C93B57">
        <w:rPr>
          <w:rFonts w:ascii="Times New Roman" w:hAnsi="Times New Roman"/>
          <w:sz w:val="24"/>
          <w:szCs w:val="24"/>
        </w:rPr>
        <w:t xml:space="preserve"> формами учебной работы и соо</w:t>
      </w:r>
      <w:r>
        <w:rPr>
          <w:rFonts w:ascii="Times New Roman" w:hAnsi="Times New Roman"/>
          <w:sz w:val="24"/>
          <w:szCs w:val="24"/>
        </w:rPr>
        <w:t xml:space="preserve">тветствующими </w:t>
      </w:r>
      <w:r w:rsidR="0055197B" w:rsidRPr="00C93B57">
        <w:rPr>
          <w:rFonts w:ascii="Times New Roman" w:hAnsi="Times New Roman"/>
          <w:sz w:val="24"/>
          <w:szCs w:val="24"/>
        </w:rPr>
        <w:t xml:space="preserve">социальными навыками; </w:t>
      </w:r>
    </w:p>
    <w:p w:rsidR="0055197B" w:rsidRPr="00C93B57" w:rsidRDefault="00E20EEF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овладении различными </w:t>
      </w:r>
      <w:r w:rsidR="0055197B" w:rsidRPr="00C93B57">
        <w:rPr>
          <w:rFonts w:ascii="Times New Roman" w:hAnsi="Times New Roman"/>
          <w:sz w:val="24"/>
          <w:szCs w:val="24"/>
        </w:rPr>
        <w:t>видами игры (и</w:t>
      </w:r>
      <w:r>
        <w:rPr>
          <w:rFonts w:ascii="Times New Roman" w:hAnsi="Times New Roman"/>
          <w:sz w:val="24"/>
          <w:szCs w:val="24"/>
        </w:rPr>
        <w:t xml:space="preserve">гра-драматизация, режиссерская </w:t>
      </w:r>
      <w:r w:rsidR="0055197B" w:rsidRPr="00C93B57">
        <w:rPr>
          <w:rFonts w:ascii="Times New Roman" w:hAnsi="Times New Roman"/>
          <w:sz w:val="24"/>
          <w:szCs w:val="24"/>
        </w:rPr>
        <w:t>игра, игра по правилам) научиться удерживать свой замысел, согласовывать его с партнерам</w:t>
      </w:r>
      <w:r>
        <w:rPr>
          <w:rFonts w:ascii="Times New Roman" w:hAnsi="Times New Roman"/>
          <w:sz w:val="24"/>
          <w:szCs w:val="24"/>
        </w:rPr>
        <w:t xml:space="preserve">и по игре, воплощать в игровом действии. Научиться </w:t>
      </w:r>
      <w:r w:rsidR="0055197B" w:rsidRPr="00C93B57">
        <w:rPr>
          <w:rFonts w:ascii="Times New Roman" w:hAnsi="Times New Roman"/>
          <w:sz w:val="24"/>
          <w:szCs w:val="24"/>
        </w:rPr>
        <w:t xml:space="preserve">удерживать правило и следовать ему;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научиться создавать собственные творческие  замыслы и доводить их до воплощения в творческом продукте. Овладеть средствами и спо</w:t>
      </w:r>
      <w:r w:rsidR="00E20EEF">
        <w:rPr>
          <w:rFonts w:ascii="Times New Roman" w:hAnsi="Times New Roman"/>
          <w:sz w:val="24"/>
          <w:szCs w:val="24"/>
        </w:rPr>
        <w:t>соба</w:t>
      </w:r>
      <w:r w:rsidR="00DF4501">
        <w:rPr>
          <w:rFonts w:ascii="Times New Roman" w:hAnsi="Times New Roman"/>
          <w:sz w:val="24"/>
          <w:szCs w:val="24"/>
        </w:rPr>
        <w:t xml:space="preserve">ми </w:t>
      </w:r>
      <w:r w:rsidR="00E20EEF">
        <w:rPr>
          <w:rFonts w:ascii="Times New Roman" w:hAnsi="Times New Roman"/>
          <w:sz w:val="24"/>
          <w:szCs w:val="24"/>
        </w:rPr>
        <w:t xml:space="preserve">воплощения собственных </w:t>
      </w:r>
      <w:r w:rsidRPr="00C93B57">
        <w:rPr>
          <w:rFonts w:ascii="Times New Roman" w:hAnsi="Times New Roman"/>
          <w:sz w:val="24"/>
          <w:szCs w:val="24"/>
        </w:rPr>
        <w:t>зам</w:t>
      </w:r>
      <w:r w:rsidRPr="00C93B57">
        <w:rPr>
          <w:rFonts w:ascii="Times New Roman" w:hAnsi="Times New Roman"/>
          <w:sz w:val="24"/>
          <w:szCs w:val="24"/>
        </w:rPr>
        <w:t>ы</w:t>
      </w:r>
      <w:r w:rsidRPr="00C93B57">
        <w:rPr>
          <w:rFonts w:ascii="Times New Roman" w:hAnsi="Times New Roman"/>
          <w:sz w:val="24"/>
          <w:szCs w:val="24"/>
        </w:rPr>
        <w:t xml:space="preserve">слов;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приобрести навыки самообслуживания, овладеть простыми трудовыми действиями и оп</w:t>
      </w:r>
      <w:r w:rsidRPr="00C93B57">
        <w:rPr>
          <w:rFonts w:ascii="Times New Roman" w:hAnsi="Times New Roman"/>
          <w:sz w:val="24"/>
          <w:szCs w:val="24"/>
        </w:rPr>
        <w:t>е</w:t>
      </w:r>
      <w:r w:rsidRPr="00C93B57">
        <w:rPr>
          <w:rFonts w:ascii="Times New Roman" w:hAnsi="Times New Roman"/>
          <w:sz w:val="24"/>
          <w:szCs w:val="24"/>
        </w:rPr>
        <w:t xml:space="preserve">рациями на уроках технологии и в социальных практиках;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приобрести опыт взаимодействия</w:t>
      </w:r>
      <w:r w:rsidR="00E20EEF">
        <w:rPr>
          <w:rFonts w:ascii="Times New Roman" w:hAnsi="Times New Roman"/>
          <w:sz w:val="24"/>
          <w:szCs w:val="24"/>
        </w:rPr>
        <w:t xml:space="preserve"> со взрослыми и детьми, освоить</w:t>
      </w:r>
      <w:r w:rsidRPr="00C93B57">
        <w:rPr>
          <w:rFonts w:ascii="Times New Roman" w:hAnsi="Times New Roman"/>
          <w:sz w:val="24"/>
          <w:szCs w:val="24"/>
        </w:rPr>
        <w:t xml:space="preserve"> основные этикет</w:t>
      </w:r>
      <w:r w:rsidR="00E20EEF">
        <w:rPr>
          <w:rFonts w:ascii="Times New Roman" w:hAnsi="Times New Roman"/>
          <w:sz w:val="24"/>
          <w:szCs w:val="24"/>
        </w:rPr>
        <w:t xml:space="preserve">ные нормы, научиться правильно </w:t>
      </w:r>
      <w:r w:rsidRPr="00C93B57">
        <w:rPr>
          <w:rFonts w:ascii="Times New Roman" w:hAnsi="Times New Roman"/>
          <w:sz w:val="24"/>
          <w:szCs w:val="24"/>
        </w:rPr>
        <w:t xml:space="preserve">выражать свои мысли и чувства. </w:t>
      </w:r>
    </w:p>
    <w:p w:rsidR="0055197B" w:rsidRPr="006843FE" w:rsidRDefault="00E20EEF" w:rsidP="00E20EEF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 </w:t>
      </w:r>
      <w:r w:rsidR="0055197B" w:rsidRPr="006843FE">
        <w:rPr>
          <w:rFonts w:ascii="Times New Roman" w:hAnsi="Times New Roman"/>
          <w:b/>
          <w:sz w:val="24"/>
          <w:szCs w:val="24"/>
        </w:rPr>
        <w:t>педагогов, решаемые в хо</w:t>
      </w:r>
      <w:r>
        <w:rPr>
          <w:rFonts w:ascii="Times New Roman" w:hAnsi="Times New Roman"/>
          <w:b/>
          <w:sz w:val="24"/>
          <w:szCs w:val="24"/>
        </w:rPr>
        <w:t xml:space="preserve">де </w:t>
      </w:r>
      <w:r w:rsidR="0055197B" w:rsidRPr="006843FE">
        <w:rPr>
          <w:rFonts w:ascii="Times New Roman" w:hAnsi="Times New Roman"/>
          <w:b/>
          <w:sz w:val="24"/>
          <w:szCs w:val="24"/>
        </w:rPr>
        <w:t xml:space="preserve">реализации Программы </w:t>
      </w:r>
    </w:p>
    <w:p w:rsidR="0055197B" w:rsidRPr="00C93B57" w:rsidRDefault="00E20EEF" w:rsidP="00E20EEF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достижения учащимися запланированных образовательных</w:t>
      </w:r>
      <w:r w:rsidR="0055197B" w:rsidRPr="00C93B57">
        <w:rPr>
          <w:rFonts w:ascii="Times New Roman" w:hAnsi="Times New Roman"/>
          <w:sz w:val="24"/>
          <w:szCs w:val="24"/>
        </w:rPr>
        <w:t xml:space="preserve"> рез</w:t>
      </w:r>
      <w:r w:rsidR="00BD28F7">
        <w:rPr>
          <w:rFonts w:ascii="Times New Roman" w:hAnsi="Times New Roman"/>
          <w:sz w:val="24"/>
          <w:szCs w:val="24"/>
        </w:rPr>
        <w:t>ультатов педагоги должны решить</w:t>
      </w:r>
      <w:r w:rsidR="0055197B" w:rsidRPr="00C93B57">
        <w:rPr>
          <w:rFonts w:ascii="Times New Roman" w:hAnsi="Times New Roman"/>
          <w:sz w:val="24"/>
          <w:szCs w:val="24"/>
        </w:rPr>
        <w:t xml:space="preserve"> следующие задачи: </w:t>
      </w:r>
    </w:p>
    <w:p w:rsidR="0055197B" w:rsidRPr="00C93B57" w:rsidRDefault="0055197B" w:rsidP="00992AE4">
      <w:pPr>
        <w:pStyle w:val="11"/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lastRenderedPageBreak/>
        <w:t>обеспечить многообразие организационно-учебных и внеучебных форм освоения пр</w:t>
      </w:r>
      <w:r w:rsidRPr="00C93B57">
        <w:rPr>
          <w:rFonts w:ascii="Times New Roman" w:hAnsi="Times New Roman"/>
          <w:sz w:val="24"/>
          <w:szCs w:val="24"/>
        </w:rPr>
        <w:t>о</w:t>
      </w:r>
      <w:r w:rsidRPr="00C93B57">
        <w:rPr>
          <w:rFonts w:ascii="Times New Roman" w:hAnsi="Times New Roman"/>
          <w:sz w:val="24"/>
          <w:szCs w:val="24"/>
        </w:rPr>
        <w:t>граммы (уроки, занятия, тренинги, пра</w:t>
      </w:r>
      <w:r w:rsidR="00E20EEF">
        <w:rPr>
          <w:rFonts w:ascii="Times New Roman" w:hAnsi="Times New Roman"/>
          <w:sz w:val="24"/>
          <w:szCs w:val="24"/>
        </w:rPr>
        <w:t xml:space="preserve">ктики, конкурсы, выставки, соревнования, </w:t>
      </w:r>
      <w:r w:rsidRPr="00C93B57">
        <w:rPr>
          <w:rFonts w:ascii="Times New Roman" w:hAnsi="Times New Roman"/>
          <w:sz w:val="24"/>
          <w:szCs w:val="24"/>
        </w:rPr>
        <w:t>презе</w:t>
      </w:r>
      <w:r w:rsidRPr="00C93B57">
        <w:rPr>
          <w:rFonts w:ascii="Times New Roman" w:hAnsi="Times New Roman"/>
          <w:sz w:val="24"/>
          <w:szCs w:val="24"/>
        </w:rPr>
        <w:t>н</w:t>
      </w:r>
      <w:r w:rsidRPr="00C93B57">
        <w:rPr>
          <w:rFonts w:ascii="Times New Roman" w:hAnsi="Times New Roman"/>
          <w:sz w:val="24"/>
          <w:szCs w:val="24"/>
        </w:rPr>
        <w:t>тации</w:t>
      </w:r>
      <w:r>
        <w:rPr>
          <w:rFonts w:ascii="Times New Roman" w:hAnsi="Times New Roman"/>
          <w:sz w:val="24"/>
          <w:szCs w:val="24"/>
        </w:rPr>
        <w:t>, проектные задачи</w:t>
      </w:r>
      <w:r w:rsidRPr="00C93B57">
        <w:rPr>
          <w:rFonts w:ascii="Times New Roman" w:hAnsi="Times New Roman"/>
          <w:sz w:val="24"/>
          <w:szCs w:val="24"/>
        </w:rPr>
        <w:t xml:space="preserve">);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способствовать освоению обучающимися высших форм игровой деятельности и созда</w:t>
      </w:r>
      <w:r>
        <w:rPr>
          <w:rFonts w:ascii="Times New Roman" w:hAnsi="Times New Roman"/>
          <w:sz w:val="24"/>
          <w:szCs w:val="24"/>
        </w:rPr>
        <w:t>нию</w:t>
      </w:r>
      <w:r w:rsidRPr="00C93B57">
        <w:rPr>
          <w:rFonts w:ascii="Times New Roman" w:hAnsi="Times New Roman"/>
          <w:sz w:val="24"/>
          <w:szCs w:val="24"/>
        </w:rPr>
        <w:t xml:space="preserve"> комфортны</w:t>
      </w:r>
      <w:r>
        <w:rPr>
          <w:rFonts w:ascii="Times New Roman" w:hAnsi="Times New Roman"/>
          <w:sz w:val="24"/>
          <w:szCs w:val="24"/>
        </w:rPr>
        <w:t>х</w:t>
      </w:r>
      <w:r w:rsidRPr="00C93B57">
        <w:rPr>
          <w:rFonts w:ascii="Times New Roman" w:hAnsi="Times New Roman"/>
          <w:sz w:val="24"/>
          <w:szCs w:val="24"/>
        </w:rPr>
        <w:t xml:space="preserve"> услови</w:t>
      </w:r>
      <w:r>
        <w:rPr>
          <w:rFonts w:ascii="Times New Roman" w:hAnsi="Times New Roman"/>
          <w:sz w:val="24"/>
          <w:szCs w:val="24"/>
        </w:rPr>
        <w:t>й</w:t>
      </w:r>
      <w:r w:rsidRPr="00C93B57">
        <w:rPr>
          <w:rFonts w:ascii="Times New Roman" w:hAnsi="Times New Roman"/>
          <w:sz w:val="24"/>
          <w:szCs w:val="24"/>
        </w:rPr>
        <w:t xml:space="preserve"> для своевременной смены ведущей деятельности (игровой на уче</w:t>
      </w:r>
      <w:r w:rsidRPr="00C93B57">
        <w:rPr>
          <w:rFonts w:ascii="Times New Roman" w:hAnsi="Times New Roman"/>
          <w:sz w:val="24"/>
          <w:szCs w:val="24"/>
        </w:rPr>
        <w:t>б</w:t>
      </w:r>
      <w:r w:rsidRPr="00C93B57">
        <w:rPr>
          <w:rFonts w:ascii="Times New Roman" w:hAnsi="Times New Roman"/>
          <w:sz w:val="24"/>
          <w:szCs w:val="24"/>
        </w:rPr>
        <w:t xml:space="preserve">ную) и превращения </w:t>
      </w:r>
      <w:r w:rsidR="00E20EEF">
        <w:rPr>
          <w:rFonts w:ascii="Times New Roman" w:hAnsi="Times New Roman"/>
          <w:sz w:val="24"/>
          <w:szCs w:val="24"/>
        </w:rPr>
        <w:t>игры из непосредственной цели в</w:t>
      </w:r>
      <w:r w:rsidRPr="00C93B57">
        <w:rPr>
          <w:rFonts w:ascii="Times New Roman" w:hAnsi="Times New Roman"/>
          <w:sz w:val="24"/>
          <w:szCs w:val="24"/>
        </w:rPr>
        <w:t xml:space="preserve"> средство решения учебных задач;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формировать учебную деятельность младших школьников (организовывать постановку учебных целей, создавать условия для их «присвоения» и самостоятельной конкретизации учениками; побуждать и поддерживать детские инициативы, направленные на поиск средств и способов достижения учебных целей; организовывать усвоение знаний посре</w:t>
      </w:r>
      <w:r w:rsidRPr="00C93B57">
        <w:rPr>
          <w:rFonts w:ascii="Times New Roman" w:hAnsi="Times New Roman"/>
          <w:sz w:val="24"/>
          <w:szCs w:val="24"/>
        </w:rPr>
        <w:t>д</w:t>
      </w:r>
      <w:r w:rsidRPr="00C93B57">
        <w:rPr>
          <w:rFonts w:ascii="Times New Roman" w:hAnsi="Times New Roman"/>
          <w:sz w:val="24"/>
          <w:szCs w:val="24"/>
        </w:rPr>
        <w:t xml:space="preserve">ством коллективных форм учебной работы; осуществлять функции контроля и оценки, постепенно передавая их ученикам);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создавать условия для продуктивной творческой деятельности ребенка (совместно с уч</w:t>
      </w:r>
      <w:r w:rsidRPr="00C93B57">
        <w:rPr>
          <w:rFonts w:ascii="Times New Roman" w:hAnsi="Times New Roman"/>
          <w:sz w:val="24"/>
          <w:szCs w:val="24"/>
        </w:rPr>
        <w:t>е</w:t>
      </w:r>
      <w:r w:rsidRPr="00C93B57">
        <w:rPr>
          <w:rFonts w:ascii="Times New Roman" w:hAnsi="Times New Roman"/>
          <w:sz w:val="24"/>
          <w:szCs w:val="24"/>
        </w:rPr>
        <w:t>никами ставить творческие задачи и способствовать возникновению у детей их собстве</w:t>
      </w:r>
      <w:r w:rsidRPr="00C93B57">
        <w:rPr>
          <w:rFonts w:ascii="Times New Roman" w:hAnsi="Times New Roman"/>
          <w:sz w:val="24"/>
          <w:szCs w:val="24"/>
        </w:rPr>
        <w:t>н</w:t>
      </w:r>
      <w:r w:rsidRPr="00C93B57">
        <w:rPr>
          <w:rFonts w:ascii="Times New Roman" w:hAnsi="Times New Roman"/>
          <w:sz w:val="24"/>
          <w:szCs w:val="24"/>
        </w:rPr>
        <w:t xml:space="preserve">ных замыслов); </w:t>
      </w:r>
    </w:p>
    <w:p w:rsidR="0055197B" w:rsidRPr="00C93B57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поддерживать детские инициативы и помогать в их осуществлении; обеспечивать презе</w:t>
      </w:r>
      <w:r w:rsidRPr="00C93B57">
        <w:rPr>
          <w:rFonts w:ascii="Times New Roman" w:hAnsi="Times New Roman"/>
          <w:sz w:val="24"/>
          <w:szCs w:val="24"/>
        </w:rPr>
        <w:t>н</w:t>
      </w:r>
      <w:r w:rsidRPr="00C93B57">
        <w:rPr>
          <w:rFonts w:ascii="Times New Roman" w:hAnsi="Times New Roman"/>
          <w:sz w:val="24"/>
          <w:szCs w:val="24"/>
        </w:rPr>
        <w:t xml:space="preserve">тацию и социальную оценку результатов творчества учеников через выставки, конкурсы, фестивали, детскую периодическую печать и т. п.; </w:t>
      </w:r>
    </w:p>
    <w:p w:rsidR="0055197B" w:rsidRDefault="0055197B" w:rsidP="00992AE4">
      <w:pPr>
        <w:numPr>
          <w:ilvl w:val="0"/>
          <w:numId w:val="15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C93B57">
        <w:rPr>
          <w:rFonts w:ascii="Times New Roman" w:hAnsi="Times New Roman"/>
          <w:sz w:val="24"/>
          <w:szCs w:val="24"/>
        </w:rPr>
        <w:t>создавать пространство для социальных практик младших школьников и приобщать их к общественно значимым делам.</w:t>
      </w:r>
    </w:p>
    <w:p w:rsidR="002B3350" w:rsidRDefault="002B3350" w:rsidP="002B3350">
      <w:pPr>
        <w:pStyle w:val="2"/>
      </w:pPr>
      <w:bookmarkStart w:id="301" w:name="_Toc417595625"/>
      <w:bookmarkStart w:id="302" w:name="_Toc417596298"/>
      <w:bookmarkStart w:id="303" w:name="_Toc417597836"/>
      <w:bookmarkStart w:id="304" w:name="_Toc417598024"/>
      <w:bookmarkStart w:id="305" w:name="_Toc417719874"/>
      <w:bookmarkStart w:id="306" w:name="_Toc417720392"/>
      <w:bookmarkStart w:id="307" w:name="_Toc418367520"/>
      <w:bookmarkStart w:id="308" w:name="_Toc418686145"/>
      <w:bookmarkStart w:id="309" w:name="_Toc468396169"/>
      <w:bookmarkStart w:id="310" w:name="_Toc509186632"/>
      <w:r>
        <w:t>Система оценки достижения планируемых результатов осво</w:t>
      </w:r>
      <w:r>
        <w:t>е</w:t>
      </w:r>
      <w:r>
        <w:t>ния основной образовательной программы начального общего образования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</w:p>
    <w:p w:rsidR="00C44C92" w:rsidRPr="00C44C92" w:rsidRDefault="00C44C92" w:rsidP="00C44C92">
      <w:pPr>
        <w:pStyle w:val="3"/>
      </w:pPr>
      <w:bookmarkStart w:id="311" w:name="_Toc417595626"/>
      <w:bookmarkStart w:id="312" w:name="_Toc417596299"/>
      <w:bookmarkStart w:id="313" w:name="_Toc417597837"/>
      <w:bookmarkStart w:id="314" w:name="_Toc417598025"/>
      <w:bookmarkStart w:id="315" w:name="_Toc417719875"/>
      <w:bookmarkStart w:id="316" w:name="_Toc417720393"/>
      <w:bookmarkStart w:id="317" w:name="_Toc418367521"/>
      <w:bookmarkStart w:id="318" w:name="_Toc418686146"/>
      <w:bookmarkStart w:id="319" w:name="_Toc468396170"/>
      <w:bookmarkStart w:id="320" w:name="_Toc509186633"/>
      <w:r>
        <w:t>Общие положения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:rsidR="0055197B" w:rsidRPr="00390674" w:rsidRDefault="0055197B" w:rsidP="00390674">
      <w:pPr>
        <w:pStyle w:val="Osnova"/>
        <w:tabs>
          <w:tab w:val="left" w:leader="dot" w:pos="624"/>
        </w:tabs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bookmarkStart w:id="321" w:name="_Система_оценки_достижения"/>
      <w:bookmarkStart w:id="322" w:name="_Общие_положения_1"/>
      <w:bookmarkEnd w:id="321"/>
      <w:bookmarkEnd w:id="322"/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Система оценки достижения планируемых результатов освоения основной образовател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ь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ной программы начального общего образования (далее — система оценки) представляет собой о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дин из инструментов реализации т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ребований Стандарта к результатам освоения основной о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б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разовательной программы начального общего образования и направлена на обеспечение кач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ства образования, что предполагает вовлеченность в оценочную деятельность, как педагогов, так и обучающихся.</w:t>
      </w:r>
    </w:p>
    <w:p w:rsidR="0055197B" w:rsidRPr="00895D77" w:rsidRDefault="0055197B" w:rsidP="00992AE4">
      <w:pPr>
        <w:pStyle w:val="Osnova"/>
        <w:tabs>
          <w:tab w:val="left" w:leader="dot" w:pos="624"/>
        </w:tabs>
        <w:spacing w:line="240" w:lineRule="auto"/>
        <w:ind w:firstLine="340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</w:pPr>
      <w:r w:rsidRPr="00390674">
        <w:rPr>
          <w:rStyle w:val="Zag11"/>
          <w:rFonts w:ascii="Times New Roman" w:eastAsia="@Arial Unicode MS" w:hAnsi="Times New Roman" w:cs="Times New Roman"/>
          <w:b/>
          <w:sz w:val="28"/>
          <w:szCs w:val="28"/>
          <w:lang w:val="ru-RU"/>
        </w:rPr>
        <w:t>Модель системы</w:t>
      </w:r>
      <w:r w:rsidRPr="00895D77">
        <w:rPr>
          <w:rStyle w:val="Zag11"/>
          <w:rFonts w:ascii="Times New Roman" w:eastAsia="@Arial Unicode MS" w:hAnsi="Times New Roman" w:cs="Times New Roman"/>
          <w:b/>
          <w:sz w:val="24"/>
          <w:szCs w:val="24"/>
          <w:lang w:val="ru-RU"/>
        </w:rPr>
        <w:t xml:space="preserve"> оценивания</w:t>
      </w:r>
    </w:p>
    <w:p w:rsidR="0055197B" w:rsidRPr="00895D77" w:rsidRDefault="00FF7049" w:rsidP="0055197B">
      <w:pPr>
        <w:pStyle w:val="Osnova"/>
        <w:tabs>
          <w:tab w:val="left" w:leader="dot" w:pos="624"/>
        </w:tabs>
        <w:spacing w:line="240" w:lineRule="auto"/>
        <w:jc w:val="center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F7049">
        <w:rPr>
          <w:noProof/>
          <w:lang w:val="ru-RU"/>
        </w:rPr>
        <w:pict>
          <v:group id="_x0000_s1026" style="position:absolute;left:0;text-align:left;margin-left:-28.55pt;margin-top:11.05pt;width:529.55pt;height:231.95pt;z-index:251651072" coordorigin="929,7839" coordsize="10591,435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261;top:8327;width:0;height:388;flip:y" o:connectortype="straight">
              <v:stroke endarrow="block"/>
            </v:shape>
            <v:shape id="_x0000_s1028" type="#_x0000_t32" style="position:absolute;left:4858;top:8903;width:501;height:12;flip:x" o:connectortype="straight"/>
            <v:shape id="_x0000_s1029" type="#_x0000_t32" style="position:absolute;left:7087;top:8915;width:451;height:0" o:connectortype="straight"/>
            <v:shape id="_x0000_s1030" type="#_x0000_t32" style="position:absolute;left:4858;top:8327;width:0;height:588;flip:y" o:connectortype="straight">
              <v:stroke endarrow="block"/>
            </v:shape>
            <v:shape id="_x0000_s1031" type="#_x0000_t32" style="position:absolute;left:7538;top:8327;width:0;height:576;flip:y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893;top:7839;width:2116;height:488">
              <v:textbox style="mso-next-textbox:#_x0000_s1032">
                <w:txbxContent>
                  <w:p w:rsidR="00BD28F7" w:rsidRPr="00390674" w:rsidRDefault="00BD28F7" w:rsidP="00D864E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обратная связь</w:t>
                    </w:r>
                  </w:p>
                </w:txbxContent>
              </v:textbox>
            </v:shape>
            <v:shape id="_x0000_s1033" type="#_x0000_t202" style="position:absolute;left:5111;top:7839;width:2116;height:488">
              <v:textbox style="mso-next-textbox:#_x0000_s1033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регулятивная</w:t>
                    </w:r>
                  </w:p>
                </w:txbxContent>
              </v:textbox>
            </v:shape>
            <v:shape id="_x0000_s1034" type="#_x0000_t202" style="position:absolute;left:7315;top:7839;width:2116;height:488">
              <v:textbox style="mso-next-textbox:#_x0000_s1034">
                <w:txbxContent>
                  <w:p w:rsidR="00BD28F7" w:rsidRPr="00390674" w:rsidRDefault="00BD28F7" w:rsidP="00D864E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ориентирующая</w:t>
                    </w:r>
                  </w:p>
                </w:txbxContent>
              </v:textbox>
            </v:shape>
            <v:shape id="_x0000_s1035" type="#_x0000_t202" style="position:absolute;left:2642;top:11696;width:2116;height:488">
              <v:textbox style="mso-next-textbox:#_x0000_s1035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мониторинг</w:t>
                    </w:r>
                  </w:p>
                </w:txbxContent>
              </v:textbox>
            </v:shape>
            <v:shape id="_x0000_s1036" type="#_x0000_t202" style="position:absolute;left:4971;top:11708;width:2116;height:488">
              <v:textbox style="mso-next-textbox:#_x0000_s1036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диагностика</w:t>
                    </w:r>
                  </w:p>
                </w:txbxContent>
              </v:textbox>
            </v:shape>
            <v:shape id="_x0000_s1037" type="#_x0000_t202" style="position:absolute;left:7227;top:11708;width:2540;height:488">
              <v:textbox style="mso-next-textbox:#_x0000_s1037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наблюдение</w:t>
                    </w:r>
                  </w:p>
                </w:txbxContent>
              </v:textbox>
            </v:shape>
            <v:shape id="_x0000_s1038" type="#_x0000_t202" style="position:absolute;left:9431;top:8828;width:2089;height:613">
              <v:textbox style="mso-next-textbox:#_x0000_s1038">
                <w:txbxContent>
                  <w:p w:rsidR="00BD28F7" w:rsidRPr="00390674" w:rsidRDefault="00BD28F7" w:rsidP="0039067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предметные р</w:t>
                    </w: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зультаты</w:t>
                    </w:r>
                  </w:p>
                </w:txbxContent>
              </v:textbox>
            </v:shape>
            <v:shape id="_x0000_s1039" type="#_x0000_t202" style="position:absolute;left:9431;top:10168;width:1964;height:613">
              <v:textbox style="mso-next-textbox:#_x0000_s1039">
                <w:txbxContent>
                  <w:p w:rsidR="00BD28F7" w:rsidRPr="00390674" w:rsidRDefault="00BD28F7" w:rsidP="00D864E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личностные р</w:t>
                    </w: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зультаты</w:t>
                    </w:r>
                  </w:p>
                </w:txbxContent>
              </v:textbox>
            </v:shape>
            <v:shape id="_x0000_s1040" type="#_x0000_t202" style="position:absolute;left:9431;top:10919;width:1964;height:601">
              <v:textbox style="mso-next-textbox:#_x0000_s1040">
                <w:txbxContent>
                  <w:p w:rsidR="00BD28F7" w:rsidRPr="00390674" w:rsidRDefault="00BD28F7" w:rsidP="00390674">
                    <w:pPr>
                      <w:spacing w:after="0" w:line="240" w:lineRule="auto"/>
                      <w:ind w:left="-57" w:right="-57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метапредметные результаты</w:t>
                    </w:r>
                  </w:p>
                </w:txbxContent>
              </v:textbox>
            </v:shape>
            <v:shape id="_x0000_s1041" type="#_x0000_t32" style="position:absolute;left:9078;top:9003;width:13;height:588;flip:y" o:connectortype="straight"/>
            <v:shape id="_x0000_s1042" type="#_x0000_t32" style="position:absolute;left:9091;top:9003;width:340;height:0" o:connectortype="straight">
              <v:stroke endarrow="block"/>
            </v:shape>
            <v:shape id="_x0000_s1043" type="#_x0000_t32" style="position:absolute;left:9078;top:10067;width:0;height:1090" o:connectortype="straight"/>
            <v:shape id="_x0000_s1044" type="#_x0000_t32" style="position:absolute;left:9078;top:10681;width:353;height:0" o:connectortype="straight">
              <v:stroke endarrow="block"/>
            </v:shape>
            <v:shape id="_x0000_s1045" type="#_x0000_t32" style="position:absolute;left:9078;top:11157;width:353;height:0" o:connectortype="straight">
              <v:stroke endarrow="block"/>
            </v:shape>
            <v:shape id="_x0000_s1046" type="#_x0000_t32" style="position:absolute;left:3045;top:10518;width:424;height:0;flip:x" o:connectortype="straight">
              <v:stroke endarrow="block"/>
            </v:shape>
            <v:shape id="_x0000_s1047" type="#_x0000_t202" style="position:absolute;left:929;top:8828;width:2116;height:613">
              <v:textbox style="mso-next-textbox:#_x0000_s1047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Тест</w:t>
                    </w:r>
                  </w:p>
                  <w:p w:rsidR="00BD28F7" w:rsidRDefault="00BD28F7" w:rsidP="0055197B"/>
                </w:txbxContent>
              </v:textbox>
            </v:shape>
            <v:shape id="_x0000_s1048" type="#_x0000_t202" style="position:absolute;left:929;top:10168;width:2116;height:739">
              <v:textbox style="mso-next-textbox:#_x0000_s1048">
                <w:txbxContent>
                  <w:p w:rsidR="00BD28F7" w:rsidRPr="00390674" w:rsidRDefault="00BD28F7" w:rsidP="0039067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Комплексные работы</w:t>
                    </w:r>
                  </w:p>
                </w:txbxContent>
              </v:textbox>
            </v:shape>
            <v:shape id="_x0000_s1049" type="#_x0000_t202" style="position:absolute;left:929;top:11032;width:2116;height:488">
              <v:textbox style="mso-next-textbox:#_x0000_s1049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Проектная задача</w:t>
                    </w:r>
                  </w:p>
                  <w:p w:rsidR="00BD28F7" w:rsidRDefault="00BD28F7" w:rsidP="0055197B"/>
                </w:txbxContent>
              </v:textbox>
            </v:shape>
            <v:shape id="_x0000_s1050" type="#_x0000_t32" style="position:absolute;left:3045;top:11145;width:424;height:1;flip:x" o:connectortype="straight">
              <v:stroke endarrow="block"/>
            </v:shape>
            <v:shape id="_x0000_s1051" type="#_x0000_t202" style="position:absolute;left:4733;top:9592;width:2980;height:463">
              <v:textbox style="mso-next-textbox:#_x0000_s1051">
                <w:txbxContent>
                  <w:p w:rsidR="00BD28F7" w:rsidRPr="00390674" w:rsidRDefault="00BD28F7" w:rsidP="00D864EA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390674">
                      <w:rPr>
                        <w:rFonts w:ascii="Times New Roman" w:hAnsi="Times New Roman"/>
                        <w:b/>
                      </w:rPr>
                      <w:t>СИСТЕМА ОЦЕНКИ</w:t>
                    </w:r>
                  </w:p>
                </w:txbxContent>
              </v:textbox>
            </v:shape>
            <v:shape id="_x0000_s1052" type="#_x0000_t32" style="position:absolute;left:6261;top:9166;width:0;height:426;flip:y" o:connectortype="straight">
              <v:stroke endarrow="block"/>
            </v:shape>
            <v:shape id="_x0000_s1053" type="#_x0000_t202" style="position:absolute;left:5359;top:8703;width:1728;height:463">
              <v:textbox style="mso-next-textbox:#_x0000_s1053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функция</w:t>
                    </w:r>
                  </w:p>
                </w:txbxContent>
              </v:textbox>
            </v:shape>
            <v:shape id="_x0000_s1054" type="#_x0000_t202" style="position:absolute;left:5111;top:10669;width:2204;height:476">
              <v:textbox style="mso-next-textbox:#_x0000_s1054">
                <w:txbxContent>
                  <w:p w:rsidR="00BD28F7" w:rsidRPr="00390674" w:rsidRDefault="00BD28F7" w:rsidP="0055197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Процедуры</w:t>
                    </w:r>
                  </w:p>
                </w:txbxContent>
              </v:textbox>
            </v:shape>
            <v:shape id="_x0000_s1055" type="#_x0000_t202" style="position:absolute;left:8079;top:9579;width:2051;height:476">
              <v:textbox style="mso-next-textbox:#_x0000_s1055">
                <w:txbxContent>
                  <w:p w:rsidR="00BD28F7" w:rsidRPr="00390674" w:rsidRDefault="00BD28F7" w:rsidP="00D864E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Предмет оценки</w:t>
                    </w:r>
                  </w:p>
                </w:txbxContent>
              </v:textbox>
            </v:shape>
            <v:shape id="_x0000_s1056" type="#_x0000_t202" style="position:absolute;left:2642;top:9579;width:1557;height:476">
              <v:textbox style="mso-next-textbox:#_x0000_s1056">
                <w:txbxContent>
                  <w:p w:rsidR="00BD28F7" w:rsidRPr="00390674" w:rsidRDefault="00BD28F7" w:rsidP="0055197B">
                    <w:pPr>
                      <w:ind w:right="-187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0674">
                      <w:rPr>
                        <w:rFonts w:ascii="Times New Roman" w:hAnsi="Times New Roman"/>
                        <w:sz w:val="24"/>
                        <w:szCs w:val="24"/>
                      </w:rPr>
                      <w:t>Инструменты</w:t>
                    </w:r>
                  </w:p>
                </w:txbxContent>
              </v:textbox>
            </v:shape>
            <v:shape id="_x0000_s1057" type="#_x0000_t32" style="position:absolute;left:7713;top:9818;width:366;height:0" o:connectortype="straight">
              <v:stroke endarrow="block"/>
            </v:shape>
            <v:shape id="_x0000_s1058" type="#_x0000_t32" style="position:absolute;left:4199;top:9818;width:534;height:0;flip:x" o:connectortype="straight">
              <v:stroke endarrow="block"/>
            </v:shape>
            <v:shape id="_x0000_s1059" type="#_x0000_t32" style="position:absolute;left:6261;top:10055;width:0;height:614" o:connectortype="straight">
              <v:stroke endarrow="block"/>
            </v:shape>
            <v:shape id="_x0000_s1060" type="#_x0000_t32" style="position:absolute;left:4610;top:10907;width:501;height:0;flip:x" o:connectortype="straight"/>
            <v:shape id="_x0000_s1061" type="#_x0000_t32" style="position:absolute;left:4610;top:10907;width:0;height:789" o:connectortype="straight">
              <v:stroke endarrow="block"/>
            </v:shape>
            <v:shape id="_x0000_s1062" type="#_x0000_t32" style="position:absolute;left:6186;top:11145;width:12;height:488;flip:x" o:connectortype="straight">
              <v:stroke endarrow="block"/>
            </v:shape>
            <v:shape id="_x0000_s1063" type="#_x0000_t32" style="position:absolute;left:7940;top:10919;width:1;height:801" o:connectortype="straight">
              <v:stroke endarrow="block"/>
            </v:shape>
            <v:shape id="_x0000_s1064" type="#_x0000_t32" style="position:absolute;left:7315;top:10907;width:626;height:0" o:connectortype="straight"/>
            <v:shape id="_x0000_s1065" type="#_x0000_t32" style="position:absolute;left:3045;top:9078;width:424;height:1;flip:x" o:connectortype="straight">
              <v:stroke endarrow="block"/>
            </v:shape>
            <v:shape id="_x0000_s1066" type="#_x0000_t32" style="position:absolute;left:3469;top:9078;width:0;height:501" o:connectortype="straight"/>
            <v:shape id="_x0000_s1067" type="#_x0000_t32" style="position:absolute;left:3469;top:10067;width:0;height:1090" o:connectortype="straight"/>
          </v:group>
        </w:pict>
      </w:r>
    </w:p>
    <w:p w:rsidR="0055197B" w:rsidRPr="00895D77" w:rsidRDefault="0055197B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55197B" w:rsidRDefault="0055197B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197603" w:rsidRPr="00895D77" w:rsidRDefault="00197603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55197B" w:rsidRPr="00895D77" w:rsidRDefault="0055197B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55197B" w:rsidRPr="00895D77" w:rsidRDefault="0055197B" w:rsidP="0055197B">
      <w:pPr>
        <w:pStyle w:val="Osnova"/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55197B" w:rsidRPr="00895D77" w:rsidRDefault="0055197B" w:rsidP="00590769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F75F76" w:rsidRDefault="00F75F76" w:rsidP="00D864E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55197B" w:rsidRPr="00895D77" w:rsidRDefault="00D864EA" w:rsidP="00D864EA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Система оценивания</w:t>
      </w:r>
      <w:r w:rsidR="0055197B"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представляет собой процесс сбора, анализа, хранения и применения данных о достижении школьниками планируемых образовательных результатов. </w:t>
      </w:r>
    </w:p>
    <w:p w:rsidR="0055197B" w:rsidRPr="00473AF1" w:rsidRDefault="00FF7049" w:rsidP="00473AF1">
      <w:pPr>
        <w:pStyle w:val="Osnova"/>
        <w:tabs>
          <w:tab w:val="left" w:leader="dot" w:pos="624"/>
        </w:tabs>
        <w:spacing w:before="120" w:after="120" w:line="240" w:lineRule="auto"/>
        <w:ind w:firstLine="0"/>
        <w:jc w:val="center"/>
        <w:rPr>
          <w:rStyle w:val="Zag11"/>
          <w:rFonts w:ascii="Times New Roman" w:eastAsia="@Arial Unicode MS" w:hAnsi="Times New Roman" w:cs="Times New Roman"/>
          <w:b/>
          <w:spacing w:val="20"/>
          <w:sz w:val="24"/>
          <w:szCs w:val="24"/>
          <w:lang w:val="ru-RU"/>
        </w:rPr>
      </w:pPr>
      <w:r w:rsidRPr="00FF7049">
        <w:rPr>
          <w:noProof/>
          <w:spacing w:val="20"/>
          <w:lang w:val="ru-RU"/>
        </w:rPr>
        <w:pict>
          <v:group id="_x0000_s1068" style="position:absolute;left:0;text-align:left;margin-left:7.05pt;margin-top:28.85pt;width:495pt;height:559.7pt;z-index:251652096" coordorigin="1521,954" coordsize="9515,8487">
            <v:shape id="Поле 10" o:spid="_x0000_s1069" type="#_x0000_t202" style="position:absolute;left:3101;top:954;width:6031;height:803;visibility:visible" strokeweight="1.5pt">
              <v:textbox style="mso-next-textbox:#Поле 10">
                <w:txbxContent>
                  <w:p w:rsidR="00BD28F7" w:rsidRPr="003D76D8" w:rsidRDefault="00BD28F7" w:rsidP="00473AF1">
                    <w:pPr>
                      <w:pStyle w:val="afc"/>
                      <w:spacing w:before="240" w:line="240" w:lineRule="auto"/>
                      <w:jc w:val="center"/>
                      <w:textAlignment w:val="baseline"/>
                      <w:rPr>
                        <w:szCs w:val="28"/>
                      </w:rPr>
                    </w:pPr>
                    <w:r w:rsidRPr="003D76D8">
                      <w:rPr>
                        <w:color w:val="000000"/>
                        <w:kern w:val="24"/>
                        <w:szCs w:val="28"/>
                      </w:rPr>
                      <w:t>Индивидуальные образовательные достижения</w:t>
                    </w:r>
                  </w:p>
                </w:txbxContent>
              </v:textbox>
            </v:shape>
            <v:shape id="Поле 14" o:spid="_x0000_s1070" type="#_x0000_t202" style="position:absolute;left:1701;top:2394;width:1815;height:560;visibility:visible" strokeweight="1pt">
              <v:textbox style="mso-next-textbox:#Поле 14">
                <w:txbxContent>
                  <w:p w:rsidR="00BD28F7" w:rsidRPr="00473AF1" w:rsidRDefault="00BD28F7" w:rsidP="00473AF1">
                    <w:pPr>
                      <w:pStyle w:val="afc"/>
                      <w:spacing w:before="120" w:line="240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473AF1">
                      <w:rPr>
                        <w:color w:val="000000"/>
                        <w:kern w:val="24"/>
                        <w:sz w:val="24"/>
                      </w:rPr>
                      <w:t>предметные</w:t>
                    </w:r>
                  </w:p>
                </w:txbxContent>
              </v:textbox>
            </v:shape>
            <v:shape id="Поле 15" o:spid="_x0000_s1071" type="#_x0000_t202" style="position:absolute;left:5121;top:2394;width:2379;height:523;visibility:visible" strokeweight="1pt">
              <v:textbox style="mso-next-textbox:#Поле 15">
                <w:txbxContent>
                  <w:p w:rsidR="00BD28F7" w:rsidRPr="00473AF1" w:rsidRDefault="00BD28F7" w:rsidP="00473AF1">
                    <w:pPr>
                      <w:pStyle w:val="afc"/>
                      <w:spacing w:before="120" w:line="240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473AF1">
                      <w:rPr>
                        <w:color w:val="000000"/>
                        <w:kern w:val="24"/>
                        <w:sz w:val="24"/>
                      </w:rPr>
                      <w:t>метапредметные</w:t>
                    </w:r>
                  </w:p>
                </w:txbxContent>
              </v:textbox>
            </v:shape>
            <v:shape id="Поле 16" o:spid="_x0000_s1072" type="#_x0000_t202" style="position:absolute;left:8901;top:2394;width:1761;height:523;visibility:visible" strokeweight="1pt">
              <v:textbox style="mso-next-textbox:#Поле 16">
                <w:txbxContent>
                  <w:p w:rsidR="00BD28F7" w:rsidRPr="00473AF1" w:rsidRDefault="00BD28F7" w:rsidP="00473AF1">
                    <w:pPr>
                      <w:pStyle w:val="afc"/>
                      <w:spacing w:before="120" w:line="240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473AF1">
                      <w:rPr>
                        <w:color w:val="000000"/>
                        <w:kern w:val="24"/>
                        <w:sz w:val="24"/>
                      </w:rPr>
                      <w:t>личностные</w:t>
                    </w:r>
                  </w:p>
                </w:txbxContent>
              </v:textbox>
            </v:shape>
            <v:shape id="Поле 20" o:spid="_x0000_s1073" type="#_x0000_t202" style="position:absolute;left:5301;top:3114;width:489;height: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" strokeweight="3pt">
              <v:stroke linestyle="thinThin"/>
              <v:textbox style="mso-next-textbox:#Поле 20">
                <w:txbxContent>
                  <w:p w:rsidR="00BD28F7" w:rsidRDefault="00BD28F7" w:rsidP="0055197B">
                    <w:pPr>
                      <w:pStyle w:val="afc"/>
                      <w:spacing w:after="200" w:line="276" w:lineRule="auto"/>
                      <w:jc w:val="center"/>
                      <w:textAlignment w:val="baseline"/>
                    </w:pPr>
                    <w:r w:rsidRPr="00685E2B">
                      <w:rPr>
                        <w:rFonts w:ascii="Calibri" w:hAnsi="Calibri"/>
                        <w:b/>
                        <w:bCs/>
                        <w:color w:val="000000"/>
                        <w:kern w:val="24"/>
                      </w:rPr>
                      <w:t>Р</w:t>
                    </w:r>
                  </w:p>
                </w:txbxContent>
              </v:textbox>
            </v:shape>
            <v:shape id="Поле 21" o:spid="_x0000_s1074" type="#_x0000_t202" style="position:absolute;left:6021;top:3114;width:489;height: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" strokeweight="3pt">
              <v:stroke linestyle="thinThin"/>
              <v:textbox style="mso-next-textbox:#Поле 21">
                <w:txbxContent>
                  <w:p w:rsidR="00BD28F7" w:rsidRDefault="00BD28F7" w:rsidP="0055197B">
                    <w:pPr>
                      <w:pStyle w:val="afc"/>
                      <w:spacing w:after="200" w:line="276" w:lineRule="auto"/>
                      <w:jc w:val="center"/>
                      <w:textAlignment w:val="baseline"/>
                    </w:pPr>
                    <w:r w:rsidRPr="00685E2B">
                      <w:rPr>
                        <w:rFonts w:ascii="Calibri" w:hAnsi="Calibri"/>
                        <w:b/>
                        <w:bCs/>
                        <w:color w:val="000000"/>
                        <w:kern w:val="24"/>
                      </w:rPr>
                      <w:t>К</w:t>
                    </w:r>
                  </w:p>
                </w:txbxContent>
              </v:textbox>
            </v:shape>
            <v:shape id="Поле 22" o:spid="_x0000_s1075" type="#_x0000_t202" style="position:absolute;left:6741;top:3114;width:489;height:4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" strokeweight="3pt">
              <v:stroke linestyle="thinThin"/>
              <v:textbox style="mso-next-textbox:#Поле 22">
                <w:txbxContent>
                  <w:p w:rsidR="00BD28F7" w:rsidRDefault="00BD28F7" w:rsidP="0055197B">
                    <w:pPr>
                      <w:pStyle w:val="afc"/>
                      <w:spacing w:after="200" w:line="276" w:lineRule="auto"/>
                      <w:jc w:val="center"/>
                      <w:textAlignment w:val="baseline"/>
                    </w:pPr>
                    <w:r w:rsidRPr="00685E2B">
                      <w:rPr>
                        <w:rFonts w:ascii="Calibri" w:hAnsi="Calibri"/>
                        <w:b/>
                        <w:bCs/>
                        <w:color w:val="000000"/>
                        <w:kern w:val="24"/>
                      </w:rPr>
                      <w:t>П</w:t>
                    </w:r>
                  </w:p>
                </w:txbxContent>
              </v:textbox>
            </v:shape>
            <v:shape id="Поле 23" o:spid="_x0000_s1076" type="#_x0000_t202" style="position:absolute;left:1521;top:4194;width:1942;height:2880;visibility:visible" strokeweight="1pt">
              <v:textbox style="mso-next-textbox:#Поле 23">
                <w:txbxContent>
                  <w:p w:rsidR="00BD28F7" w:rsidRPr="00D864EA" w:rsidRDefault="00BD28F7" w:rsidP="0055197B">
                    <w:pPr>
                      <w:pStyle w:val="afc"/>
                      <w:spacing w:after="200" w:line="240" w:lineRule="auto"/>
                      <w:jc w:val="center"/>
                      <w:textAlignment w:val="baseline"/>
                      <w:rPr>
                        <w:b/>
                        <w:bCs/>
                        <w:i/>
                        <w:kern w:val="24"/>
                        <w:sz w:val="24"/>
                      </w:rPr>
                    </w:pPr>
                    <w:r w:rsidRPr="00D864EA">
                      <w:rPr>
                        <w:b/>
                        <w:bCs/>
                        <w:i/>
                        <w:kern w:val="24"/>
                        <w:sz w:val="24"/>
                      </w:rPr>
                      <w:t>ККР</w:t>
                    </w:r>
                  </w:p>
                  <w:p w:rsidR="00BD28F7" w:rsidRPr="00D864EA" w:rsidRDefault="00BD28F7" w:rsidP="0055197B">
                    <w:pPr>
                      <w:pStyle w:val="afc"/>
                      <w:spacing w:after="200" w:line="240" w:lineRule="auto"/>
                      <w:jc w:val="center"/>
                      <w:textAlignment w:val="baseline"/>
                      <w:rPr>
                        <w:b/>
                        <w:bCs/>
                        <w:i/>
                        <w:kern w:val="24"/>
                        <w:sz w:val="24"/>
                      </w:rPr>
                    </w:pPr>
                    <w:r w:rsidRPr="00D864EA">
                      <w:rPr>
                        <w:b/>
                        <w:bCs/>
                        <w:i/>
                        <w:kern w:val="24"/>
                        <w:sz w:val="24"/>
                      </w:rPr>
                      <w:t>По итогам 4года обучения</w:t>
                    </w:r>
                  </w:p>
                  <w:p w:rsidR="00BD28F7" w:rsidRPr="00D864EA" w:rsidRDefault="00BD28F7" w:rsidP="0055197B">
                    <w:pPr>
                      <w:pStyle w:val="afc"/>
                      <w:spacing w:after="200" w:line="240" w:lineRule="auto"/>
                      <w:jc w:val="center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r w:rsidRPr="00D864EA">
                      <w:rPr>
                        <w:b/>
                        <w:i/>
                        <w:sz w:val="24"/>
                      </w:rPr>
                      <w:t>КР</w:t>
                    </w:r>
                    <w:hyperlink r:id="rId11" w:history="1">
                      <w:r w:rsidRPr="00D864EA">
                        <w:rPr>
                          <w:rStyle w:val="a5"/>
                          <w:b/>
                          <w:color w:val="000000"/>
                          <w:kern w:val="24"/>
                          <w:sz w:val="24"/>
                        </w:rPr>
                        <w:t xml:space="preserve"> (стартовая, промежуто</w:t>
                      </w:r>
                      <w:r w:rsidRPr="00D864EA">
                        <w:rPr>
                          <w:rStyle w:val="a5"/>
                          <w:b/>
                          <w:color w:val="000000"/>
                          <w:kern w:val="24"/>
                          <w:sz w:val="24"/>
                        </w:rPr>
                        <w:t>ч</w:t>
                      </w:r>
                      <w:r w:rsidRPr="00D864EA">
                        <w:rPr>
                          <w:rStyle w:val="a5"/>
                          <w:b/>
                          <w:color w:val="000000"/>
                          <w:kern w:val="24"/>
                          <w:sz w:val="24"/>
                        </w:rPr>
                        <w:t>ная, итоговая)</w:t>
                      </w:r>
                    </w:hyperlink>
                  </w:p>
                  <w:p w:rsidR="00BD28F7" w:rsidRPr="00D864EA" w:rsidRDefault="00BD28F7" w:rsidP="0055197B">
                    <w:pPr>
                      <w:pStyle w:val="afc"/>
                      <w:spacing w:after="200" w:line="240" w:lineRule="auto"/>
                      <w:jc w:val="center"/>
                      <w:textAlignment w:val="baseline"/>
                      <w:rPr>
                        <w:sz w:val="24"/>
                      </w:rPr>
                    </w:pPr>
                  </w:p>
                  <w:p w:rsidR="00BD28F7" w:rsidRPr="00D864EA" w:rsidRDefault="00BD28F7" w:rsidP="0055197B">
                    <w:pPr>
                      <w:pStyle w:val="afc"/>
                      <w:spacing w:after="200" w:line="240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D864EA">
                      <w:rPr>
                        <w:sz w:val="24"/>
                      </w:rPr>
                      <w:t>БАЛЛ</w:t>
                    </w:r>
                  </w:p>
                </w:txbxContent>
              </v:textbox>
            </v:shape>
            <v:shape id="Поле 24" o:spid="_x0000_s1077" type="#_x0000_t202" style="position:absolute;left:4941;top:4914;width:2923;height:1800;visibility:visible" strokeweight="1pt">
              <v:textbox style="mso-next-textbox:#Поле 24">
                <w:txbxContent>
                  <w:p w:rsidR="00BD28F7" w:rsidRPr="00D864EA" w:rsidRDefault="00BD28F7" w:rsidP="0055197B">
                    <w:pPr>
                      <w:pStyle w:val="afc"/>
                      <w:spacing w:line="276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D864EA">
                      <w:rPr>
                        <w:b/>
                        <w:bCs/>
                        <w:color w:val="000000"/>
                        <w:kern w:val="24"/>
                        <w:sz w:val="24"/>
                      </w:rPr>
                      <w:t>Диагностики:</w:t>
                    </w:r>
                  </w:p>
                  <w:p w:rsidR="00BD28F7" w:rsidRPr="00D864EA" w:rsidRDefault="00FF7049" w:rsidP="00D864EA">
                    <w:pPr>
                      <w:pStyle w:val="afc"/>
                      <w:spacing w:line="276" w:lineRule="auto"/>
                      <w:jc w:val="center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hyperlink r:id="rId12" w:history="1"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4"/>
                        </w:rPr>
                        <w:t>Регулятивные УУД</w:t>
                      </w:r>
                    </w:hyperlink>
                  </w:p>
                  <w:p w:rsidR="00BD28F7" w:rsidRPr="00D864EA" w:rsidRDefault="00FF7049" w:rsidP="00D864EA">
                    <w:pPr>
                      <w:pStyle w:val="afc"/>
                      <w:spacing w:line="276" w:lineRule="auto"/>
                      <w:jc w:val="center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hyperlink r:id="rId13" w:history="1"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4"/>
                        </w:rPr>
                        <w:t>Коммуникативные УУД</w:t>
                      </w:r>
                    </w:hyperlink>
                  </w:p>
                  <w:p w:rsidR="00BD28F7" w:rsidRPr="00D864EA" w:rsidRDefault="00FF7049" w:rsidP="00D864EA">
                    <w:pPr>
                      <w:pStyle w:val="afc"/>
                      <w:spacing w:line="276" w:lineRule="auto"/>
                      <w:jc w:val="center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hyperlink r:id="rId14" w:history="1"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4"/>
                        </w:rPr>
                        <w:t>Познавательные УУД</w:t>
                      </w:r>
                    </w:hyperlink>
                  </w:p>
                  <w:p w:rsidR="00BD28F7" w:rsidRPr="00D864EA" w:rsidRDefault="00BD28F7" w:rsidP="00D864EA">
                    <w:pPr>
                      <w:pStyle w:val="afc"/>
                      <w:spacing w:line="240" w:lineRule="auto"/>
                      <w:jc w:val="center"/>
                      <w:textAlignment w:val="baseline"/>
                      <w:rPr>
                        <w:rFonts w:ascii="Calibri" w:hAnsi="Calibri"/>
                        <w:color w:val="000000"/>
                        <w:kern w:val="24"/>
                        <w:sz w:val="24"/>
                      </w:rPr>
                    </w:pPr>
                  </w:p>
                  <w:p w:rsidR="00BD28F7" w:rsidRPr="00AD566B" w:rsidRDefault="00BD28F7" w:rsidP="0055197B">
                    <w:pPr>
                      <w:pStyle w:val="afc"/>
                      <w:spacing w:after="200" w:line="276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AD566B">
                      <w:rPr>
                        <w:color w:val="000000"/>
                        <w:kern w:val="24"/>
                        <w:sz w:val="24"/>
                      </w:rPr>
                      <w:t>УРОВЕНЬ</w:t>
                    </w:r>
                  </w:p>
                </w:txbxContent>
              </v:textbox>
            </v:shape>
            <v:shape id="Поле 25" o:spid="_x0000_s1078" type="#_x0000_t202" style="position:absolute;left:8881;top:4196;width:2155;height:2785;visibility:visible" strokeweight="1pt">
              <v:textbox style="mso-next-textbox:#Поле 25">
                <w:txbxContent>
                  <w:p w:rsidR="00BD28F7" w:rsidRPr="00D864EA" w:rsidRDefault="00BD28F7" w:rsidP="0055197B">
                    <w:pPr>
                      <w:pStyle w:val="afc"/>
                      <w:spacing w:after="120" w:line="240" w:lineRule="auto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r w:rsidRPr="00D864EA">
                      <w:rPr>
                        <w:b/>
                        <w:i/>
                        <w:color w:val="000000"/>
                        <w:kern w:val="24"/>
                        <w:sz w:val="24"/>
                      </w:rPr>
                      <w:t>Анкетирование</w:t>
                    </w:r>
                  </w:p>
                  <w:p w:rsidR="00BD28F7" w:rsidRPr="00D864EA" w:rsidRDefault="00BD28F7" w:rsidP="0055197B">
                    <w:pPr>
                      <w:pStyle w:val="afc"/>
                      <w:spacing w:after="120" w:line="240" w:lineRule="auto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r w:rsidRPr="00D864EA">
                      <w:rPr>
                        <w:b/>
                        <w:i/>
                        <w:color w:val="000000"/>
                        <w:kern w:val="24"/>
                        <w:sz w:val="24"/>
                      </w:rPr>
                      <w:t>Наблюдение</w:t>
                    </w:r>
                  </w:p>
                  <w:p w:rsidR="00BD28F7" w:rsidRPr="00D864EA" w:rsidRDefault="00FF7049" w:rsidP="00D864EA">
                    <w:pPr>
                      <w:pStyle w:val="afc"/>
                      <w:spacing w:after="120" w:line="240" w:lineRule="auto"/>
                      <w:jc w:val="center"/>
                      <w:textAlignment w:val="baseline"/>
                      <w:rPr>
                        <w:b/>
                        <w:i/>
                        <w:sz w:val="22"/>
                        <w:szCs w:val="22"/>
                      </w:rPr>
                    </w:pPr>
                    <w:hyperlink r:id="rId15" w:history="1"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Педагогические и психологические </w:t>
                      </w:r>
                    </w:hyperlink>
                    <w:hyperlink r:id="rId16" w:history="1"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диагностики</w:t>
                      </w:r>
                    </w:hyperlink>
                  </w:p>
                  <w:p w:rsidR="00BD28F7" w:rsidRPr="00D864EA" w:rsidRDefault="00FF7049" w:rsidP="00D864EA">
                    <w:pPr>
                      <w:pStyle w:val="afc"/>
                      <w:spacing w:after="120" w:line="240" w:lineRule="auto"/>
                      <w:jc w:val="center"/>
                      <w:textAlignment w:val="baseline"/>
                      <w:rPr>
                        <w:b/>
                        <w:i/>
                        <w:sz w:val="22"/>
                        <w:szCs w:val="22"/>
                      </w:rPr>
                    </w:pPr>
                    <w:hyperlink r:id="rId17" w:history="1"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Уровень восп</w:t>
                      </w:r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и</w:t>
                      </w:r>
                      <w:r w:rsidR="00BD28F7" w:rsidRPr="00D864EA">
                        <w:rPr>
                          <w:rStyle w:val="a5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танности</w:t>
                      </w:r>
                    </w:hyperlink>
                  </w:p>
                  <w:p w:rsidR="00BD28F7" w:rsidRPr="00D864EA" w:rsidRDefault="00BD28F7" w:rsidP="00D864EA">
                    <w:pPr>
                      <w:pStyle w:val="afc"/>
                      <w:spacing w:line="240" w:lineRule="auto"/>
                      <w:jc w:val="center"/>
                      <w:textAlignment w:val="baseline"/>
                      <w:rPr>
                        <w:rFonts w:ascii="Calibri" w:hAnsi="Calibri"/>
                        <w:color w:val="000000"/>
                        <w:kern w:val="24"/>
                        <w:sz w:val="24"/>
                      </w:rPr>
                    </w:pPr>
                  </w:p>
                  <w:p w:rsidR="00BD28F7" w:rsidRPr="00AD566B" w:rsidRDefault="00BD28F7" w:rsidP="0055197B">
                    <w:pPr>
                      <w:pStyle w:val="afc"/>
                      <w:spacing w:after="200" w:line="276" w:lineRule="auto"/>
                      <w:jc w:val="center"/>
                      <w:textAlignment w:val="baseline"/>
                      <w:rPr>
                        <w:sz w:val="24"/>
                      </w:rPr>
                    </w:pPr>
                    <w:r w:rsidRPr="00AD566B">
                      <w:rPr>
                        <w:color w:val="000000"/>
                        <w:kern w:val="24"/>
                        <w:sz w:val="24"/>
                      </w:rPr>
                      <w:t>УРОВЕНЬ</w:t>
                    </w:r>
                  </w:p>
                  <w:p w:rsidR="00BD28F7" w:rsidRPr="00BD33DC" w:rsidRDefault="00BD28F7" w:rsidP="0055197B">
                    <w:pPr>
                      <w:pStyle w:val="afc"/>
                      <w:spacing w:after="120" w:line="240" w:lineRule="auto"/>
                      <w:textAlignment w:val="baseline"/>
                      <w:rPr>
                        <w:b/>
                        <w:i/>
                        <w:sz w:val="24"/>
                      </w:rPr>
                    </w:pP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Стрелка вниз 29" o:spid="_x0000_s1079" type="#_x0000_t67" style="position:absolute;left:2421;top:3111;width:355;height:989;visibility:visible;v-text-anchor:middle" adj="16657" strokecolor="#333" strokeweight="1pt"/>
            <v:shape id="Поле 45" o:spid="_x0000_s1080" type="#_x0000_t202" style="position:absolute;left:1881;top:7254;width:8937;height:1260;visibility:visible" strokeweight="1pt">
              <v:textbox style="mso-next-textbox:#Поле 45">
                <w:txbxContent>
                  <w:p w:rsidR="00BD28F7" w:rsidRPr="00D864EA" w:rsidRDefault="00BD28F7" w:rsidP="00473AF1">
                    <w:pPr>
                      <w:pStyle w:val="afc"/>
                      <w:spacing w:before="120" w:line="240" w:lineRule="auto"/>
                      <w:jc w:val="center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r w:rsidRPr="00D864EA">
                      <w:rPr>
                        <w:b/>
                        <w:sz w:val="24"/>
                      </w:rPr>
                      <w:t>Контрольные работы</w:t>
                    </w:r>
                    <w:r w:rsidRPr="00D864EA">
                      <w:rPr>
                        <w:sz w:val="24"/>
                      </w:rPr>
                      <w:t xml:space="preserve"> (на основе материалов ЦОКО)</w:t>
                    </w:r>
                  </w:p>
                  <w:p w:rsidR="00BD28F7" w:rsidRPr="00D864EA" w:rsidRDefault="00BD28F7" w:rsidP="00473AF1">
                    <w:pPr>
                      <w:pStyle w:val="afc"/>
                      <w:spacing w:before="240" w:line="240" w:lineRule="auto"/>
                      <w:jc w:val="center"/>
                      <w:textAlignment w:val="baseline"/>
                      <w:rPr>
                        <w:b/>
                        <w:i/>
                        <w:sz w:val="24"/>
                      </w:rPr>
                    </w:pPr>
                    <w:r w:rsidRPr="00D864EA">
                      <w:rPr>
                        <w:b/>
                        <w:i/>
                        <w:sz w:val="24"/>
                      </w:rPr>
                      <w:t>По итогам 1,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 w:rsidRPr="00D864EA">
                      <w:rPr>
                        <w:b/>
                        <w:i/>
                        <w:sz w:val="24"/>
                      </w:rPr>
                      <w:t>2,</w:t>
                    </w:r>
                    <w:r>
                      <w:rPr>
                        <w:b/>
                        <w:i/>
                        <w:sz w:val="24"/>
                      </w:rPr>
                      <w:t xml:space="preserve"> </w:t>
                    </w:r>
                    <w:r w:rsidRPr="00D864EA">
                      <w:rPr>
                        <w:b/>
                        <w:i/>
                        <w:sz w:val="24"/>
                      </w:rPr>
                      <w:t>3 года обучения</w:t>
                    </w:r>
                  </w:p>
                </w:txbxContent>
              </v:textbox>
            </v:shape>
            <v:shape id="TextBox 88" o:spid="_x0000_s1081" type="#_x0000_t202" style="position:absolute;left:4401;top:8694;width:3796;height:747;visibility:visible" strokecolor="#333" strokeweight="1pt">
              <v:textbox style="mso-next-textbox:#TextBox 88">
                <w:txbxContent>
                  <w:p w:rsidR="00BD28F7" w:rsidRPr="00F871C2" w:rsidRDefault="00BD28F7" w:rsidP="00473AF1">
                    <w:pPr>
                      <w:pStyle w:val="afc"/>
                      <w:spacing w:before="240" w:line="240" w:lineRule="auto"/>
                      <w:jc w:val="center"/>
                      <w:textAlignment w:val="baseline"/>
                    </w:pPr>
                    <w:r w:rsidRPr="00F871C2">
                      <w:rPr>
                        <w:color w:val="000000"/>
                        <w:kern w:val="24"/>
                      </w:rPr>
                      <w:t>Портфолио ученика</w:t>
                    </w:r>
                  </w:p>
                </w:txbxContent>
              </v:textbox>
            </v:shape>
            <v:line id="_x0000_s1082" style="position:absolute;flip:x" from="6201,1854" to="6201,2394" strokeweight="3pt">
              <v:stroke endarrow="block"/>
            </v:line>
            <v:line id="_x0000_s1083" style="position:absolute;flip:x" from="3321,1854" to="3321,2394" strokeweight="3pt">
              <v:stroke endarrow="block"/>
            </v:line>
            <v:line id="_x0000_s1084" style="position:absolute;flip:x" from="9081,1854" to="9081,2394" strokeweight="3pt">
              <v:stroke endarrow="block"/>
            </v:line>
            <v:shape id="Стрелка вниз 29" o:spid="_x0000_s1085" type="#_x0000_t67" style="position:absolute;left:9621;top:3114;width:355;height:989;visibility:visible;v-text-anchor:middle" adj="16657" strokecolor="#333" strokeweight="1pt"/>
            <v:shape id="Стрелка вниз 29" o:spid="_x0000_s1086" type="#_x0000_t67" style="position:absolute;left:5481;top:3654;width:180;height:989;visibility:visible;v-text-anchor:middle" adj="16657" strokecolor="#333" strokeweight="1pt"/>
            <v:shape id="Стрелка вниз 29" o:spid="_x0000_s1087" type="#_x0000_t67" style="position:absolute;left:6201;top:3654;width:180;height:989;visibility:visible;v-text-anchor:middle" adj="16657" strokecolor="#333" strokeweight="1pt"/>
            <v:shape id="Стрелка вниз 29" o:spid="_x0000_s1088" type="#_x0000_t67" style="position:absolute;left:6921;top:3654;width:180;height:989;visibility:visible;v-text-anchor:middle" adj="16657" strokecolor="#333" strokeweight="1pt"/>
            <w10:wrap type="topAndBottom"/>
          </v:group>
        </w:pict>
      </w:r>
      <w:r w:rsidR="0055197B" w:rsidRPr="00473AF1">
        <w:rPr>
          <w:rStyle w:val="Zag11"/>
          <w:rFonts w:ascii="Times New Roman" w:eastAsia="@Arial Unicode MS" w:hAnsi="Times New Roman" w:cs="Times New Roman"/>
          <w:b/>
          <w:spacing w:val="20"/>
          <w:sz w:val="24"/>
          <w:szCs w:val="24"/>
          <w:lang w:val="ru-RU"/>
        </w:rPr>
        <w:t>Модель оценивания индивидуальных достижений учащегося</w:t>
      </w:r>
    </w:p>
    <w:p w:rsidR="0055197B" w:rsidRDefault="0055197B" w:rsidP="0055197B">
      <w:pPr>
        <w:pStyle w:val="Osnova"/>
        <w:tabs>
          <w:tab w:val="left" w:leader="dot" w:pos="624"/>
        </w:tabs>
        <w:spacing w:line="240" w:lineRule="auto"/>
        <w:ind w:firstLine="567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p w:rsidR="0055197B" w:rsidRPr="00D864EA" w:rsidRDefault="0055197B" w:rsidP="00D864EA">
      <w:pPr>
        <w:pStyle w:val="afc"/>
        <w:tabs>
          <w:tab w:val="left" w:pos="810"/>
          <w:tab w:val="center" w:pos="4819"/>
        </w:tabs>
        <w:spacing w:before="60" w:line="240" w:lineRule="auto"/>
        <w:ind w:firstLine="709"/>
        <w:textAlignment w:val="baseline"/>
        <w:rPr>
          <w:sz w:val="24"/>
        </w:rPr>
      </w:pPr>
      <w:r w:rsidRPr="00901E8E">
        <w:rPr>
          <w:color w:val="000000"/>
          <w:kern w:val="24"/>
          <w:sz w:val="24"/>
        </w:rPr>
        <w:t xml:space="preserve">Итоговая </w:t>
      </w:r>
      <w:r w:rsidRPr="00D864EA">
        <w:rPr>
          <w:kern w:val="24"/>
          <w:sz w:val="24"/>
        </w:rPr>
        <w:t>оценка = накопительная оценка + итоговые контрольные работы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Система оценивания создана с целью получения объективной информации </w:t>
      </w:r>
      <w:r w:rsid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о качестве освоения школьниками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ООП Н</w:t>
      </w:r>
      <w:r w:rsid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ОО. Она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обеспечивает преемственность в системе непрерывного школьного образования. 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Существует два вида оценки: внешняя и внутренняя. Внутренняя оценка стро</w:t>
      </w:r>
      <w:r w:rsid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ится на той же содержательной 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критериальной основе, что и  внешняя – на основе планируемых резул</w:t>
      </w:r>
      <w:r w:rsid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ь</w:t>
      </w:r>
      <w:r w:rsid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lastRenderedPageBreak/>
        <w:t>татов освоения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ООП НОО.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Согласованность внешней и внутренней оценки повышает доверие к внутренней оценке, позволяет сделать ее более надежной, способствует упрощению различных аттестационных процедур. Внешней оценкой в ОУ являются мониторинги муниципального, регионального уровней и ЦОКО.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Система оценки достижения планируемых результатов освоения основной образов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а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тельной программы начального общего образования предполагает 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комплексный подход к оценке результатов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образования, позволяющий вести оценку достижения обучающимися всех трёх групп результатов образования: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 xml:space="preserve"> личностных, метапредметных и предметных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.</w:t>
      </w:r>
    </w:p>
    <w:p w:rsidR="0055197B" w:rsidRPr="00D864EA" w:rsidRDefault="0055197B" w:rsidP="00D864EA">
      <w:pPr>
        <w:pStyle w:val="Osnova"/>
        <w:tabs>
          <w:tab w:val="left" w:pos="-142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В соответствии с Требованиями Стандарта предоставление и использование 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персониф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и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цированной информации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возможно только в рамках процедур итоговой оценки обучающихся. Во всех иных процедурах допустимо предоставление и использование исключительно 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неперс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о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нифицированной (анонимной) информации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о достигаемых обучающимися образовательных результатах.</w:t>
      </w:r>
    </w:p>
    <w:p w:rsidR="0055197B" w:rsidRPr="00D864EA" w:rsidRDefault="0055197B" w:rsidP="00D864EA">
      <w:pPr>
        <w:pStyle w:val="Osnova"/>
        <w:tabs>
          <w:tab w:val="left" w:pos="-142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В частности, итоговая оценка обучающихся определяется с учётом их стартового уровня и </w:t>
      </w:r>
      <w:r w:rsidRPr="00D864EA">
        <w:rPr>
          <w:rStyle w:val="Zag11"/>
          <w:rFonts w:ascii="Times New Roman" w:eastAsia="@Arial Unicode MS" w:hAnsi="Times New Roman" w:cs="Times New Roman"/>
          <w:b/>
          <w:i/>
          <w:color w:val="auto"/>
          <w:sz w:val="24"/>
          <w:szCs w:val="24"/>
          <w:lang w:val="ru-RU"/>
        </w:rPr>
        <w:t>динамики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образовательных достижений.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Система оценки предусматривает </w:t>
      </w:r>
      <w:r w:rsidRPr="00D864EA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4"/>
          <w:szCs w:val="24"/>
          <w:lang w:val="ru-RU"/>
        </w:rPr>
        <w:t>уровневый подход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к представлению планируемых р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е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зультатов и инструментарию для оценки их достижения. Согласно этому подходу за точку о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т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счёта принимается не «идеальный образец», отсчитывая от которого «методом вычитания» и фиксируя допущенные ошибки и недочёты, формируется сегодня оценка ученика, а необход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мый для продолжения образования и реально достигаемый большинством учащихся опорный уровень образовательных достижений. Достижение этого опорного уровня интерпретируется как безусловный учебный успех ребёнка, как исполнение им требований Стандарта. А оценка индивидуальных образовательных достижений ведётся «методом сложения», при котором фи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к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сируется достижение опорного уровня и его превышение. Это позволяет поощрять продвиж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е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ния учащихся, выстраивать индивидуальные траектории движения с учётом зоны ближайшего развития.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В процессе оценки используются разнообразные методы и формы, взаимно дополня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ю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55197B" w:rsidRPr="00D864EA" w:rsidRDefault="0055197B" w:rsidP="00D864EA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Для характеристики динамики индивидуальных образовательных достижений использ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у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ется </w:t>
      </w:r>
      <w:r w:rsidRPr="00D864EA">
        <w:rPr>
          <w:rStyle w:val="Zag11"/>
          <w:rFonts w:ascii="Times New Roman" w:eastAsia="@Arial Unicode MS" w:hAnsi="Times New Roman" w:cs="Times New Roman"/>
          <w:b/>
          <w:i/>
          <w:color w:val="auto"/>
          <w:sz w:val="24"/>
          <w:szCs w:val="24"/>
          <w:lang w:val="ru-RU"/>
        </w:rPr>
        <w:t>накопительная система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(Портфолио)</w:t>
      </w:r>
    </w:p>
    <w:p w:rsidR="0055197B" w:rsidRDefault="0055197B" w:rsidP="00D864EA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Оценка достижения предметных и метапредметных результатов ведётся как в ходе т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е</w:t>
      </w:r>
      <w:r w:rsidRPr="00D864E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кущего и промежуточного оценивания, так и в ходе выполнения итоговых проверочных работ, в ходе внеурочной деятельности. </w:t>
      </w:r>
    </w:p>
    <w:p w:rsidR="00C44C92" w:rsidRPr="00C44C92" w:rsidRDefault="00C44C92" w:rsidP="00C44C92">
      <w:pPr>
        <w:pStyle w:val="3"/>
        <w:rPr>
          <w:rStyle w:val="afff6"/>
          <w:rFonts w:eastAsia="@Arial Unicode MS"/>
          <w:i w:val="0"/>
          <w:color w:val="auto"/>
        </w:rPr>
      </w:pPr>
      <w:bookmarkStart w:id="323" w:name="_Toc417595627"/>
      <w:bookmarkStart w:id="324" w:name="_Toc417596300"/>
      <w:bookmarkStart w:id="325" w:name="_Toc417597838"/>
      <w:bookmarkStart w:id="326" w:name="_Toc417598026"/>
      <w:bookmarkStart w:id="327" w:name="_Toc417719876"/>
      <w:bookmarkStart w:id="328" w:name="_Toc417720394"/>
      <w:bookmarkStart w:id="329" w:name="_Toc418367522"/>
      <w:bookmarkStart w:id="330" w:name="_Toc418686147"/>
      <w:bookmarkStart w:id="331" w:name="_Toc468396171"/>
      <w:bookmarkStart w:id="332" w:name="_Toc509186634"/>
      <w:r w:rsidRPr="00C44C92">
        <w:rPr>
          <w:rStyle w:val="afff6"/>
          <w:rFonts w:eastAsia="@Arial Unicode MS"/>
          <w:i w:val="0"/>
          <w:color w:val="auto"/>
        </w:rPr>
        <w:t>Оценка личностных результатов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EF16B9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bCs/>
          <w:color w:val="000000"/>
          <w:sz w:val="24"/>
          <w:szCs w:val="24"/>
        </w:rPr>
        <w:t xml:space="preserve">Оценка личностных результатов </w:t>
      </w:r>
      <w:r w:rsidRPr="00A843DD">
        <w:rPr>
          <w:rFonts w:ascii="Times New Roman" w:hAnsi="Times New Roman"/>
          <w:color w:val="000000"/>
          <w:sz w:val="24"/>
          <w:szCs w:val="24"/>
        </w:rPr>
        <w:t>представляет собой оценку достижения обучающимися планируемых результатов в их личностном развитии, представленных в разделе «Личностные универсальные учебные действия» междисциплинарной программы формирования универсал</w:t>
      </w:r>
      <w:r w:rsidRPr="00A843DD">
        <w:rPr>
          <w:rFonts w:ascii="Times New Roman" w:hAnsi="Times New Roman"/>
          <w:color w:val="000000"/>
          <w:sz w:val="24"/>
          <w:szCs w:val="24"/>
        </w:rPr>
        <w:t>ь</w:t>
      </w:r>
      <w:r w:rsidRPr="00A843DD">
        <w:rPr>
          <w:rFonts w:ascii="Times New Roman" w:hAnsi="Times New Roman"/>
          <w:color w:val="000000"/>
          <w:sz w:val="24"/>
          <w:szCs w:val="24"/>
        </w:rPr>
        <w:t>ных</w:t>
      </w:r>
      <w:r w:rsidR="00F871C2">
        <w:rPr>
          <w:rFonts w:ascii="Times New Roman" w:hAnsi="Times New Roman"/>
          <w:color w:val="000000"/>
          <w:sz w:val="24"/>
          <w:szCs w:val="24"/>
        </w:rPr>
        <w:t xml:space="preserve"> учебных действий у обучающихся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F4560">
        <w:rPr>
          <w:rFonts w:ascii="Times New Roman" w:hAnsi="Times New Roman"/>
          <w:color w:val="000000"/>
          <w:sz w:val="24"/>
          <w:szCs w:val="24"/>
        </w:rPr>
        <w:t>при получении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образования. Дост</w:t>
      </w:r>
      <w:r w:rsidRPr="00A843DD">
        <w:rPr>
          <w:rFonts w:ascii="Times New Roman" w:hAnsi="Times New Roman"/>
          <w:color w:val="000000"/>
          <w:sz w:val="24"/>
          <w:szCs w:val="24"/>
        </w:rPr>
        <w:t>и</w:t>
      </w:r>
      <w:r w:rsidRPr="00A843DD">
        <w:rPr>
          <w:rFonts w:ascii="Times New Roman" w:hAnsi="Times New Roman"/>
          <w:color w:val="000000"/>
          <w:sz w:val="24"/>
          <w:szCs w:val="24"/>
        </w:rPr>
        <w:t>жение личностных результатов обеспечивается в ходе реализации всех компонентов образов</w:t>
      </w:r>
      <w:r w:rsidRPr="00A843DD">
        <w:rPr>
          <w:rFonts w:ascii="Times New Roman" w:hAnsi="Times New Roman"/>
          <w:color w:val="000000"/>
          <w:sz w:val="24"/>
          <w:szCs w:val="24"/>
        </w:rPr>
        <w:t>а</w:t>
      </w:r>
      <w:r w:rsidRPr="00A843DD">
        <w:rPr>
          <w:rFonts w:ascii="Times New Roman" w:hAnsi="Times New Roman"/>
          <w:color w:val="000000"/>
          <w:sz w:val="24"/>
          <w:szCs w:val="24"/>
        </w:rPr>
        <w:t>тельного процесса — учебных предметов, представленных в основной образовательной пр</w:t>
      </w:r>
      <w:r w:rsidRPr="00A843DD">
        <w:rPr>
          <w:rFonts w:ascii="Times New Roman" w:hAnsi="Times New Roman"/>
          <w:color w:val="000000"/>
          <w:sz w:val="24"/>
          <w:szCs w:val="24"/>
        </w:rPr>
        <w:t>о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грамме, включая внеурочную деятельность, реализуемую семьёй и школой. Основным </w:t>
      </w:r>
      <w:r w:rsidRPr="00A843DD">
        <w:rPr>
          <w:rFonts w:ascii="Times New Roman" w:hAnsi="Times New Roman"/>
          <w:bCs/>
          <w:color w:val="000000"/>
          <w:sz w:val="24"/>
          <w:szCs w:val="24"/>
        </w:rPr>
        <w:t>объе</w:t>
      </w:r>
      <w:r w:rsidRPr="00A843DD">
        <w:rPr>
          <w:rFonts w:ascii="Times New Roman" w:hAnsi="Times New Roman"/>
          <w:bCs/>
          <w:color w:val="000000"/>
          <w:sz w:val="24"/>
          <w:szCs w:val="24"/>
        </w:rPr>
        <w:t>к</w:t>
      </w:r>
      <w:r w:rsidRPr="00A843DD">
        <w:rPr>
          <w:rFonts w:ascii="Times New Roman" w:hAnsi="Times New Roman"/>
          <w:bCs/>
          <w:color w:val="000000"/>
          <w:sz w:val="24"/>
          <w:szCs w:val="24"/>
        </w:rPr>
        <w:t xml:space="preserve">том оценки личностных результатов </w:t>
      </w:r>
      <w:r w:rsidRPr="00A843DD">
        <w:rPr>
          <w:rFonts w:ascii="Times New Roman" w:hAnsi="Times New Roman"/>
          <w:color w:val="000000"/>
          <w:sz w:val="24"/>
          <w:szCs w:val="24"/>
        </w:rPr>
        <w:t>служит сформированность универсальных учебных дейс</w:t>
      </w:r>
      <w:r w:rsidRPr="00A843DD">
        <w:rPr>
          <w:rFonts w:ascii="Times New Roman" w:hAnsi="Times New Roman"/>
          <w:color w:val="000000"/>
          <w:sz w:val="24"/>
          <w:szCs w:val="24"/>
        </w:rPr>
        <w:t>т</w:t>
      </w:r>
      <w:r w:rsidRPr="00A843DD">
        <w:rPr>
          <w:rFonts w:ascii="Times New Roman" w:hAnsi="Times New Roman"/>
          <w:color w:val="000000"/>
          <w:sz w:val="24"/>
          <w:szCs w:val="24"/>
        </w:rPr>
        <w:t>вий, включаемых в следующие три основных блока:</w:t>
      </w:r>
    </w:p>
    <w:p w:rsidR="00EF16B9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b/>
          <w:iCs/>
          <w:color w:val="000000"/>
          <w:sz w:val="24"/>
          <w:szCs w:val="24"/>
        </w:rPr>
        <w:t xml:space="preserve">самоопределение </w:t>
      </w:r>
      <w:r w:rsidRPr="00A843DD">
        <w:rPr>
          <w:rFonts w:ascii="Times New Roman" w:hAnsi="Times New Roman"/>
          <w:color w:val="000000"/>
          <w:sz w:val="24"/>
          <w:szCs w:val="24"/>
        </w:rPr>
        <w:t>— сформированность внутренней позиции обучающегося 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</w:t>
      </w:r>
      <w:r w:rsidRPr="00A843DD">
        <w:rPr>
          <w:rFonts w:ascii="Times New Roman" w:hAnsi="Times New Roman"/>
          <w:color w:val="000000"/>
          <w:sz w:val="24"/>
          <w:szCs w:val="24"/>
        </w:rPr>
        <w:t>о</w:t>
      </w:r>
      <w:r w:rsidRPr="00A843DD">
        <w:rPr>
          <w:rFonts w:ascii="Times New Roman" w:hAnsi="Times New Roman"/>
          <w:color w:val="000000"/>
          <w:sz w:val="24"/>
          <w:szCs w:val="24"/>
        </w:rPr>
        <w:lastRenderedPageBreak/>
        <w:t>ей этнической принадлежности; 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EF16B9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b/>
          <w:iCs/>
          <w:color w:val="000000"/>
          <w:sz w:val="24"/>
          <w:szCs w:val="24"/>
        </w:rPr>
        <w:t xml:space="preserve">смыслоообразование </w:t>
      </w:r>
      <w:r w:rsidRPr="00A843DD">
        <w:rPr>
          <w:rFonts w:ascii="Times New Roman" w:hAnsi="Times New Roman"/>
          <w:iCs/>
          <w:color w:val="000000"/>
          <w:sz w:val="24"/>
          <w:szCs w:val="24"/>
        </w:rPr>
        <w:t xml:space="preserve">— </w:t>
      </w:r>
      <w:r w:rsidRPr="00A843DD">
        <w:rPr>
          <w:rFonts w:ascii="Times New Roman" w:hAnsi="Times New Roman"/>
          <w:color w:val="000000"/>
          <w:sz w:val="24"/>
          <w:szCs w:val="24"/>
        </w:rPr>
        <w:t>поиск и установление личностного смысла (т. е. «значения для себя») учения обучающимися на основе устойчивой системы учебно-познавательных и соц</w:t>
      </w:r>
      <w:r w:rsidRPr="00A843DD">
        <w:rPr>
          <w:rFonts w:ascii="Times New Roman" w:hAnsi="Times New Roman"/>
          <w:color w:val="000000"/>
          <w:sz w:val="24"/>
          <w:szCs w:val="24"/>
        </w:rPr>
        <w:t>и</w:t>
      </w:r>
      <w:r w:rsidRPr="00A843DD">
        <w:rPr>
          <w:rFonts w:ascii="Times New Roman" w:hAnsi="Times New Roman"/>
          <w:color w:val="000000"/>
          <w:sz w:val="24"/>
          <w:szCs w:val="24"/>
        </w:rPr>
        <w:t>альных мотивов; понимания границ того, «что я знаю», и того, «что я не знаю», определение «незнания» и стремления к преодолению этого разрыва;</w:t>
      </w:r>
    </w:p>
    <w:p w:rsidR="0055197B" w:rsidRPr="00A843DD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b/>
          <w:iCs/>
          <w:color w:val="000000"/>
          <w:sz w:val="24"/>
          <w:szCs w:val="24"/>
        </w:rPr>
        <w:t>морально-этическая ориентация</w:t>
      </w:r>
      <w:r w:rsidRPr="00A843DD">
        <w:rPr>
          <w:rFonts w:ascii="Times New Roman" w:hAnsi="Times New Roman"/>
          <w:color w:val="000000"/>
          <w:sz w:val="24"/>
          <w:szCs w:val="24"/>
        </w:rPr>
        <w:t>— знание основных моральных норм и ориентация на их выполнение на основе понимания их социальной необходимости; способность к моральной децентрации —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поведения.</w:t>
      </w:r>
    </w:p>
    <w:p w:rsidR="0055197B" w:rsidRPr="00A843DD" w:rsidRDefault="0055197B" w:rsidP="00EF16B9">
      <w:pPr>
        <w:spacing w:before="120"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 xml:space="preserve">Основное </w:t>
      </w:r>
      <w:r w:rsidRPr="00A843DD">
        <w:rPr>
          <w:rFonts w:ascii="Times New Roman" w:hAnsi="Times New Roman"/>
          <w:bCs/>
          <w:color w:val="000000"/>
          <w:sz w:val="24"/>
          <w:szCs w:val="24"/>
        </w:rPr>
        <w:t xml:space="preserve">содержание оценки личностных результатов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 строится вокруг оценки:</w:t>
      </w:r>
    </w:p>
    <w:p w:rsidR="0055197B" w:rsidRPr="00A843DD" w:rsidRDefault="0055197B" w:rsidP="00EF16B9">
      <w:pPr>
        <w:numPr>
          <w:ilvl w:val="0"/>
          <w:numId w:val="23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сформированности внутренней позиции обучающегося, которая находит отражение в эмоционально-положительном отношении обучающегося к школе, ориентации на соде</w:t>
      </w:r>
      <w:r w:rsidRPr="00A843DD">
        <w:rPr>
          <w:rFonts w:ascii="Times New Roman" w:hAnsi="Times New Roman"/>
          <w:color w:val="000000"/>
          <w:sz w:val="24"/>
          <w:szCs w:val="24"/>
        </w:rPr>
        <w:t>р</w:t>
      </w:r>
      <w:r w:rsidRPr="00A843DD">
        <w:rPr>
          <w:rFonts w:ascii="Times New Roman" w:hAnsi="Times New Roman"/>
          <w:color w:val="000000"/>
          <w:sz w:val="24"/>
          <w:szCs w:val="24"/>
        </w:rPr>
        <w:t>жательные моменты образовательного процесса— уроки, познание нового, овладение умениями и новыми компетенциями, характер учебного сотрудничест</w:t>
      </w:r>
      <w:r w:rsidR="00EF16B9">
        <w:rPr>
          <w:rFonts w:ascii="Times New Roman" w:hAnsi="Times New Roman"/>
          <w:color w:val="000000"/>
          <w:sz w:val="24"/>
          <w:szCs w:val="24"/>
        </w:rPr>
        <w:t>ва с учителем и о</w:t>
      </w:r>
      <w:r w:rsidR="00EF16B9">
        <w:rPr>
          <w:rFonts w:ascii="Times New Roman" w:hAnsi="Times New Roman"/>
          <w:color w:val="000000"/>
          <w:sz w:val="24"/>
          <w:szCs w:val="24"/>
        </w:rPr>
        <w:t>д</w:t>
      </w:r>
      <w:r w:rsidR="00EF16B9">
        <w:rPr>
          <w:rFonts w:ascii="Times New Roman" w:hAnsi="Times New Roman"/>
          <w:color w:val="000000"/>
          <w:sz w:val="24"/>
          <w:szCs w:val="24"/>
        </w:rPr>
        <w:t>ноклассниками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 и ориентации на образец поведения «хорошего ученика» как пример для подражания;</w:t>
      </w:r>
    </w:p>
    <w:p w:rsidR="0055197B" w:rsidRPr="00A843DD" w:rsidRDefault="0055197B" w:rsidP="00EF16B9">
      <w:pPr>
        <w:numPr>
          <w:ilvl w:val="0"/>
          <w:numId w:val="23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сформированности основ гражданской идентичности — чувства гордости за свою Родину, знания знаменательных для Отечества исторических событий; любви к своему краю, осознания своей национальности, уважения культуры и традиций народов России и мира; развития доверия и способности к пониманию и сопереживанию чувствам других людей;</w:t>
      </w:r>
    </w:p>
    <w:p w:rsidR="0055197B" w:rsidRPr="00A843DD" w:rsidRDefault="0055197B" w:rsidP="00EF16B9">
      <w:pPr>
        <w:numPr>
          <w:ilvl w:val="0"/>
          <w:numId w:val="23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сформированности самооценки, включая осознание своих возможностей в учении, сп</w:t>
      </w:r>
      <w:r w:rsidRPr="00A843DD">
        <w:rPr>
          <w:rFonts w:ascii="Times New Roman" w:hAnsi="Times New Roman"/>
          <w:color w:val="000000"/>
          <w:sz w:val="24"/>
          <w:szCs w:val="24"/>
        </w:rPr>
        <w:t>о</w:t>
      </w:r>
      <w:r w:rsidRPr="00A843DD">
        <w:rPr>
          <w:rFonts w:ascii="Times New Roman" w:hAnsi="Times New Roman"/>
          <w:color w:val="000000"/>
          <w:sz w:val="24"/>
          <w:szCs w:val="24"/>
        </w:rPr>
        <w:t>собности адекватно судить о причинах своего успеха/неуспеха в учении; умения видеть свои достоинства и недостатки, уважать себя и верить в успех;</w:t>
      </w:r>
    </w:p>
    <w:p w:rsidR="0055197B" w:rsidRPr="00A843DD" w:rsidRDefault="0055197B" w:rsidP="00EF16B9">
      <w:pPr>
        <w:numPr>
          <w:ilvl w:val="0"/>
          <w:numId w:val="23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сформированности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</w:t>
      </w:r>
      <w:r w:rsidRPr="00A843DD">
        <w:rPr>
          <w:rFonts w:ascii="Times New Roman" w:hAnsi="Times New Roman"/>
          <w:color w:val="000000"/>
          <w:sz w:val="24"/>
          <w:szCs w:val="24"/>
        </w:rPr>
        <w:t>е</w:t>
      </w:r>
      <w:r w:rsidRPr="00A843DD">
        <w:rPr>
          <w:rFonts w:ascii="Times New Roman" w:hAnsi="Times New Roman"/>
          <w:color w:val="000000"/>
          <w:sz w:val="24"/>
          <w:szCs w:val="24"/>
        </w:rPr>
        <w:t>ния результата, стремления к совершенствованию своих способностей;</w:t>
      </w:r>
    </w:p>
    <w:p w:rsidR="0055197B" w:rsidRPr="00A843DD" w:rsidRDefault="0055197B" w:rsidP="00EF16B9">
      <w:pPr>
        <w:numPr>
          <w:ilvl w:val="0"/>
          <w:numId w:val="23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знания моральных норм и сформированности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</w:t>
      </w:r>
      <w:r w:rsidRPr="00A843DD">
        <w:rPr>
          <w:rFonts w:ascii="Times New Roman" w:hAnsi="Times New Roman"/>
          <w:color w:val="000000"/>
          <w:sz w:val="24"/>
          <w:szCs w:val="24"/>
        </w:rPr>
        <w:t>т</w:t>
      </w:r>
      <w:r w:rsidRPr="00A843DD">
        <w:rPr>
          <w:rFonts w:ascii="Times New Roman" w:hAnsi="Times New Roman"/>
          <w:color w:val="000000"/>
          <w:sz w:val="24"/>
          <w:szCs w:val="24"/>
        </w:rPr>
        <w:t>вий других людей с точки зрения соблюдения/нарушения моральной нормы.</w:t>
      </w:r>
    </w:p>
    <w:p w:rsidR="0055197B" w:rsidRPr="00A843DD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 xml:space="preserve">В планируемых результатах, описывающих эту группу, отсутствует блок «Выпускник научится». Это означает, что </w:t>
      </w:r>
      <w:r w:rsidRPr="00A843DD">
        <w:rPr>
          <w:rFonts w:ascii="Times New Roman" w:hAnsi="Times New Roman"/>
          <w:bCs/>
          <w:iCs/>
          <w:color w:val="000000"/>
          <w:sz w:val="24"/>
          <w:szCs w:val="24"/>
        </w:rPr>
        <w:t xml:space="preserve">личностные результаты выпускников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A843DD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в полном соответствии с требованиями Стандарта </w:t>
      </w:r>
      <w:r w:rsidRPr="00A843DD">
        <w:rPr>
          <w:rFonts w:ascii="Times New Roman" w:hAnsi="Times New Roman"/>
          <w:bCs/>
          <w:iCs/>
          <w:color w:val="000000"/>
          <w:sz w:val="24"/>
          <w:szCs w:val="24"/>
        </w:rPr>
        <w:t>не подлежат итоговой оценке.</w:t>
      </w:r>
    </w:p>
    <w:p w:rsidR="0055197B" w:rsidRPr="00A843DD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843DD">
        <w:rPr>
          <w:rFonts w:ascii="Times New Roman" w:hAnsi="Times New Roman"/>
          <w:sz w:val="24"/>
          <w:szCs w:val="24"/>
        </w:rPr>
        <w:t>Формирование и достижение указанных выше личностных результатов — задача и о</w:t>
      </w:r>
      <w:r w:rsidRPr="00A843DD">
        <w:rPr>
          <w:rFonts w:ascii="Times New Roman" w:hAnsi="Times New Roman"/>
          <w:sz w:val="24"/>
          <w:szCs w:val="24"/>
        </w:rPr>
        <w:t>т</w:t>
      </w:r>
      <w:r w:rsidRPr="00A843DD">
        <w:rPr>
          <w:rFonts w:ascii="Times New Roman" w:hAnsi="Times New Roman"/>
          <w:sz w:val="24"/>
          <w:szCs w:val="24"/>
        </w:rPr>
        <w:t>ветственность системы образования и школы. Поэтому оценка этих результатов образовател</w:t>
      </w:r>
      <w:r w:rsidRPr="00A843DD">
        <w:rPr>
          <w:rFonts w:ascii="Times New Roman" w:hAnsi="Times New Roman"/>
          <w:sz w:val="24"/>
          <w:szCs w:val="24"/>
        </w:rPr>
        <w:t>ь</w:t>
      </w:r>
      <w:r w:rsidRPr="00A843DD">
        <w:rPr>
          <w:rFonts w:ascii="Times New Roman" w:hAnsi="Times New Roman"/>
          <w:sz w:val="24"/>
          <w:szCs w:val="24"/>
        </w:rPr>
        <w:t xml:space="preserve">ной деятельности осуществляется в ходе </w:t>
      </w:r>
      <w:r w:rsidRPr="00A843DD">
        <w:rPr>
          <w:rFonts w:ascii="Times New Roman" w:hAnsi="Times New Roman"/>
          <w:iCs/>
          <w:sz w:val="24"/>
          <w:szCs w:val="24"/>
        </w:rPr>
        <w:t xml:space="preserve">внешних неперсонифицированных мониторинговых исследований, </w:t>
      </w:r>
      <w:r w:rsidRPr="00A843DD">
        <w:rPr>
          <w:rFonts w:ascii="Times New Roman" w:hAnsi="Times New Roman"/>
          <w:sz w:val="24"/>
          <w:szCs w:val="24"/>
        </w:rPr>
        <w:t>результаты которых являются основанием для принятия управленческих реш</w:t>
      </w:r>
      <w:r w:rsidRPr="00A843DD">
        <w:rPr>
          <w:rFonts w:ascii="Times New Roman" w:hAnsi="Times New Roman"/>
          <w:sz w:val="24"/>
          <w:szCs w:val="24"/>
        </w:rPr>
        <w:t>е</w:t>
      </w:r>
      <w:r w:rsidRPr="00A843DD">
        <w:rPr>
          <w:rFonts w:ascii="Times New Roman" w:hAnsi="Times New Roman"/>
          <w:sz w:val="24"/>
          <w:szCs w:val="24"/>
        </w:rPr>
        <w:t>ний при проектировании и реализации региональных программ развития, программ поддержки образовательного процесса, иных программ. К их осуществлению должны быть привлечены специалисты, не работающие в данном образовательном учреждении и обладающие необход</w:t>
      </w:r>
      <w:r w:rsidRPr="00A843DD">
        <w:rPr>
          <w:rFonts w:ascii="Times New Roman" w:hAnsi="Times New Roman"/>
          <w:sz w:val="24"/>
          <w:szCs w:val="24"/>
        </w:rPr>
        <w:t>и</w:t>
      </w:r>
      <w:r w:rsidRPr="00A843DD">
        <w:rPr>
          <w:rFonts w:ascii="Times New Roman" w:hAnsi="Times New Roman"/>
          <w:sz w:val="24"/>
          <w:szCs w:val="24"/>
        </w:rPr>
        <w:t>мой компетентностью в сфере психологической диагностики развития личности в детском и подростковом возрасте.</w:t>
      </w:r>
    </w:p>
    <w:p w:rsidR="0055197B" w:rsidRPr="00A843DD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Система внутренней оценки направлена на решение задачи оптимизации личностного развития обучающихся и включает три основных компонента:</w:t>
      </w:r>
    </w:p>
    <w:p w:rsidR="0055197B" w:rsidRPr="00A843DD" w:rsidRDefault="0055197B" w:rsidP="00EF16B9">
      <w:pPr>
        <w:numPr>
          <w:ilvl w:val="0"/>
          <w:numId w:val="24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характеристику достижений и положительных качеств обучающегося;</w:t>
      </w:r>
    </w:p>
    <w:p w:rsidR="0055197B" w:rsidRPr="00A843DD" w:rsidRDefault="0055197B" w:rsidP="00EF16B9">
      <w:pPr>
        <w:numPr>
          <w:ilvl w:val="0"/>
          <w:numId w:val="24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lastRenderedPageBreak/>
        <w:t>определение приоритетных задач и направлений личностного развития с учётом как до</w:t>
      </w:r>
      <w:r w:rsidRPr="00A843DD">
        <w:rPr>
          <w:rFonts w:ascii="Times New Roman" w:hAnsi="Times New Roman"/>
          <w:color w:val="000000"/>
          <w:sz w:val="24"/>
          <w:szCs w:val="24"/>
        </w:rPr>
        <w:t>с</w:t>
      </w:r>
      <w:r w:rsidRPr="00A843DD">
        <w:rPr>
          <w:rFonts w:ascii="Times New Roman" w:hAnsi="Times New Roman"/>
          <w:color w:val="000000"/>
          <w:sz w:val="24"/>
          <w:szCs w:val="24"/>
        </w:rPr>
        <w:t>тижений, так и психологических проблем развития ребёнка;</w:t>
      </w:r>
    </w:p>
    <w:p w:rsidR="0055197B" w:rsidRPr="00A843DD" w:rsidRDefault="0055197B" w:rsidP="00EF16B9">
      <w:pPr>
        <w:numPr>
          <w:ilvl w:val="0"/>
          <w:numId w:val="24"/>
        </w:numPr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>систему 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55197B" w:rsidRPr="00A843DD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843DD">
        <w:rPr>
          <w:rFonts w:ascii="Times New Roman" w:hAnsi="Times New Roman"/>
          <w:color w:val="000000"/>
          <w:sz w:val="24"/>
          <w:szCs w:val="24"/>
        </w:rPr>
        <w:t xml:space="preserve">Другой формой оценки личностных результатов учащихся </w:t>
      </w:r>
      <w:r w:rsidRPr="00A843DD">
        <w:rPr>
          <w:rFonts w:ascii="Times New Roman" w:hAnsi="Times New Roman"/>
          <w:sz w:val="24"/>
          <w:szCs w:val="24"/>
        </w:rPr>
        <w:t>может быть оценка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 индив</w:t>
      </w:r>
      <w:r w:rsidRPr="00A843DD">
        <w:rPr>
          <w:rFonts w:ascii="Times New Roman" w:hAnsi="Times New Roman"/>
          <w:color w:val="000000"/>
          <w:sz w:val="24"/>
          <w:szCs w:val="24"/>
        </w:rPr>
        <w:t>и</w:t>
      </w:r>
      <w:r w:rsidRPr="00A843DD">
        <w:rPr>
          <w:rFonts w:ascii="Times New Roman" w:hAnsi="Times New Roman"/>
          <w:color w:val="000000"/>
          <w:sz w:val="24"/>
          <w:szCs w:val="24"/>
        </w:rPr>
        <w:t>дуального прогресса личностного развития обучающихся, которым необходима специальная поддержка.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</w:t>
      </w:r>
      <w:r w:rsidRPr="00A843DD">
        <w:rPr>
          <w:rFonts w:ascii="Times New Roman" w:hAnsi="Times New Roman"/>
          <w:color w:val="000000"/>
          <w:sz w:val="24"/>
          <w:szCs w:val="24"/>
        </w:rPr>
        <w:t>с</w:t>
      </w:r>
      <w:r w:rsidRPr="00A843DD">
        <w:rPr>
          <w:rFonts w:ascii="Times New Roman" w:hAnsi="Times New Roman"/>
          <w:color w:val="000000"/>
          <w:sz w:val="24"/>
          <w:szCs w:val="24"/>
        </w:rPr>
        <w:t xml:space="preserve">тной периодизации развития — в форме </w:t>
      </w:r>
      <w:r w:rsidRPr="00A843DD">
        <w:rPr>
          <w:rFonts w:ascii="Times New Roman" w:hAnsi="Times New Roman"/>
          <w:iCs/>
          <w:color w:val="000000"/>
          <w:sz w:val="24"/>
          <w:szCs w:val="24"/>
        </w:rPr>
        <w:t>возрастно-психологического консультирования</w:t>
      </w:r>
      <w:r w:rsidRPr="00A843DD">
        <w:rPr>
          <w:rFonts w:ascii="Times New Roman" w:hAnsi="Times New Roman"/>
          <w:color w:val="000000"/>
          <w:sz w:val="24"/>
          <w:szCs w:val="24"/>
        </w:rPr>
        <w:t>. Такая оценка осуществляется по запросу родителей (законных представителей) обучающихся или по запросу педагогов (или администрации школы) при согласии родителей (законных представ</w:t>
      </w:r>
      <w:r w:rsidRPr="00A843DD">
        <w:rPr>
          <w:rFonts w:ascii="Times New Roman" w:hAnsi="Times New Roman"/>
          <w:color w:val="000000"/>
          <w:sz w:val="24"/>
          <w:szCs w:val="24"/>
        </w:rPr>
        <w:t>и</w:t>
      </w:r>
      <w:r w:rsidRPr="00A843DD">
        <w:rPr>
          <w:rFonts w:ascii="Times New Roman" w:hAnsi="Times New Roman"/>
          <w:color w:val="000000"/>
          <w:sz w:val="24"/>
          <w:szCs w:val="24"/>
        </w:rPr>
        <w:t>телей) и проводится психологом, имеющим специальную профессиональную подготовку в о</w:t>
      </w:r>
      <w:r w:rsidRPr="00A843DD">
        <w:rPr>
          <w:rFonts w:ascii="Times New Roman" w:hAnsi="Times New Roman"/>
          <w:color w:val="000000"/>
          <w:sz w:val="24"/>
          <w:szCs w:val="24"/>
        </w:rPr>
        <w:t>б</w:t>
      </w:r>
      <w:r w:rsidRPr="00A843DD">
        <w:rPr>
          <w:rFonts w:ascii="Times New Roman" w:hAnsi="Times New Roman"/>
          <w:color w:val="000000"/>
          <w:sz w:val="24"/>
          <w:szCs w:val="24"/>
        </w:rPr>
        <w:t>ласти возрастной психологии.</w:t>
      </w:r>
    </w:p>
    <w:p w:rsidR="0055197B" w:rsidRPr="00901E8E" w:rsidRDefault="0055197B" w:rsidP="00C44C92">
      <w:pPr>
        <w:pStyle w:val="3"/>
      </w:pPr>
      <w:bookmarkStart w:id="333" w:name="_Оценка_метапредметных_результатов"/>
      <w:bookmarkStart w:id="334" w:name="_Toc417595628"/>
      <w:bookmarkStart w:id="335" w:name="_Toc417596301"/>
      <w:bookmarkStart w:id="336" w:name="_Toc417597839"/>
      <w:bookmarkStart w:id="337" w:name="_Toc417598027"/>
      <w:bookmarkStart w:id="338" w:name="_Toc417719877"/>
      <w:bookmarkStart w:id="339" w:name="_Toc417720395"/>
      <w:bookmarkStart w:id="340" w:name="_Toc418367523"/>
      <w:bookmarkStart w:id="341" w:name="_Toc418686148"/>
      <w:bookmarkStart w:id="342" w:name="_Toc468396172"/>
      <w:bookmarkStart w:id="343" w:name="_Toc509186635"/>
      <w:bookmarkEnd w:id="333"/>
      <w:r w:rsidRPr="00C44C92">
        <w:t>Оценка метапредметных</w:t>
      </w:r>
      <w:r w:rsidRPr="00901E8E">
        <w:t xml:space="preserve"> результатов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bCs/>
          <w:color w:val="000000"/>
          <w:sz w:val="24"/>
          <w:szCs w:val="24"/>
        </w:rPr>
        <w:t xml:space="preserve">Оценка метапредметных результатов </w:t>
      </w:r>
      <w:r w:rsidRPr="003E53EC">
        <w:rPr>
          <w:rFonts w:ascii="Times New Roman" w:hAnsi="Times New Roman"/>
          <w:color w:val="000000"/>
          <w:sz w:val="24"/>
          <w:szCs w:val="24"/>
        </w:rPr>
        <w:t>представляет собой оценку достижения планиру</w:t>
      </w:r>
      <w:r w:rsidRPr="003E53EC">
        <w:rPr>
          <w:rFonts w:ascii="Times New Roman" w:hAnsi="Times New Roman"/>
          <w:color w:val="000000"/>
          <w:sz w:val="24"/>
          <w:szCs w:val="24"/>
        </w:rPr>
        <w:t>е</w:t>
      </w:r>
      <w:r w:rsidRPr="003E53EC">
        <w:rPr>
          <w:rFonts w:ascii="Times New Roman" w:hAnsi="Times New Roman"/>
          <w:color w:val="000000"/>
          <w:sz w:val="24"/>
          <w:szCs w:val="24"/>
        </w:rPr>
        <w:t>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междисциплинарной программы формирования универсальных</w:t>
      </w:r>
      <w:r w:rsidR="00EF16B9">
        <w:rPr>
          <w:rFonts w:ascii="Times New Roman" w:hAnsi="Times New Roman"/>
          <w:color w:val="000000"/>
          <w:sz w:val="24"/>
          <w:szCs w:val="24"/>
        </w:rPr>
        <w:t xml:space="preserve"> учебных действий у обучающихся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44C92">
        <w:rPr>
          <w:rFonts w:ascii="Times New Roman" w:hAnsi="Times New Roman"/>
          <w:color w:val="000000"/>
          <w:sz w:val="24"/>
          <w:szCs w:val="24"/>
        </w:rPr>
        <w:t>при получении</w:t>
      </w:r>
      <w:r w:rsidRPr="003E53EC"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образования, а также планируемых результатов, представленных во всех разделах междисциплинарной программы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5197B" w:rsidRPr="003E53EC" w:rsidRDefault="00BF4560" w:rsidP="00EF16B9">
      <w:pPr>
        <w:spacing w:before="120" w:after="12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Чтение. Работа с текстом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 xml:space="preserve">Достижение метапредметных результатов обеспечивается за счёт основных компонентов </w:t>
      </w:r>
      <w:r w:rsidRPr="00C44C92">
        <w:rPr>
          <w:rFonts w:ascii="Times New Roman" w:hAnsi="Times New Roman"/>
          <w:color w:val="000000"/>
          <w:sz w:val="24"/>
          <w:szCs w:val="24"/>
        </w:rPr>
        <w:t>образовательных отношений</w:t>
      </w:r>
      <w:r w:rsidRPr="003E53EC">
        <w:rPr>
          <w:rFonts w:ascii="Times New Roman" w:hAnsi="Times New Roman"/>
          <w:color w:val="000000"/>
          <w:sz w:val="24"/>
          <w:szCs w:val="24"/>
        </w:rPr>
        <w:t xml:space="preserve"> — учебных предметов, представленных в обязательной части б</w:t>
      </w:r>
      <w:r w:rsidRPr="003E53EC">
        <w:rPr>
          <w:rFonts w:ascii="Times New Roman" w:hAnsi="Times New Roman"/>
          <w:color w:val="000000"/>
          <w:sz w:val="24"/>
          <w:szCs w:val="24"/>
        </w:rPr>
        <w:t>а</w:t>
      </w:r>
      <w:r w:rsidRPr="003E53EC">
        <w:rPr>
          <w:rFonts w:ascii="Times New Roman" w:hAnsi="Times New Roman"/>
          <w:color w:val="000000"/>
          <w:sz w:val="24"/>
          <w:szCs w:val="24"/>
        </w:rPr>
        <w:t xml:space="preserve">зисного учебного плана. Это обусловливает ряд требований не только к содержанию и форме организации </w:t>
      </w:r>
      <w:r w:rsidRPr="00C44C92">
        <w:rPr>
          <w:rFonts w:ascii="Times New Roman" w:hAnsi="Times New Roman"/>
          <w:color w:val="000000"/>
          <w:sz w:val="24"/>
          <w:szCs w:val="24"/>
        </w:rPr>
        <w:t>учебной деятельности,</w:t>
      </w:r>
      <w:r w:rsidRPr="003E53EC">
        <w:rPr>
          <w:rFonts w:ascii="Times New Roman" w:hAnsi="Times New Roman"/>
          <w:color w:val="000000"/>
          <w:sz w:val="24"/>
          <w:szCs w:val="24"/>
        </w:rPr>
        <w:t xml:space="preserve"> но и к содержанию, критериям, методам и процедурам оценки.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 xml:space="preserve">Основным </w:t>
      </w:r>
      <w:r w:rsidRPr="003E53EC">
        <w:rPr>
          <w:rFonts w:ascii="Times New Roman" w:hAnsi="Times New Roman"/>
          <w:bCs/>
          <w:color w:val="000000"/>
          <w:sz w:val="24"/>
          <w:szCs w:val="24"/>
        </w:rPr>
        <w:t xml:space="preserve">объектом оценки метапредметных результатов </w:t>
      </w:r>
      <w:r w:rsidRPr="003E53EC">
        <w:rPr>
          <w:rFonts w:ascii="Times New Roman" w:hAnsi="Times New Roman"/>
          <w:color w:val="000000"/>
          <w:sz w:val="24"/>
          <w:szCs w:val="24"/>
        </w:rPr>
        <w:t>служит сформированность у обучающегося указанных выше регулятивных, коммуникативных и познавательных униве</w:t>
      </w:r>
      <w:r w:rsidRPr="003E53EC">
        <w:rPr>
          <w:rFonts w:ascii="Times New Roman" w:hAnsi="Times New Roman"/>
          <w:color w:val="000000"/>
          <w:sz w:val="24"/>
          <w:szCs w:val="24"/>
        </w:rPr>
        <w:t>р</w:t>
      </w:r>
      <w:r w:rsidRPr="003E53EC">
        <w:rPr>
          <w:rFonts w:ascii="Times New Roman" w:hAnsi="Times New Roman"/>
          <w:color w:val="000000"/>
          <w:sz w:val="24"/>
          <w:szCs w:val="24"/>
        </w:rPr>
        <w:t>сальных действий, т. е. таких умственных действий обучающихся, которые направлены на ан</w:t>
      </w:r>
      <w:r w:rsidRPr="003E53EC">
        <w:rPr>
          <w:rFonts w:ascii="Times New Roman" w:hAnsi="Times New Roman"/>
          <w:color w:val="000000"/>
          <w:sz w:val="24"/>
          <w:szCs w:val="24"/>
        </w:rPr>
        <w:t>а</w:t>
      </w:r>
      <w:r w:rsidRPr="003E53EC">
        <w:rPr>
          <w:rFonts w:ascii="Times New Roman" w:hAnsi="Times New Roman"/>
          <w:color w:val="000000"/>
          <w:sz w:val="24"/>
          <w:szCs w:val="24"/>
        </w:rPr>
        <w:t>лиз своей познавательной деятельности и управление ею. К ним относятся:</w:t>
      </w:r>
    </w:p>
    <w:p w:rsidR="0055197B" w:rsidRPr="003E53EC" w:rsidRDefault="0055197B" w:rsidP="00EF16B9">
      <w:pPr>
        <w:widowControl w:val="0"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способность обучающегося принимать и сохранять учебную цель и задачи; самостоятел</w:t>
      </w:r>
      <w:r w:rsidRPr="003E53EC">
        <w:rPr>
          <w:rFonts w:ascii="Times New Roman" w:hAnsi="Times New Roman"/>
          <w:color w:val="000000"/>
          <w:sz w:val="24"/>
          <w:szCs w:val="24"/>
        </w:rPr>
        <w:t>ь</w:t>
      </w:r>
      <w:r w:rsidRPr="003E53EC">
        <w:rPr>
          <w:rFonts w:ascii="Times New Roman" w:hAnsi="Times New Roman"/>
          <w:color w:val="000000"/>
          <w:sz w:val="24"/>
          <w:szCs w:val="24"/>
        </w:rPr>
        <w:t>но преобразовывать практическую задачу в познавательную; умение планировать собс</w:t>
      </w:r>
      <w:r w:rsidRPr="003E53EC">
        <w:rPr>
          <w:rFonts w:ascii="Times New Roman" w:hAnsi="Times New Roman"/>
          <w:color w:val="000000"/>
          <w:sz w:val="24"/>
          <w:szCs w:val="24"/>
        </w:rPr>
        <w:t>т</w:t>
      </w:r>
      <w:r w:rsidRPr="003E53EC">
        <w:rPr>
          <w:rFonts w:ascii="Times New Roman" w:hAnsi="Times New Roman"/>
          <w:color w:val="000000"/>
          <w:sz w:val="24"/>
          <w:szCs w:val="24"/>
        </w:rPr>
        <w:t>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</w:t>
      </w:r>
      <w:r w:rsidRPr="003E53EC">
        <w:rPr>
          <w:rFonts w:ascii="Times New Roman" w:hAnsi="Times New Roman"/>
          <w:color w:val="000000"/>
          <w:sz w:val="24"/>
          <w:szCs w:val="24"/>
        </w:rPr>
        <w:t>в</w:t>
      </w:r>
      <w:r w:rsidRPr="003E53EC">
        <w:rPr>
          <w:rFonts w:ascii="Times New Roman" w:hAnsi="Times New Roman"/>
          <w:color w:val="000000"/>
          <w:sz w:val="24"/>
          <w:szCs w:val="24"/>
        </w:rPr>
        <w:t>лять инициативу и самостоятельность в обучении;</w:t>
      </w:r>
    </w:p>
    <w:p w:rsidR="0055197B" w:rsidRPr="003E53EC" w:rsidRDefault="0055197B" w:rsidP="00EF16B9">
      <w:pPr>
        <w:widowControl w:val="0"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умение осуществлять информационный поиск, сбор и выделение существенной информ</w:t>
      </w:r>
      <w:r w:rsidRPr="003E53EC">
        <w:rPr>
          <w:rFonts w:ascii="Times New Roman" w:hAnsi="Times New Roman"/>
          <w:color w:val="000000"/>
          <w:sz w:val="24"/>
          <w:szCs w:val="24"/>
        </w:rPr>
        <w:t>а</w:t>
      </w:r>
      <w:r w:rsidRPr="003E53EC">
        <w:rPr>
          <w:rFonts w:ascii="Times New Roman" w:hAnsi="Times New Roman"/>
          <w:color w:val="000000"/>
          <w:sz w:val="24"/>
          <w:szCs w:val="24"/>
        </w:rPr>
        <w:t>ции из различных информационных источников;</w:t>
      </w:r>
    </w:p>
    <w:p w:rsidR="0055197B" w:rsidRPr="003E53EC" w:rsidRDefault="0055197B" w:rsidP="00EF16B9">
      <w:pPr>
        <w:widowControl w:val="0"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55197B" w:rsidRPr="003E53EC" w:rsidRDefault="0055197B" w:rsidP="00EF16B9">
      <w:pPr>
        <w:widowControl w:val="0"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способность к осуществлению логических операций сравнения, анализа, обобщения, кла</w:t>
      </w:r>
      <w:r w:rsidRPr="003E53EC">
        <w:rPr>
          <w:rFonts w:ascii="Times New Roman" w:hAnsi="Times New Roman"/>
          <w:color w:val="000000"/>
          <w:sz w:val="24"/>
          <w:szCs w:val="24"/>
        </w:rPr>
        <w:t>с</w:t>
      </w:r>
      <w:r w:rsidRPr="003E53EC">
        <w:rPr>
          <w:rFonts w:ascii="Times New Roman" w:hAnsi="Times New Roman"/>
          <w:color w:val="000000"/>
          <w:sz w:val="24"/>
          <w:szCs w:val="24"/>
        </w:rPr>
        <w:t>сификации по родовидовым признакам, установлению аналогий, отнесению к известным понятиям;</w:t>
      </w:r>
    </w:p>
    <w:p w:rsidR="0055197B" w:rsidRPr="003E53EC" w:rsidRDefault="0055197B" w:rsidP="00EF16B9">
      <w:pPr>
        <w:widowControl w:val="0"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240" w:lineRule="auto"/>
        <w:ind w:left="568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умение сотрудничать с педагогом и сверстниками при решении учебных проблем, прин</w:t>
      </w:r>
      <w:r w:rsidRPr="003E53EC">
        <w:rPr>
          <w:rFonts w:ascii="Times New Roman" w:hAnsi="Times New Roman"/>
          <w:color w:val="000000"/>
          <w:sz w:val="24"/>
          <w:szCs w:val="24"/>
        </w:rPr>
        <w:t>и</w:t>
      </w:r>
      <w:r w:rsidRPr="003E53EC">
        <w:rPr>
          <w:rFonts w:ascii="Times New Roman" w:hAnsi="Times New Roman"/>
          <w:color w:val="000000"/>
          <w:sz w:val="24"/>
          <w:szCs w:val="24"/>
        </w:rPr>
        <w:t>мать на себя ответственность за результаты своих действий.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 xml:space="preserve">Основное </w:t>
      </w:r>
      <w:r w:rsidRPr="003E53EC">
        <w:rPr>
          <w:rFonts w:ascii="Times New Roman" w:hAnsi="Times New Roman"/>
          <w:bCs/>
          <w:color w:val="000000"/>
          <w:sz w:val="24"/>
          <w:szCs w:val="24"/>
        </w:rPr>
        <w:t xml:space="preserve">содержание оценки метапредметных результатов </w:t>
      </w:r>
      <w:r w:rsidRPr="00C44C92">
        <w:rPr>
          <w:rFonts w:ascii="Times New Roman" w:hAnsi="Times New Roman"/>
          <w:color w:val="000000"/>
          <w:sz w:val="24"/>
          <w:szCs w:val="24"/>
        </w:rPr>
        <w:t>при получении</w:t>
      </w:r>
      <w:r w:rsidRPr="003E53EC">
        <w:rPr>
          <w:rFonts w:ascii="Times New Roman" w:hAnsi="Times New Roman"/>
          <w:color w:val="000000"/>
          <w:sz w:val="24"/>
          <w:szCs w:val="24"/>
        </w:rPr>
        <w:t xml:space="preserve"> начального общего образования строится вокруг умения учиться, т. е. той совокупности способов действий, </w:t>
      </w:r>
      <w:r w:rsidRPr="003E53EC">
        <w:rPr>
          <w:rFonts w:ascii="Times New Roman" w:hAnsi="Times New Roman"/>
          <w:color w:val="000000"/>
          <w:sz w:val="24"/>
          <w:szCs w:val="24"/>
        </w:rPr>
        <w:lastRenderedPageBreak/>
        <w:t>которая, собственно, и обеспечивает способность обучающихся к самостоятельному усвоению новых знаний и умений, включая организацию этого процесса.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 xml:space="preserve">Особенности оценки метапредметных результатов связаны с природой универсальных учебных действий. В силу своей природы, являясь, по сути, функционально </w:t>
      </w:r>
      <w:r w:rsidRPr="003E53EC">
        <w:rPr>
          <w:rFonts w:ascii="Times New Roman" w:hAnsi="Times New Roman"/>
          <w:iCs/>
          <w:color w:val="000000"/>
          <w:sz w:val="24"/>
          <w:szCs w:val="24"/>
        </w:rPr>
        <w:t xml:space="preserve">ориентировочными действиями, </w:t>
      </w:r>
      <w:r w:rsidRPr="003E53EC">
        <w:rPr>
          <w:rFonts w:ascii="Times New Roman" w:hAnsi="Times New Roman"/>
          <w:color w:val="000000"/>
          <w:sz w:val="24"/>
          <w:szCs w:val="24"/>
        </w:rPr>
        <w:t>метапредметные действия составляют психологическую основу и решающее усл</w:t>
      </w:r>
      <w:r w:rsidRPr="003E53EC">
        <w:rPr>
          <w:rFonts w:ascii="Times New Roman" w:hAnsi="Times New Roman"/>
          <w:color w:val="000000"/>
          <w:sz w:val="24"/>
          <w:szCs w:val="24"/>
        </w:rPr>
        <w:t>о</w:t>
      </w:r>
      <w:r w:rsidRPr="003E53EC">
        <w:rPr>
          <w:rFonts w:ascii="Times New Roman" w:hAnsi="Times New Roman"/>
          <w:color w:val="000000"/>
          <w:sz w:val="24"/>
          <w:szCs w:val="24"/>
        </w:rPr>
        <w:t>вие успешности решения обучающимися предметных задач. Соответственно уровень сформ</w:t>
      </w:r>
      <w:r w:rsidRPr="003E53EC">
        <w:rPr>
          <w:rFonts w:ascii="Times New Roman" w:hAnsi="Times New Roman"/>
          <w:color w:val="000000"/>
          <w:sz w:val="24"/>
          <w:szCs w:val="24"/>
        </w:rPr>
        <w:t>и</w:t>
      </w:r>
      <w:r w:rsidRPr="003E53EC">
        <w:rPr>
          <w:rFonts w:ascii="Times New Roman" w:hAnsi="Times New Roman"/>
          <w:color w:val="000000"/>
          <w:sz w:val="24"/>
          <w:szCs w:val="24"/>
        </w:rPr>
        <w:t>рованности универсальных учебных действий, представляющих содержание и объект оценки метапредметных результатов, может быть качественно оценён и измерен в следующих осно</w:t>
      </w:r>
      <w:r w:rsidRPr="003E53EC">
        <w:rPr>
          <w:rFonts w:ascii="Times New Roman" w:hAnsi="Times New Roman"/>
          <w:color w:val="000000"/>
          <w:sz w:val="24"/>
          <w:szCs w:val="24"/>
        </w:rPr>
        <w:t>в</w:t>
      </w:r>
      <w:r w:rsidRPr="003E53EC">
        <w:rPr>
          <w:rFonts w:ascii="Times New Roman" w:hAnsi="Times New Roman"/>
          <w:color w:val="000000"/>
          <w:sz w:val="24"/>
          <w:szCs w:val="24"/>
        </w:rPr>
        <w:t>ных формах.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Во-первых, достижение метапредметных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универсальных учебных действий.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E53EC">
        <w:rPr>
          <w:rFonts w:ascii="Times New Roman" w:hAnsi="Times New Roman"/>
          <w:color w:val="000000"/>
          <w:sz w:val="24"/>
          <w:szCs w:val="24"/>
        </w:rPr>
        <w:t>Во-вторых, достижение метапредметных результатов может рассматриваться как инс</w:t>
      </w:r>
      <w:r w:rsidRPr="003E53EC">
        <w:rPr>
          <w:rFonts w:ascii="Times New Roman" w:hAnsi="Times New Roman"/>
          <w:color w:val="000000"/>
          <w:sz w:val="24"/>
          <w:szCs w:val="24"/>
        </w:rPr>
        <w:t>т</w:t>
      </w:r>
      <w:r w:rsidRPr="003E53EC">
        <w:rPr>
          <w:rFonts w:ascii="Times New Roman" w:hAnsi="Times New Roman"/>
          <w:color w:val="000000"/>
          <w:sz w:val="24"/>
          <w:szCs w:val="24"/>
        </w:rPr>
        <w:t>рументальная основа (или как средство решения) и как условие успешности выполнения уче</w:t>
      </w:r>
      <w:r w:rsidRPr="003E53EC">
        <w:rPr>
          <w:rFonts w:ascii="Times New Roman" w:hAnsi="Times New Roman"/>
          <w:color w:val="000000"/>
          <w:sz w:val="24"/>
          <w:szCs w:val="24"/>
        </w:rPr>
        <w:t>б</w:t>
      </w:r>
      <w:r w:rsidRPr="003E53EC">
        <w:rPr>
          <w:rFonts w:ascii="Times New Roman" w:hAnsi="Times New Roman"/>
          <w:color w:val="000000"/>
          <w:sz w:val="24"/>
          <w:szCs w:val="24"/>
        </w:rPr>
        <w:t>ных и учебно-практических задач средствами учебных предметов. Этот подход широко испол</w:t>
      </w:r>
      <w:r w:rsidRPr="003E53EC">
        <w:rPr>
          <w:rFonts w:ascii="Times New Roman" w:hAnsi="Times New Roman"/>
          <w:color w:val="000000"/>
          <w:sz w:val="24"/>
          <w:szCs w:val="24"/>
        </w:rPr>
        <w:t>ь</w:t>
      </w:r>
      <w:r w:rsidRPr="003E53EC">
        <w:rPr>
          <w:rFonts w:ascii="Times New Roman" w:hAnsi="Times New Roman"/>
          <w:color w:val="000000"/>
          <w:sz w:val="24"/>
          <w:szCs w:val="24"/>
        </w:rPr>
        <w:t>зован в примерах инструментария для итоговой оценки планируемых результатов по отдел</w:t>
      </w:r>
      <w:r w:rsidRPr="003E53EC">
        <w:rPr>
          <w:rFonts w:ascii="Times New Roman" w:hAnsi="Times New Roman"/>
          <w:color w:val="000000"/>
          <w:sz w:val="24"/>
          <w:szCs w:val="24"/>
        </w:rPr>
        <w:t>ь</w:t>
      </w:r>
      <w:r w:rsidRPr="003E53EC">
        <w:rPr>
          <w:rFonts w:ascii="Times New Roman" w:hAnsi="Times New Roman"/>
          <w:color w:val="000000"/>
          <w:sz w:val="24"/>
          <w:szCs w:val="24"/>
        </w:rPr>
        <w:t xml:space="preserve">ным предметам. </w:t>
      </w:r>
    </w:p>
    <w:p w:rsidR="0055197B" w:rsidRPr="003E53EC" w:rsidRDefault="0055197B" w:rsidP="00EF16B9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53EC">
        <w:rPr>
          <w:rFonts w:ascii="Times New Roman" w:hAnsi="Times New Roman"/>
          <w:sz w:val="24"/>
          <w:szCs w:val="24"/>
        </w:rPr>
        <w:t>Оценку уровня сформированности ряда универсальных учебных действий, уровень о</w:t>
      </w:r>
      <w:r w:rsidRPr="003E53EC">
        <w:rPr>
          <w:rFonts w:ascii="Times New Roman" w:hAnsi="Times New Roman"/>
          <w:sz w:val="24"/>
          <w:szCs w:val="24"/>
        </w:rPr>
        <w:t>в</w:t>
      </w:r>
      <w:r w:rsidRPr="003E53EC">
        <w:rPr>
          <w:rFonts w:ascii="Times New Roman" w:hAnsi="Times New Roman"/>
          <w:sz w:val="24"/>
          <w:szCs w:val="24"/>
        </w:rPr>
        <w:t>ладения которыми имеет определяющее значение для оценки эффективности всей системы н</w:t>
      </w:r>
      <w:r w:rsidRPr="003E53EC">
        <w:rPr>
          <w:rFonts w:ascii="Times New Roman" w:hAnsi="Times New Roman"/>
          <w:sz w:val="24"/>
          <w:szCs w:val="24"/>
        </w:rPr>
        <w:t>а</w:t>
      </w:r>
      <w:r w:rsidRPr="003E53EC">
        <w:rPr>
          <w:rFonts w:ascii="Times New Roman" w:hAnsi="Times New Roman"/>
          <w:sz w:val="24"/>
          <w:szCs w:val="24"/>
        </w:rPr>
        <w:t>чального образования (например, обеспечиваемые системой начального образования уровень «включённости» детей в учебную деятельность, уровень их учебной самостоятельности, ур</w:t>
      </w:r>
      <w:r w:rsidRPr="003E53EC">
        <w:rPr>
          <w:rFonts w:ascii="Times New Roman" w:hAnsi="Times New Roman"/>
          <w:sz w:val="24"/>
          <w:szCs w:val="24"/>
        </w:rPr>
        <w:t>о</w:t>
      </w:r>
      <w:r w:rsidRPr="003E53EC">
        <w:rPr>
          <w:rFonts w:ascii="Times New Roman" w:hAnsi="Times New Roman"/>
          <w:sz w:val="24"/>
          <w:szCs w:val="24"/>
        </w:rPr>
        <w:t>вень сотрудничества и ряд других), наиболее целесообразно проводить в форме неперсониф</w:t>
      </w:r>
      <w:r w:rsidRPr="003E53EC">
        <w:rPr>
          <w:rFonts w:ascii="Times New Roman" w:hAnsi="Times New Roman"/>
          <w:sz w:val="24"/>
          <w:szCs w:val="24"/>
        </w:rPr>
        <w:t>и</w:t>
      </w:r>
      <w:r w:rsidRPr="003E53EC">
        <w:rPr>
          <w:rFonts w:ascii="Times New Roman" w:hAnsi="Times New Roman"/>
          <w:sz w:val="24"/>
          <w:szCs w:val="24"/>
        </w:rPr>
        <w:t>цированных процедур.</w:t>
      </w:r>
    </w:p>
    <w:p w:rsidR="0055197B" w:rsidRPr="00895D77" w:rsidRDefault="0055197B" w:rsidP="00EF16B9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Для диагностики УУД используется учебно-методический комплекс</w:t>
      </w:r>
      <w:r w:rsidR="0016077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. </w:t>
      </w:r>
      <w:r w:rsidR="00EF16B9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Авторы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Беглова Т.В. «Школьный старт», Т.В.Меркулова «Учимся учиться и действовать», Методические рек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мендации.</w:t>
      </w:r>
      <w:r w:rsidR="00DF7E66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Стартовая и итоговая диагностики ЦОКО.</w:t>
      </w:r>
    </w:p>
    <w:p w:rsidR="0055197B" w:rsidRPr="00895D77" w:rsidRDefault="0055197B" w:rsidP="00EF16B9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Для диагностики УУД психологом используются следующие методики: интеллектуал</w:t>
      </w: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ь</w:t>
      </w: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ный аспект общения «Левая и правая сторона» Пиаже,  анкета «Оцени поступок» О. А. Караб</w:t>
      </w: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новой, действия самоопределения и смыслообразования «Беседа о школе» методика Т. А. Не</w:t>
      </w: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ж</w:t>
      </w:r>
      <w:r w:rsidRPr="00AD747F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новой, А. Л. Венгера.</w:t>
      </w:r>
    </w:p>
    <w:p w:rsidR="0055197B" w:rsidRPr="003E53EC" w:rsidRDefault="0055197B" w:rsidP="00EF16B9">
      <w:pPr>
        <w:pStyle w:val="Zag2"/>
        <w:tabs>
          <w:tab w:val="left" w:leader="dot" w:pos="624"/>
        </w:tabs>
        <w:spacing w:before="120" w:after="120" w:line="240" w:lineRule="auto"/>
        <w:rPr>
          <w:rStyle w:val="Zag11"/>
          <w:rFonts w:eastAsia="@Arial Unicode MS"/>
          <w:lang w:val="ru-RU"/>
        </w:rPr>
      </w:pPr>
      <w:r w:rsidRPr="003E53EC">
        <w:rPr>
          <w:rStyle w:val="Zag11"/>
          <w:rFonts w:eastAsia="@Arial Unicode MS"/>
          <w:lang w:val="ru-RU"/>
        </w:rPr>
        <w:t xml:space="preserve">Модель контрольно-оценочной деятельности </w:t>
      </w: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10"/>
        <w:gridCol w:w="1440"/>
        <w:gridCol w:w="946"/>
        <w:gridCol w:w="887"/>
        <w:gridCol w:w="932"/>
        <w:gridCol w:w="840"/>
        <w:gridCol w:w="887"/>
        <w:gridCol w:w="2130"/>
      </w:tblGrid>
      <w:tr w:rsidR="0055197B" w:rsidRPr="003E53EC" w:rsidTr="00EF16B9">
        <w:trPr>
          <w:jc w:val="center"/>
        </w:trPr>
        <w:tc>
          <w:tcPr>
            <w:tcW w:w="2110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Вид контроля</w:t>
            </w:r>
          </w:p>
        </w:tc>
        <w:tc>
          <w:tcPr>
            <w:tcW w:w="1440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Ответственный</w:t>
            </w:r>
          </w:p>
        </w:tc>
        <w:tc>
          <w:tcPr>
            <w:tcW w:w="946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сроки</w:t>
            </w:r>
          </w:p>
        </w:tc>
        <w:tc>
          <w:tcPr>
            <w:tcW w:w="887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1 класс</w:t>
            </w:r>
          </w:p>
        </w:tc>
        <w:tc>
          <w:tcPr>
            <w:tcW w:w="932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2 класс</w:t>
            </w:r>
          </w:p>
        </w:tc>
        <w:tc>
          <w:tcPr>
            <w:tcW w:w="840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3 класс</w:t>
            </w:r>
          </w:p>
        </w:tc>
        <w:tc>
          <w:tcPr>
            <w:tcW w:w="887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rStyle w:val="Zag11"/>
                <w:rFonts w:eastAsia="@Arial Unicode MS"/>
                <w:sz w:val="22"/>
                <w:szCs w:val="22"/>
              </w:rPr>
              <w:t>4 класс</w:t>
            </w:r>
          </w:p>
        </w:tc>
        <w:tc>
          <w:tcPr>
            <w:tcW w:w="2130" w:type="dxa"/>
            <w:vAlign w:val="center"/>
          </w:tcPr>
          <w:p w:rsidR="0055197B" w:rsidRPr="00390674" w:rsidRDefault="0055197B" w:rsidP="00EF16B9">
            <w:pPr>
              <w:pStyle w:val="Zag2"/>
              <w:tabs>
                <w:tab w:val="left" w:leader="dot" w:pos="624"/>
              </w:tabs>
              <w:spacing w:before="60" w:after="60" w:line="240" w:lineRule="auto"/>
              <w:rPr>
                <w:rStyle w:val="Zag11"/>
                <w:rFonts w:eastAsia="@Arial Unicode MS"/>
                <w:sz w:val="22"/>
                <w:szCs w:val="22"/>
              </w:rPr>
            </w:pPr>
            <w:r w:rsidRPr="00390674">
              <w:rPr>
                <w:i/>
                <w:sz w:val="22"/>
                <w:szCs w:val="22"/>
              </w:rPr>
              <w:t>Выходной показатель</w:t>
            </w:r>
          </w:p>
        </w:tc>
      </w:tr>
      <w:tr w:rsidR="0055197B" w:rsidRPr="003E53EC" w:rsidTr="00EF16B9">
        <w:trPr>
          <w:jc w:val="center"/>
        </w:trPr>
        <w:tc>
          <w:tcPr>
            <w:tcW w:w="211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Стартовая психологическая диагностика</w:t>
            </w:r>
          </w:p>
        </w:tc>
        <w:tc>
          <w:tcPr>
            <w:tcW w:w="144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психолог</w:t>
            </w:r>
          </w:p>
        </w:tc>
        <w:tc>
          <w:tcPr>
            <w:tcW w:w="946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май-август</w:t>
            </w:r>
          </w:p>
        </w:tc>
        <w:tc>
          <w:tcPr>
            <w:tcW w:w="887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+</w:t>
            </w:r>
          </w:p>
        </w:tc>
        <w:tc>
          <w:tcPr>
            <w:tcW w:w="932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84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887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213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Протокол обследования</w:t>
            </w:r>
          </w:p>
        </w:tc>
      </w:tr>
      <w:tr w:rsidR="0055197B" w:rsidRPr="003E53EC" w:rsidTr="00EF16B9">
        <w:trPr>
          <w:jc w:val="center"/>
        </w:trPr>
        <w:tc>
          <w:tcPr>
            <w:tcW w:w="211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Диагностика УУД</w:t>
            </w:r>
          </w:p>
        </w:tc>
        <w:tc>
          <w:tcPr>
            <w:tcW w:w="144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учитель</w:t>
            </w:r>
          </w:p>
        </w:tc>
        <w:tc>
          <w:tcPr>
            <w:tcW w:w="946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апрель</w:t>
            </w:r>
          </w:p>
        </w:tc>
        <w:tc>
          <w:tcPr>
            <w:tcW w:w="887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+</w:t>
            </w:r>
          </w:p>
        </w:tc>
        <w:tc>
          <w:tcPr>
            <w:tcW w:w="932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+</w:t>
            </w:r>
          </w:p>
        </w:tc>
        <w:tc>
          <w:tcPr>
            <w:tcW w:w="84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+</w:t>
            </w:r>
          </w:p>
        </w:tc>
        <w:tc>
          <w:tcPr>
            <w:tcW w:w="887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+</w:t>
            </w:r>
          </w:p>
        </w:tc>
        <w:tc>
          <w:tcPr>
            <w:tcW w:w="2130" w:type="dxa"/>
          </w:tcPr>
          <w:p w:rsidR="0055197B" w:rsidRPr="00EF16B9" w:rsidRDefault="0055197B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диагностическая таблица</w:t>
            </w:r>
          </w:p>
        </w:tc>
      </w:tr>
      <w:tr w:rsidR="00DF7E66" w:rsidRPr="003E53EC" w:rsidTr="00EF16B9">
        <w:trPr>
          <w:jc w:val="center"/>
        </w:trPr>
        <w:tc>
          <w:tcPr>
            <w:tcW w:w="2110" w:type="dxa"/>
          </w:tcPr>
          <w:p w:rsidR="00DF7E66" w:rsidRPr="00DF7E66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Стартовая диа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г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ностика ЦОКО</w:t>
            </w:r>
          </w:p>
        </w:tc>
        <w:tc>
          <w:tcPr>
            <w:tcW w:w="1440" w:type="dxa"/>
          </w:tcPr>
          <w:p w:rsidR="00DF7E66" w:rsidRPr="00EF16B9" w:rsidRDefault="00DF7E66" w:rsidP="000A2F1C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учитель</w:t>
            </w:r>
          </w:p>
        </w:tc>
        <w:tc>
          <w:tcPr>
            <w:tcW w:w="946" w:type="dxa"/>
          </w:tcPr>
          <w:p w:rsidR="00DF7E66" w:rsidRPr="00EF16B9" w:rsidRDefault="00DF7E66" w:rsidP="000A2F1C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3-4 нед. сентября</w:t>
            </w:r>
          </w:p>
        </w:tc>
        <w:tc>
          <w:tcPr>
            <w:tcW w:w="887" w:type="dxa"/>
          </w:tcPr>
          <w:p w:rsidR="00DF7E66" w:rsidRPr="00DF7E66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+</w:t>
            </w:r>
          </w:p>
        </w:tc>
        <w:tc>
          <w:tcPr>
            <w:tcW w:w="932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84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887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2130" w:type="dxa"/>
          </w:tcPr>
          <w:p w:rsidR="00DF7E66" w:rsidRPr="00DF7E66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Профили учен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и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ков, класса</w:t>
            </w:r>
          </w:p>
        </w:tc>
      </w:tr>
      <w:tr w:rsidR="00DF7E66" w:rsidRPr="003E53EC" w:rsidTr="00EF16B9">
        <w:trPr>
          <w:jc w:val="center"/>
        </w:trPr>
        <w:tc>
          <w:tcPr>
            <w:tcW w:w="211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Итоговая диагн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о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стика ЦОКО</w:t>
            </w:r>
          </w:p>
        </w:tc>
        <w:tc>
          <w:tcPr>
            <w:tcW w:w="1440" w:type="dxa"/>
          </w:tcPr>
          <w:p w:rsidR="00DF7E66" w:rsidRPr="00EF16B9" w:rsidRDefault="00DF7E66" w:rsidP="000A2F1C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учитель</w:t>
            </w:r>
          </w:p>
        </w:tc>
        <w:tc>
          <w:tcPr>
            <w:tcW w:w="946" w:type="dxa"/>
          </w:tcPr>
          <w:p w:rsidR="00DF7E66" w:rsidRPr="00DF7E66" w:rsidRDefault="00DF7E66" w:rsidP="000A2F1C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май</w:t>
            </w:r>
          </w:p>
        </w:tc>
        <w:tc>
          <w:tcPr>
            <w:tcW w:w="887" w:type="dxa"/>
          </w:tcPr>
          <w:p w:rsidR="00DF7E66" w:rsidRPr="00DF7E66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+</w:t>
            </w:r>
          </w:p>
        </w:tc>
        <w:tc>
          <w:tcPr>
            <w:tcW w:w="932" w:type="dxa"/>
          </w:tcPr>
          <w:p w:rsidR="00DF7E66" w:rsidRPr="00DF7E66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+</w:t>
            </w:r>
          </w:p>
        </w:tc>
        <w:tc>
          <w:tcPr>
            <w:tcW w:w="840" w:type="dxa"/>
          </w:tcPr>
          <w:p w:rsidR="00DF7E66" w:rsidRPr="00DF7E66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  <w:lang w:val="ru-RU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+</w:t>
            </w:r>
          </w:p>
        </w:tc>
        <w:tc>
          <w:tcPr>
            <w:tcW w:w="887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213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>
              <w:rPr>
                <w:rStyle w:val="Zag11"/>
                <w:rFonts w:eastAsia="@Arial Unicode MS"/>
                <w:b w:val="0"/>
                <w:lang w:val="ru-RU"/>
              </w:rPr>
              <w:t>Профили учен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и</w:t>
            </w:r>
            <w:r>
              <w:rPr>
                <w:rStyle w:val="Zag11"/>
                <w:rFonts w:eastAsia="@Arial Unicode MS"/>
                <w:b w:val="0"/>
                <w:lang w:val="ru-RU"/>
              </w:rPr>
              <w:t>ков, класса</w:t>
            </w:r>
          </w:p>
        </w:tc>
      </w:tr>
      <w:tr w:rsidR="00DF7E66" w:rsidRPr="003E53EC" w:rsidTr="00EF16B9">
        <w:trPr>
          <w:jc w:val="center"/>
        </w:trPr>
        <w:tc>
          <w:tcPr>
            <w:tcW w:w="211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Style w:val="Zag11"/>
                <w:rFonts w:eastAsia="@Arial Unicode MS"/>
                <w:b w:val="0"/>
                <w:lang w:val="ru-RU"/>
              </w:rPr>
            </w:pP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Стартовая педаг</w:t>
            </w: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о</w:t>
            </w: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гическая диагн</w:t>
            </w: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о</w:t>
            </w: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стика («Школ</w:t>
            </w: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ь</w:t>
            </w:r>
            <w:r w:rsidRPr="00EF16B9">
              <w:rPr>
                <w:rStyle w:val="Zag11"/>
                <w:rFonts w:eastAsia="@Arial Unicode MS"/>
                <w:b w:val="0"/>
                <w:lang w:val="ru-RU"/>
              </w:rPr>
              <w:t>ный старт»)</w:t>
            </w:r>
          </w:p>
        </w:tc>
        <w:tc>
          <w:tcPr>
            <w:tcW w:w="144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учитель</w:t>
            </w:r>
          </w:p>
        </w:tc>
        <w:tc>
          <w:tcPr>
            <w:tcW w:w="946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3-4 нед. сентября</w:t>
            </w:r>
          </w:p>
        </w:tc>
        <w:tc>
          <w:tcPr>
            <w:tcW w:w="887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+</w:t>
            </w:r>
          </w:p>
        </w:tc>
        <w:tc>
          <w:tcPr>
            <w:tcW w:w="932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84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887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</w:p>
        </w:tc>
        <w:tc>
          <w:tcPr>
            <w:tcW w:w="2130" w:type="dxa"/>
          </w:tcPr>
          <w:p w:rsidR="00DF7E66" w:rsidRPr="00EF16B9" w:rsidRDefault="00DF7E66" w:rsidP="00EF16B9">
            <w:pPr>
              <w:pStyle w:val="Zag2"/>
              <w:tabs>
                <w:tab w:val="left" w:leader="dot" w:pos="624"/>
              </w:tabs>
              <w:spacing w:after="0" w:line="240" w:lineRule="auto"/>
              <w:rPr>
                <w:rStyle w:val="Zag11"/>
                <w:rFonts w:eastAsia="@Arial Unicode MS"/>
                <w:b w:val="0"/>
              </w:rPr>
            </w:pPr>
            <w:r w:rsidRPr="00EF16B9">
              <w:rPr>
                <w:rStyle w:val="Zag11"/>
                <w:rFonts w:eastAsia="@Arial Unicode MS"/>
                <w:b w:val="0"/>
              </w:rPr>
              <w:t>диагностическая таблица</w:t>
            </w:r>
          </w:p>
        </w:tc>
      </w:tr>
    </w:tbl>
    <w:p w:rsidR="0055197B" w:rsidRPr="00C44C92" w:rsidRDefault="0055197B" w:rsidP="00C44C92">
      <w:pPr>
        <w:pStyle w:val="3"/>
      </w:pPr>
      <w:bookmarkStart w:id="344" w:name="_Оценка_предметных_результатов"/>
      <w:bookmarkStart w:id="345" w:name="_Toc417595629"/>
      <w:bookmarkStart w:id="346" w:name="_Toc417596302"/>
      <w:bookmarkStart w:id="347" w:name="_Toc417597840"/>
      <w:bookmarkStart w:id="348" w:name="_Toc417598028"/>
      <w:bookmarkStart w:id="349" w:name="_Toc417719878"/>
      <w:bookmarkStart w:id="350" w:name="_Toc417720396"/>
      <w:bookmarkStart w:id="351" w:name="_Toc418367524"/>
      <w:bookmarkStart w:id="352" w:name="_Toc418686149"/>
      <w:bookmarkStart w:id="353" w:name="_Toc468396173"/>
      <w:bookmarkStart w:id="354" w:name="_Toc509186636"/>
      <w:bookmarkEnd w:id="344"/>
      <w:r w:rsidRPr="00C44C92">
        <w:lastRenderedPageBreak/>
        <w:t>Оценка предметных результатов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bCs/>
          <w:color w:val="000000"/>
          <w:sz w:val="24"/>
          <w:szCs w:val="24"/>
        </w:rPr>
        <w:t xml:space="preserve">Оценка предметных результатов </w:t>
      </w:r>
      <w:r w:rsidRPr="002060A4">
        <w:rPr>
          <w:rFonts w:ascii="Times New Roman" w:hAnsi="Times New Roman"/>
          <w:color w:val="000000"/>
          <w:sz w:val="24"/>
          <w:szCs w:val="24"/>
        </w:rPr>
        <w:t>представляет собой оценку достижения обучающимся планируемых результатов по отдельным предметам.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 xml:space="preserve">Достижение этих результатов обеспечивается за счёт основных компонентов </w:t>
      </w:r>
      <w:r w:rsidRPr="00C44C92">
        <w:rPr>
          <w:rFonts w:ascii="Times New Roman" w:hAnsi="Times New Roman"/>
          <w:color w:val="000000"/>
          <w:sz w:val="24"/>
          <w:szCs w:val="24"/>
        </w:rPr>
        <w:t>образов</w:t>
      </w:r>
      <w:r w:rsidRPr="00C44C92">
        <w:rPr>
          <w:rFonts w:ascii="Times New Roman" w:hAnsi="Times New Roman"/>
          <w:color w:val="000000"/>
          <w:sz w:val="24"/>
          <w:szCs w:val="24"/>
        </w:rPr>
        <w:t>а</w:t>
      </w:r>
      <w:r w:rsidRPr="00C44C92">
        <w:rPr>
          <w:rFonts w:ascii="Times New Roman" w:hAnsi="Times New Roman"/>
          <w:color w:val="000000"/>
          <w:sz w:val="24"/>
          <w:szCs w:val="24"/>
        </w:rPr>
        <w:t>тельной деятельности</w:t>
      </w:r>
      <w:r w:rsidRPr="002060A4">
        <w:rPr>
          <w:rFonts w:ascii="Times New Roman" w:hAnsi="Times New Roman"/>
          <w:color w:val="000000"/>
          <w:sz w:val="24"/>
          <w:szCs w:val="24"/>
        </w:rPr>
        <w:t xml:space="preserve"> — учебных предметов, представленных в обязательной части базисного учебного плана.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>Оценка предметных результатов может проводиться как в ходе неперсонифицированных процедур с целью оценки эффективности д</w:t>
      </w:r>
      <w:r w:rsidR="00EF16B9">
        <w:rPr>
          <w:rFonts w:ascii="Times New Roman" w:hAnsi="Times New Roman"/>
          <w:color w:val="000000"/>
          <w:sz w:val="24"/>
          <w:szCs w:val="24"/>
        </w:rPr>
        <w:t>еятельности системы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0A4"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</w:rPr>
        <w:t xml:space="preserve">организации, </w:t>
      </w:r>
      <w:r w:rsidRPr="00C44C92">
        <w:rPr>
          <w:rFonts w:ascii="Times New Roman" w:hAnsi="Times New Roman"/>
          <w:color w:val="000000"/>
          <w:sz w:val="24"/>
          <w:szCs w:val="24"/>
        </w:rPr>
        <w:t>осуществляющей образовательную деятельность</w:t>
      </w:r>
      <w:r w:rsidRPr="002060A4">
        <w:rPr>
          <w:rFonts w:ascii="Times New Roman" w:hAnsi="Times New Roman"/>
          <w:color w:val="000000"/>
          <w:sz w:val="24"/>
          <w:szCs w:val="24"/>
        </w:rPr>
        <w:t>, так и в ходе персонифицированных процедур с целью итоговой оценки результатов учебной деятельности обучающихся на начальной ступ</w:t>
      </w:r>
      <w:r w:rsidRPr="002060A4">
        <w:rPr>
          <w:rFonts w:ascii="Times New Roman" w:hAnsi="Times New Roman"/>
          <w:color w:val="000000"/>
          <w:sz w:val="24"/>
          <w:szCs w:val="24"/>
        </w:rPr>
        <w:t>е</w:t>
      </w:r>
      <w:r w:rsidRPr="002060A4">
        <w:rPr>
          <w:rFonts w:ascii="Times New Roman" w:hAnsi="Times New Roman"/>
          <w:color w:val="000000"/>
          <w:sz w:val="24"/>
          <w:szCs w:val="24"/>
        </w:rPr>
        <w:t>ни общего образования.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 xml:space="preserve">При этом </w:t>
      </w:r>
      <w:r w:rsidRPr="002060A4">
        <w:rPr>
          <w:rFonts w:ascii="Times New Roman" w:hAnsi="Times New Roman"/>
          <w:iCs/>
          <w:color w:val="000000"/>
          <w:sz w:val="24"/>
          <w:szCs w:val="24"/>
        </w:rPr>
        <w:t xml:space="preserve">итоговая оценка </w:t>
      </w:r>
      <w:r w:rsidRPr="002060A4">
        <w:rPr>
          <w:rFonts w:ascii="Times New Roman" w:hAnsi="Times New Roman"/>
          <w:color w:val="000000"/>
          <w:sz w:val="24"/>
          <w:szCs w:val="24"/>
        </w:rPr>
        <w:t>ограничивается контролем успешности освоения действий, выполняемых обучающимися с предметным содержанием, отражающим опорную систему зн</w:t>
      </w:r>
      <w:r w:rsidRPr="002060A4">
        <w:rPr>
          <w:rFonts w:ascii="Times New Roman" w:hAnsi="Times New Roman"/>
          <w:color w:val="000000"/>
          <w:sz w:val="24"/>
          <w:szCs w:val="24"/>
        </w:rPr>
        <w:t>а</w:t>
      </w:r>
      <w:r w:rsidRPr="002060A4">
        <w:rPr>
          <w:rFonts w:ascii="Times New Roman" w:hAnsi="Times New Roman"/>
          <w:color w:val="000000"/>
          <w:sz w:val="24"/>
          <w:szCs w:val="24"/>
        </w:rPr>
        <w:t xml:space="preserve">ний данного учебного курса. 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>Оценка достижения этих предметных результатов ведётся как в ходе текущего и пром</w:t>
      </w:r>
      <w:r w:rsidRPr="002060A4">
        <w:rPr>
          <w:rFonts w:ascii="Times New Roman" w:hAnsi="Times New Roman"/>
          <w:color w:val="000000"/>
          <w:sz w:val="24"/>
          <w:szCs w:val="24"/>
        </w:rPr>
        <w:t>е</w:t>
      </w:r>
      <w:r w:rsidRPr="002060A4">
        <w:rPr>
          <w:rFonts w:ascii="Times New Roman" w:hAnsi="Times New Roman"/>
          <w:color w:val="000000"/>
          <w:sz w:val="24"/>
          <w:szCs w:val="24"/>
        </w:rPr>
        <w:t>жуточного оценивания, так и в ходе выполнения итоговых проверочных работ. Результаты н</w:t>
      </w:r>
      <w:r w:rsidRPr="002060A4">
        <w:rPr>
          <w:rFonts w:ascii="Times New Roman" w:hAnsi="Times New Roman"/>
          <w:color w:val="000000"/>
          <w:sz w:val="24"/>
          <w:szCs w:val="24"/>
        </w:rPr>
        <w:t>а</w:t>
      </w:r>
      <w:r w:rsidRPr="002060A4">
        <w:rPr>
          <w:rFonts w:ascii="Times New Roman" w:hAnsi="Times New Roman"/>
          <w:color w:val="000000"/>
          <w:sz w:val="24"/>
          <w:szCs w:val="24"/>
        </w:rPr>
        <w:t>копленной оценки, полученной в ходе текущего и промежуточного оценивания, фиксируются, в специальных таблицах и учитываются при определении итоговой оценки.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>Содержание и процедуры оценки личностных, метапредметных и предметных результ</w:t>
      </w:r>
      <w:r w:rsidRPr="002060A4">
        <w:rPr>
          <w:rFonts w:ascii="Times New Roman" w:hAnsi="Times New Roman"/>
          <w:color w:val="000000"/>
          <w:sz w:val="24"/>
          <w:szCs w:val="24"/>
        </w:rPr>
        <w:t>а</w:t>
      </w:r>
      <w:r w:rsidRPr="002060A4">
        <w:rPr>
          <w:rFonts w:ascii="Times New Roman" w:hAnsi="Times New Roman"/>
          <w:color w:val="000000"/>
          <w:sz w:val="24"/>
          <w:szCs w:val="24"/>
        </w:rPr>
        <w:t>тов уточняются по мере введения Стандарта и конкретизации состава и содержания планиру</w:t>
      </w:r>
      <w:r w:rsidRPr="002060A4">
        <w:rPr>
          <w:rFonts w:ascii="Times New Roman" w:hAnsi="Times New Roman"/>
          <w:color w:val="000000"/>
          <w:sz w:val="24"/>
          <w:szCs w:val="24"/>
        </w:rPr>
        <w:t>е</w:t>
      </w:r>
      <w:r w:rsidRPr="002060A4">
        <w:rPr>
          <w:rFonts w:ascii="Times New Roman" w:hAnsi="Times New Roman"/>
          <w:color w:val="000000"/>
          <w:sz w:val="24"/>
          <w:szCs w:val="24"/>
        </w:rPr>
        <w:t>мых результатов освоения основной образовательной программы начального общего образов</w:t>
      </w:r>
      <w:r w:rsidRPr="002060A4">
        <w:rPr>
          <w:rFonts w:ascii="Times New Roman" w:hAnsi="Times New Roman"/>
          <w:color w:val="000000"/>
          <w:sz w:val="24"/>
          <w:szCs w:val="24"/>
        </w:rPr>
        <w:t>а</w:t>
      </w:r>
      <w:r w:rsidRPr="002060A4">
        <w:rPr>
          <w:rFonts w:ascii="Times New Roman" w:hAnsi="Times New Roman"/>
          <w:color w:val="000000"/>
          <w:sz w:val="24"/>
          <w:szCs w:val="24"/>
        </w:rPr>
        <w:t>ния.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 xml:space="preserve">На персонифицированную итоговую оценку </w:t>
      </w:r>
      <w:r w:rsidRPr="00EA33AC">
        <w:rPr>
          <w:rFonts w:ascii="Times New Roman" w:hAnsi="Times New Roman"/>
          <w:color w:val="000000"/>
          <w:sz w:val="24"/>
          <w:szCs w:val="24"/>
        </w:rPr>
        <w:t>при получении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60A4">
        <w:rPr>
          <w:rFonts w:ascii="Times New Roman" w:hAnsi="Times New Roman"/>
          <w:color w:val="000000"/>
          <w:sz w:val="24"/>
          <w:szCs w:val="24"/>
        </w:rPr>
        <w:t>начального общего образ</w:t>
      </w:r>
      <w:r w:rsidRPr="002060A4">
        <w:rPr>
          <w:rFonts w:ascii="Times New Roman" w:hAnsi="Times New Roman"/>
          <w:color w:val="000000"/>
          <w:sz w:val="24"/>
          <w:szCs w:val="24"/>
        </w:rPr>
        <w:t>о</w:t>
      </w:r>
      <w:r w:rsidRPr="002060A4">
        <w:rPr>
          <w:rFonts w:ascii="Times New Roman" w:hAnsi="Times New Roman"/>
          <w:color w:val="000000"/>
          <w:sz w:val="24"/>
          <w:szCs w:val="24"/>
        </w:rPr>
        <w:t>вания, результаты которой используются при принятии решения о возможности или невозмо</w:t>
      </w:r>
      <w:r w:rsidRPr="002060A4">
        <w:rPr>
          <w:rFonts w:ascii="Times New Roman" w:hAnsi="Times New Roman"/>
          <w:color w:val="000000"/>
          <w:sz w:val="24"/>
          <w:szCs w:val="24"/>
        </w:rPr>
        <w:t>ж</w:t>
      </w:r>
      <w:r w:rsidRPr="002060A4">
        <w:rPr>
          <w:rFonts w:ascii="Times New Roman" w:hAnsi="Times New Roman"/>
          <w:color w:val="000000"/>
          <w:sz w:val="24"/>
          <w:szCs w:val="24"/>
        </w:rPr>
        <w:t xml:space="preserve">ности продолжения обучения на следующей ступени общего образования, выносятся </w:t>
      </w:r>
      <w:r w:rsidRPr="002060A4">
        <w:rPr>
          <w:rFonts w:ascii="Times New Roman" w:hAnsi="Times New Roman"/>
          <w:iCs/>
          <w:color w:val="000000"/>
          <w:sz w:val="24"/>
          <w:szCs w:val="24"/>
        </w:rPr>
        <w:t>только предметные и метапредметные результаты</w:t>
      </w:r>
      <w:r w:rsidRPr="002060A4">
        <w:rPr>
          <w:rFonts w:ascii="Times New Roman" w:hAnsi="Times New Roman"/>
          <w:color w:val="000000"/>
          <w:sz w:val="24"/>
          <w:szCs w:val="24"/>
        </w:rPr>
        <w:t>, описанные в разделе «Выпускник научится» план</w:t>
      </w:r>
      <w:r w:rsidRPr="002060A4">
        <w:rPr>
          <w:rFonts w:ascii="Times New Roman" w:hAnsi="Times New Roman"/>
          <w:color w:val="000000"/>
          <w:sz w:val="24"/>
          <w:szCs w:val="24"/>
        </w:rPr>
        <w:t>и</w:t>
      </w:r>
      <w:r w:rsidRPr="002060A4">
        <w:rPr>
          <w:rFonts w:ascii="Times New Roman" w:hAnsi="Times New Roman"/>
          <w:color w:val="000000"/>
          <w:sz w:val="24"/>
          <w:szCs w:val="24"/>
        </w:rPr>
        <w:t>руемых результатов начального образования.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 xml:space="preserve">В основе системы оценки лежит также </w:t>
      </w:r>
      <w:r w:rsidRPr="002060A4">
        <w:rPr>
          <w:rFonts w:ascii="Times New Roman" w:hAnsi="Times New Roman"/>
          <w:b/>
          <w:color w:val="000000"/>
          <w:sz w:val="24"/>
          <w:szCs w:val="24"/>
        </w:rPr>
        <w:t xml:space="preserve">уровневый </w:t>
      </w:r>
      <w:r w:rsidRPr="002060A4">
        <w:rPr>
          <w:rFonts w:ascii="Times New Roman" w:hAnsi="Times New Roman"/>
          <w:b/>
          <w:iCs/>
          <w:color w:val="000000"/>
          <w:sz w:val="24"/>
          <w:szCs w:val="24"/>
        </w:rPr>
        <w:t>подход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Pr="002060A4">
        <w:rPr>
          <w:rFonts w:ascii="Times New Roman" w:hAnsi="Times New Roman"/>
          <w:color w:val="000000"/>
          <w:sz w:val="24"/>
          <w:szCs w:val="24"/>
        </w:rPr>
        <w:t>к представлению планиру</w:t>
      </w:r>
      <w:r w:rsidRPr="002060A4">
        <w:rPr>
          <w:rFonts w:ascii="Times New Roman" w:hAnsi="Times New Roman"/>
          <w:color w:val="000000"/>
          <w:sz w:val="24"/>
          <w:szCs w:val="24"/>
        </w:rPr>
        <w:t>е</w:t>
      </w:r>
      <w:r w:rsidRPr="002060A4">
        <w:rPr>
          <w:rFonts w:ascii="Times New Roman" w:hAnsi="Times New Roman"/>
          <w:color w:val="000000"/>
          <w:sz w:val="24"/>
          <w:szCs w:val="24"/>
        </w:rPr>
        <w:t>мых результатов и инструментарию для оценки их достижения. Согласно этому подходу за точку отсчёта принимается не «идеальный образец», отсчитывая от которого «методом вычит</w:t>
      </w:r>
      <w:r w:rsidRPr="002060A4">
        <w:rPr>
          <w:rFonts w:ascii="Times New Roman" w:hAnsi="Times New Roman"/>
          <w:color w:val="000000"/>
          <w:sz w:val="24"/>
          <w:szCs w:val="24"/>
        </w:rPr>
        <w:t>а</w:t>
      </w:r>
      <w:r w:rsidRPr="002060A4">
        <w:rPr>
          <w:rFonts w:ascii="Times New Roman" w:hAnsi="Times New Roman"/>
          <w:color w:val="000000"/>
          <w:sz w:val="24"/>
          <w:szCs w:val="24"/>
        </w:rPr>
        <w:t>ния» и фиксируя допущенные ошибки и недочёты, формируется сегодня оценка обучающегося, а необходимый для продолжения образования и реально достигаемый большинством обуча</w:t>
      </w:r>
      <w:r w:rsidRPr="002060A4">
        <w:rPr>
          <w:rFonts w:ascii="Times New Roman" w:hAnsi="Times New Roman"/>
          <w:color w:val="000000"/>
          <w:sz w:val="24"/>
          <w:szCs w:val="24"/>
        </w:rPr>
        <w:t>ю</w:t>
      </w:r>
      <w:r w:rsidRPr="002060A4">
        <w:rPr>
          <w:rFonts w:ascii="Times New Roman" w:hAnsi="Times New Roman"/>
          <w:color w:val="000000"/>
          <w:sz w:val="24"/>
          <w:szCs w:val="24"/>
        </w:rPr>
        <w:t>щихся опорный уровень образовательных достижений. Достижение этого опорного уровня и</w:t>
      </w:r>
      <w:r w:rsidRPr="002060A4">
        <w:rPr>
          <w:rFonts w:ascii="Times New Roman" w:hAnsi="Times New Roman"/>
          <w:color w:val="000000"/>
          <w:sz w:val="24"/>
          <w:szCs w:val="24"/>
        </w:rPr>
        <w:t>н</w:t>
      </w:r>
      <w:r w:rsidRPr="002060A4">
        <w:rPr>
          <w:rFonts w:ascii="Times New Roman" w:hAnsi="Times New Roman"/>
          <w:color w:val="000000"/>
          <w:sz w:val="24"/>
          <w:szCs w:val="24"/>
        </w:rPr>
        <w:t>терпретируется как безусловный учебный успех ребёнка, как исполнение им или ею требований Стандарта. А оценка индивидуальных образовательных достижений ведётся «методом слож</w:t>
      </w:r>
      <w:r w:rsidRPr="002060A4">
        <w:rPr>
          <w:rFonts w:ascii="Times New Roman" w:hAnsi="Times New Roman"/>
          <w:color w:val="000000"/>
          <w:sz w:val="24"/>
          <w:szCs w:val="24"/>
        </w:rPr>
        <w:t>е</w:t>
      </w:r>
      <w:r w:rsidRPr="002060A4">
        <w:rPr>
          <w:rFonts w:ascii="Times New Roman" w:hAnsi="Times New Roman"/>
          <w:color w:val="000000"/>
          <w:sz w:val="24"/>
          <w:szCs w:val="24"/>
        </w:rPr>
        <w:t>ния», при котором фиксируется достижение опорного уровня и его превышение. Это позволяет поощрять продвижения обучающихся, выстраивать индивидуальные траектории движения с учётом «зоны ближайшего развития».</w:t>
      </w:r>
    </w:p>
    <w:p w:rsidR="0055197B" w:rsidRPr="002060A4" w:rsidRDefault="0055197B" w:rsidP="00EF16B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060A4">
        <w:rPr>
          <w:rFonts w:ascii="Times New Roman" w:hAnsi="Times New Roman"/>
          <w:color w:val="000000"/>
          <w:sz w:val="24"/>
          <w:szCs w:val="24"/>
        </w:rPr>
        <w:t xml:space="preserve">Реализация уровневого подхода </w:t>
      </w:r>
      <w:r w:rsidRPr="002060A4">
        <w:rPr>
          <w:rFonts w:ascii="Times New Roman" w:hAnsi="Times New Roman"/>
          <w:iCs/>
          <w:color w:val="000000"/>
          <w:sz w:val="24"/>
          <w:szCs w:val="24"/>
        </w:rPr>
        <w:t>к разработке инструментария и представлению резул</w:t>
      </w:r>
      <w:r w:rsidRPr="002060A4">
        <w:rPr>
          <w:rFonts w:ascii="Times New Roman" w:hAnsi="Times New Roman"/>
          <w:iCs/>
          <w:color w:val="000000"/>
          <w:sz w:val="24"/>
          <w:szCs w:val="24"/>
        </w:rPr>
        <w:t>ь</w:t>
      </w:r>
      <w:r w:rsidRPr="002060A4">
        <w:rPr>
          <w:rFonts w:ascii="Times New Roman" w:hAnsi="Times New Roman"/>
          <w:iCs/>
          <w:color w:val="000000"/>
          <w:sz w:val="24"/>
          <w:szCs w:val="24"/>
        </w:rPr>
        <w:t xml:space="preserve">татов </w:t>
      </w:r>
      <w:r w:rsidRPr="002060A4">
        <w:rPr>
          <w:rFonts w:ascii="Times New Roman" w:hAnsi="Times New Roman"/>
          <w:color w:val="000000"/>
          <w:sz w:val="24"/>
          <w:szCs w:val="24"/>
        </w:rPr>
        <w:t>связана также с принятыми в теории и практике педагогических измерений требованиями к построению шкал оценивания и описанию результатов измерений.</w:t>
      </w:r>
    </w:p>
    <w:p w:rsidR="0055197B" w:rsidRPr="00901E8E" w:rsidRDefault="0055197B" w:rsidP="00EF16B9">
      <w:pPr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2060A4">
        <w:rPr>
          <w:rFonts w:ascii="Times New Roman" w:hAnsi="Times New Roman"/>
          <w:sz w:val="24"/>
          <w:szCs w:val="24"/>
        </w:rPr>
        <w:t>В процессе оценки используются разнообразные методы и формы, взаимно дополня</w:t>
      </w:r>
      <w:r w:rsidRPr="002060A4">
        <w:rPr>
          <w:rFonts w:ascii="Times New Roman" w:hAnsi="Times New Roman"/>
          <w:sz w:val="24"/>
          <w:szCs w:val="24"/>
        </w:rPr>
        <w:t>ю</w:t>
      </w:r>
      <w:r w:rsidRPr="002060A4">
        <w:rPr>
          <w:rFonts w:ascii="Times New Roman" w:hAnsi="Times New Roman"/>
          <w:sz w:val="24"/>
          <w:szCs w:val="24"/>
        </w:rPr>
        <w:t>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55197B" w:rsidRPr="00197603" w:rsidRDefault="0055197B" w:rsidP="00197603">
      <w:pPr>
        <w:pStyle w:val="3"/>
        <w:rPr>
          <w:rStyle w:val="Zag11"/>
          <w:rFonts w:eastAsia="@Arial Unicode MS"/>
        </w:rPr>
      </w:pPr>
      <w:bookmarkStart w:id="355" w:name="_Виды_и_формы"/>
      <w:bookmarkStart w:id="356" w:name="_Портфель_достижений_как"/>
      <w:bookmarkStart w:id="357" w:name="_Toc417595630"/>
      <w:bookmarkStart w:id="358" w:name="_Toc417596303"/>
      <w:bookmarkStart w:id="359" w:name="_Toc417597841"/>
      <w:bookmarkStart w:id="360" w:name="_Toc417598029"/>
      <w:bookmarkStart w:id="361" w:name="_Toc417719879"/>
      <w:bookmarkStart w:id="362" w:name="_Toc417720397"/>
      <w:bookmarkStart w:id="363" w:name="_Toc418367525"/>
      <w:bookmarkStart w:id="364" w:name="_Toc418686150"/>
      <w:bookmarkStart w:id="365" w:name="_Toc468396174"/>
      <w:bookmarkStart w:id="366" w:name="_Toc509186637"/>
      <w:bookmarkEnd w:id="355"/>
      <w:bookmarkEnd w:id="356"/>
      <w:r w:rsidRPr="00197603">
        <w:rPr>
          <w:rStyle w:val="Zag11"/>
          <w:rFonts w:eastAsia="@Arial Unicode MS"/>
        </w:rPr>
        <w:t>Портфель достижений как инструмент оценки динамики индивид</w:t>
      </w:r>
      <w:r w:rsidRPr="00197603">
        <w:rPr>
          <w:rStyle w:val="Zag11"/>
          <w:rFonts w:eastAsia="@Arial Unicode MS"/>
        </w:rPr>
        <w:t>у</w:t>
      </w:r>
      <w:r w:rsidRPr="00197603">
        <w:rPr>
          <w:rStyle w:val="Zag11"/>
          <w:rFonts w:eastAsia="@Arial Unicode MS"/>
        </w:rPr>
        <w:t>альных образовательных достижений</w:t>
      </w:r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:rsidR="0055197B" w:rsidRPr="001D34CD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Портфолио – коллекция работ и результатов учащегося, которое демонстрирует его ус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лия, прогресс и достижения в различных областях.</w:t>
      </w:r>
    </w:p>
    <w:p w:rsidR="0055197B" w:rsidRPr="001D34CD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Для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того,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чтобы портфолио стало действенным средством для решения ряда важнейших педагогических задач, необходимо:</w:t>
      </w:r>
    </w:p>
    <w:p w:rsidR="0055197B" w:rsidRPr="001D34CD" w:rsidRDefault="0055197B" w:rsidP="00DC7F50">
      <w:pPr>
        <w:pStyle w:val="Osnova"/>
        <w:numPr>
          <w:ilvl w:val="0"/>
          <w:numId w:val="25"/>
        </w:numPr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lastRenderedPageBreak/>
        <w:t>Раз в четверть оценивать результаты деятельности учащихся (в баллах)</w:t>
      </w:r>
    </w:p>
    <w:p w:rsidR="0055197B" w:rsidRPr="001D34CD" w:rsidRDefault="0055197B" w:rsidP="00DC7F50">
      <w:pPr>
        <w:pStyle w:val="Osnova"/>
        <w:numPr>
          <w:ilvl w:val="1"/>
          <w:numId w:val="50"/>
        </w:numPr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За участие и высокие результаты в различных видах деятельности</w:t>
      </w:r>
    </w:p>
    <w:p w:rsidR="0055197B" w:rsidRPr="001D34CD" w:rsidRDefault="0055197B" w:rsidP="00DC7F50">
      <w:pPr>
        <w:pStyle w:val="Osnova"/>
        <w:numPr>
          <w:ilvl w:val="1"/>
          <w:numId w:val="50"/>
        </w:numPr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Личное продвижение </w:t>
      </w:r>
    </w:p>
    <w:p w:rsidR="0055197B" w:rsidRPr="001D34CD" w:rsidRDefault="0055197B" w:rsidP="00DC7F50">
      <w:pPr>
        <w:pStyle w:val="Osnova"/>
        <w:numPr>
          <w:ilvl w:val="0"/>
          <w:numId w:val="25"/>
        </w:numPr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Планировать раз в четверть совместно с учеником цели и задачи его деятельности</w:t>
      </w:r>
    </w:p>
    <w:p w:rsidR="0055197B" w:rsidRPr="001D34CD" w:rsidRDefault="0055197B" w:rsidP="00DC7F50">
      <w:pPr>
        <w:pStyle w:val="Osnova"/>
        <w:numPr>
          <w:ilvl w:val="0"/>
          <w:numId w:val="25"/>
        </w:numPr>
        <w:tabs>
          <w:tab w:val="left" w:leader="dot" w:pos="624"/>
        </w:tabs>
        <w:spacing w:line="24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Создавать места предъявления портфолио (защита в классе, общешкольная выставка, р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дительские собрания и т.п.)</w:t>
      </w:r>
    </w:p>
    <w:p w:rsidR="0055197B" w:rsidRPr="001D34CD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624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Портфель достижений — это не только современная эффективная форма оценивания, но и действенное средство для решения ряда важных педагогических задач, позволяющее:</w:t>
      </w:r>
    </w:p>
    <w:p w:rsidR="0055197B" w:rsidRPr="001D34CD" w:rsidRDefault="0055197B" w:rsidP="00DC7F50">
      <w:pPr>
        <w:numPr>
          <w:ilvl w:val="0"/>
          <w:numId w:val="26"/>
        </w:numPr>
        <w:tabs>
          <w:tab w:val="left" w:leader="dot" w:pos="-142"/>
        </w:tabs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поддерживать высокую учебную мотивацию обучающихся;</w:t>
      </w:r>
    </w:p>
    <w:p w:rsidR="0055197B" w:rsidRPr="001D34CD" w:rsidRDefault="0055197B" w:rsidP="00DC7F50">
      <w:pPr>
        <w:numPr>
          <w:ilvl w:val="0"/>
          <w:numId w:val="26"/>
        </w:numPr>
        <w:tabs>
          <w:tab w:val="left" w:leader="dot" w:pos="-142"/>
        </w:tabs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поощрять их активность и самостоятельность, расширять возможности обучения и сам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обучения;</w:t>
      </w:r>
    </w:p>
    <w:p w:rsidR="0055197B" w:rsidRPr="001D34CD" w:rsidRDefault="0055197B" w:rsidP="00DC7F50">
      <w:pPr>
        <w:numPr>
          <w:ilvl w:val="0"/>
          <w:numId w:val="26"/>
        </w:numPr>
        <w:tabs>
          <w:tab w:val="left" w:leader="dot" w:pos="-142"/>
        </w:tabs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развивать навыки рефлексивной и оценочной (в том числе самооценочной) деятельности обучающихся;</w:t>
      </w:r>
    </w:p>
    <w:p w:rsidR="0055197B" w:rsidRPr="001D34CD" w:rsidRDefault="0055197B" w:rsidP="00DC7F50">
      <w:pPr>
        <w:pStyle w:val="Osnova"/>
        <w:numPr>
          <w:ilvl w:val="0"/>
          <w:numId w:val="26"/>
        </w:numPr>
        <w:tabs>
          <w:tab w:val="left" w:leader="dot" w:pos="-142"/>
        </w:tabs>
        <w:spacing w:line="240" w:lineRule="auto"/>
        <w:ind w:left="567" w:hanging="283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формировать умение учиться — ставить цели, планировать и организовывать собстве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ную учебную деятельность.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>Портфель достижений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представляет собой специально организованную подборку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р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бот, которые демонстрируют усилия, прогресс и достижения обучающегося в различных обла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тях. 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состав портфеля достижений могут включаться результаты, достигнутые учеником не только в ходе учебной деятельности (карты знаний, рабочие тетради по диагностикам),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портфель достижений учеников начальной школы, который используется для оценки достижения планируемых результатов начального общего образования, целесообразно вкл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ю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чать следующие материалы.</w:t>
      </w:r>
    </w:p>
    <w:p w:rsidR="0055197B" w:rsidRPr="00895D77" w:rsidRDefault="0055197B" w:rsidP="00E173A0">
      <w:pPr>
        <w:pStyle w:val="Osnova"/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 xml:space="preserve">1. </w:t>
      </w:r>
      <w:r w:rsidRPr="001D34CD"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>Выборки детских работ — формальных и творческих</w:t>
      </w:r>
      <w:r w:rsidRPr="001D34CD">
        <w:rPr>
          <w:rStyle w:val="Zag11"/>
          <w:rFonts w:ascii="Times New Roman" w:eastAsia="@Arial Unicode MS" w:hAnsi="Times New Roman" w:cs="Times New Roman"/>
          <w:i/>
          <w:sz w:val="24"/>
          <w:szCs w:val="24"/>
          <w:lang w:val="ru-RU"/>
        </w:rPr>
        <w:t>,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выполненных в ходе обяз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тельных учебных занятий по всем изучаемым предметам, а также в ходе посещаемых учащим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ся факультативных учебных занятий, реализуемых в рамках образовательной программы </w:t>
      </w:r>
      <w:r w:rsidR="000934AB" w:rsidRPr="000934AB">
        <w:rPr>
          <w:rFonts w:ascii="Times New Roman" w:hAnsi="Times New Roman"/>
          <w:sz w:val="24"/>
          <w:szCs w:val="24"/>
          <w:lang w:val="ru-RU" w:eastAsia="ar-SA"/>
        </w:rPr>
        <w:t>орг</w:t>
      </w:r>
      <w:r w:rsidR="000934AB" w:rsidRPr="000934AB">
        <w:rPr>
          <w:rFonts w:ascii="Times New Roman" w:hAnsi="Times New Roman"/>
          <w:sz w:val="24"/>
          <w:szCs w:val="24"/>
          <w:lang w:val="ru-RU" w:eastAsia="ar-SA"/>
        </w:rPr>
        <w:t>а</w:t>
      </w:r>
      <w:r w:rsidR="000934AB" w:rsidRPr="000934AB">
        <w:rPr>
          <w:rFonts w:ascii="Times New Roman" w:hAnsi="Times New Roman"/>
          <w:sz w:val="24"/>
          <w:szCs w:val="24"/>
          <w:lang w:val="ru-RU" w:eastAsia="ar-SA"/>
        </w:rPr>
        <w:t>низаци</w:t>
      </w:r>
      <w:r w:rsidR="000934AB">
        <w:rPr>
          <w:rFonts w:ascii="Times New Roman" w:hAnsi="Times New Roman"/>
          <w:sz w:val="24"/>
          <w:szCs w:val="24"/>
          <w:lang w:val="ru-RU" w:eastAsia="ar-SA"/>
        </w:rPr>
        <w:t>и</w:t>
      </w:r>
      <w:r w:rsidR="000934AB" w:rsidRPr="000934AB">
        <w:rPr>
          <w:rFonts w:ascii="Times New Roman" w:hAnsi="Times New Roman"/>
          <w:sz w:val="24"/>
          <w:szCs w:val="24"/>
          <w:lang w:val="ru-RU" w:eastAsia="ar-SA"/>
        </w:rPr>
        <w:t>, осуществляющ</w:t>
      </w:r>
      <w:r w:rsidR="000934AB">
        <w:rPr>
          <w:rFonts w:ascii="Times New Roman" w:hAnsi="Times New Roman"/>
          <w:sz w:val="24"/>
          <w:szCs w:val="24"/>
          <w:lang w:val="ru-RU" w:eastAsia="ar-SA"/>
        </w:rPr>
        <w:t>ей</w:t>
      </w:r>
      <w:r w:rsidR="000934AB" w:rsidRPr="000934AB">
        <w:rPr>
          <w:rFonts w:ascii="Times New Roman" w:hAnsi="Times New Roman"/>
          <w:sz w:val="24"/>
          <w:szCs w:val="24"/>
          <w:lang w:val="ru-RU" w:eastAsia="ar-SA"/>
        </w:rPr>
        <w:t xml:space="preserve"> образовательную деятельность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(как её общеобразовательной соста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ляющей, так и программы дополнительного образования).</w:t>
      </w:r>
    </w:p>
    <w:p w:rsidR="0055197B" w:rsidRPr="00895D77" w:rsidRDefault="0055197B" w:rsidP="00E173A0">
      <w:pPr>
        <w:pStyle w:val="Osnova"/>
        <w:tabs>
          <w:tab w:val="left" w:leader="dot" w:pos="0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Обязательной составляющей портфеля достижений являются </w:t>
      </w:r>
      <w:r w:rsidRPr="001D34CD">
        <w:rPr>
          <w:rStyle w:val="Zag11"/>
          <w:rFonts w:ascii="Times New Roman" w:eastAsia="@Arial Unicode MS" w:hAnsi="Times New Roman" w:cs="Times New Roman"/>
          <w:i/>
          <w:sz w:val="24"/>
          <w:szCs w:val="24"/>
          <w:lang w:val="ru-RU"/>
        </w:rPr>
        <w:t>материалы</w:t>
      </w:r>
      <w:r>
        <w:rPr>
          <w:rStyle w:val="Zag11"/>
          <w:rFonts w:ascii="Times New Roman" w:eastAsia="@Arial Unicode MS" w:hAnsi="Times New Roman" w:cs="Times New Roman"/>
          <w:i/>
          <w:sz w:val="24"/>
          <w:szCs w:val="24"/>
          <w:lang w:val="ru-RU"/>
        </w:rPr>
        <w:t xml:space="preserve">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стартовой д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и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агностики, промежуточных и итоговых стандартизированных</w:t>
      </w:r>
      <w:r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 xml:space="preserve">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работ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по отдельным предм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там.</w:t>
      </w:r>
    </w:p>
    <w:p w:rsidR="0055197B" w:rsidRPr="00895D77" w:rsidRDefault="0055197B" w:rsidP="00E173A0">
      <w:pPr>
        <w:pStyle w:val="Osnova"/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Остальные работы должны быть подобраны так, чтобы их совокупность демонстриров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ла нарастающие успешность, объём и глубину знаний, достижение более высоких уровней формируемых учебных действий. Примерами такого рода работ могут быть:</w:t>
      </w:r>
    </w:p>
    <w:p w:rsidR="0055197B" w:rsidRPr="001D34CD" w:rsidRDefault="0055197B" w:rsidP="00E173A0">
      <w:pPr>
        <w:numPr>
          <w:ilvl w:val="0"/>
          <w:numId w:val="27"/>
        </w:numPr>
        <w:tabs>
          <w:tab w:val="left" w:leader="dot" w:pos="-142"/>
        </w:tabs>
        <w:spacing w:after="0" w:line="240" w:lineRule="auto"/>
        <w:ind w:left="568" w:hanging="284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по русскому, родному языку и литературному чтению, литературному чтению на родном языке, иностранному языку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— диктанты и изложения, сочинения на заданную тему, соч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и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нения на произвольную тему, аудиозаписи монологических и диалогических высказыв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ний, «дневники читателя», иллюстрированные «авторские» работы детей, материалы их самоанализа и рефлексии и т.п.;</w:t>
      </w:r>
    </w:p>
    <w:p w:rsidR="0055197B" w:rsidRPr="001D34CD" w:rsidRDefault="0055197B" w:rsidP="00E173A0">
      <w:pPr>
        <w:numPr>
          <w:ilvl w:val="0"/>
          <w:numId w:val="27"/>
        </w:numPr>
        <w:tabs>
          <w:tab w:val="left" w:leader="dot" w:pos="-142"/>
        </w:tabs>
        <w:spacing w:after="0" w:line="240" w:lineRule="auto"/>
        <w:ind w:left="568" w:hanging="284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по математике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— математические диктанты, оформленные результаты м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и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noBreakHyphen/>
        <w:t>исследований, записи решения учебно-познавательных и учебно-практических задач, математические модели, аудиозаписи устных ответов (демонстрирующих навыки устного счёта, рассуждений, доказательств, выступлений, сообщений на математические темы), материалы самоанализа и рефлексии и т.п.;</w:t>
      </w:r>
    </w:p>
    <w:p w:rsidR="0055197B" w:rsidRPr="001D34CD" w:rsidRDefault="0055197B" w:rsidP="00E173A0">
      <w:pPr>
        <w:numPr>
          <w:ilvl w:val="0"/>
          <w:numId w:val="27"/>
        </w:numPr>
        <w:tabs>
          <w:tab w:val="left" w:leader="dot" w:pos="-142"/>
        </w:tabs>
        <w:spacing w:after="0" w:line="240" w:lineRule="auto"/>
        <w:ind w:left="568" w:hanging="284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по окружающему миру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— дневники наблюдений, оформленные результаты мини-исследований и мини-проектов, интервью, аудиозаписи устных ответов, творческие раб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ты, материалы самоанализа и рефлексии и·т.п.;</w:t>
      </w:r>
    </w:p>
    <w:p w:rsidR="0055197B" w:rsidRPr="001D34CD" w:rsidRDefault="0055197B" w:rsidP="00E173A0">
      <w:pPr>
        <w:numPr>
          <w:ilvl w:val="0"/>
          <w:numId w:val="27"/>
        </w:numPr>
        <w:tabs>
          <w:tab w:val="left" w:leader="dot" w:pos="-142"/>
        </w:tabs>
        <w:spacing w:after="0" w:line="240" w:lineRule="auto"/>
        <w:ind w:left="568" w:hanging="284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lastRenderedPageBreak/>
        <w:t>по предметам эстетического цикла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— аудиозаписи, фото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noBreakHyphen/>
        <w:t xml:space="preserve"> и видеоизображения примеров исполнительской деятельности, иллюстрации к музыкальным произведениям, иллюстр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 w:rsidR="0055197B" w:rsidRPr="001D34CD" w:rsidRDefault="0055197B" w:rsidP="00E173A0">
      <w:pPr>
        <w:numPr>
          <w:ilvl w:val="0"/>
          <w:numId w:val="27"/>
        </w:numPr>
        <w:tabs>
          <w:tab w:val="left" w:leader="dot" w:pos="-142"/>
        </w:tabs>
        <w:spacing w:after="0" w:line="240" w:lineRule="auto"/>
        <w:ind w:left="568" w:hanging="284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по технологии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— фото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noBreakHyphen/>
        <w:t xml:space="preserve"> и видеоизображения продуктов исполнительской деятельности, аудиозаписи монологических высказываний-описаний, продукты собственного творчес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ва, материалы самоанализа и рефлексии и т. п.;</w:t>
      </w:r>
    </w:p>
    <w:p w:rsidR="0055197B" w:rsidRPr="001D34CD" w:rsidRDefault="0055197B" w:rsidP="00E173A0">
      <w:pPr>
        <w:pStyle w:val="Osnova"/>
        <w:numPr>
          <w:ilvl w:val="0"/>
          <w:numId w:val="27"/>
        </w:numPr>
        <w:tabs>
          <w:tab w:val="left" w:leader="dot" w:pos="-142"/>
        </w:tabs>
        <w:spacing w:line="240" w:lineRule="auto"/>
        <w:ind w:left="568" w:hanging="284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 xml:space="preserve">по физкультуре 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— видеоизображения примеров исполнительской деятельности, дневники наблюдений и самоконтроля, самостоятельно составленные расписания и режим дня, комплексы физических упражнений, материалы самоанализа и рефлексии и т. п.</w:t>
      </w:r>
    </w:p>
    <w:p w:rsidR="0055197B" w:rsidRPr="00895D77" w:rsidRDefault="0055197B" w:rsidP="00E173A0">
      <w:pPr>
        <w:pStyle w:val="Osnova"/>
        <w:tabs>
          <w:tab w:val="left" w:leader="dot" w:pos="-426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 xml:space="preserve">2. </w:t>
      </w:r>
      <w:r w:rsidRPr="00895D77"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>Систематизированные материалы наблюдений</w:t>
      </w:r>
      <w:r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 xml:space="preserve">(оценочные листы, материалы и листы наблюдений и т.п.) 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за процессом овладения универсальными учебными действиями, к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торые ведут учителя начальных классов (выступающие и в роли учителя-предметника, и в роли классного руководителя), иные учителя-предметники, школьный психолог, организатор восп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тательной работы и другие непосредственные участники образовательн</w:t>
      </w:r>
      <w:r w:rsidR="000934AB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ых отношений.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>3. Материалы, характеризующие достижения обучающихся в рамках внеучебной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(школьной и внешкольной) </w:t>
      </w:r>
      <w:r w:rsidRPr="00895D77"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>и</w:t>
      </w:r>
      <w:r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895D77">
        <w:rPr>
          <w:rStyle w:val="Zag11"/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val="ru-RU"/>
        </w:rPr>
        <w:t>досуговой деятельности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например результаты участия в оли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м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пиадах, конкурсах, смотрах, выставках, концертах, спортивных мероприятиях, поделки и др. Основное требование, предъявляемое к этим материалам, – отражение в них степени достиж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ния планируемых результатов освоения примерной образовательной программы начального общего образования.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Анализ, интерпретация и оценка 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образования, закреплённых в Стандарте.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Оценка как отдельных составляющих, так и портфеля достижений в целом ведётся на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критериальной основе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поэтому портфели достижений должны сопровождаться специальными документами, в которых описаны состав портфеля достижений; критерии, на основе которых оцениваются отдельные работы, и вклад каждой работы в накопленную оценку выпускника. Критерии оценки отдельных составляющих портфеля достижений могут полностью соответс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вовать рекомендуемым или быть адаптированы учителем применительно к особенностям обр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зовательной программы и контингента детей.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При адаптации критериев целесообразно соотносить их с критериями и нормами, пре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ставленными в примерах инструментария для итоговой оценки достижения планируемых р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зультатов, естественно, спроецировав их предварительно на данный этап обучения.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По результатам оценки, которая формируется на основе материалов портфеля достиж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ний, делаются выводы о:</w:t>
      </w:r>
    </w:p>
    <w:p w:rsidR="0055197B" w:rsidRPr="00895D77" w:rsidRDefault="0055197B" w:rsidP="00E173A0">
      <w:pPr>
        <w:pStyle w:val="Osnova"/>
        <w:numPr>
          <w:ilvl w:val="2"/>
          <w:numId w:val="25"/>
        </w:numPr>
        <w:tabs>
          <w:tab w:val="left" w:leader="dot" w:pos="567"/>
        </w:tabs>
        <w:spacing w:line="240" w:lineRule="auto"/>
        <w:ind w:left="567" w:hanging="283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сформированности у обучающегося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универсальных и предметных способов действий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, а также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опорной системы знаний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обеспечивающих ему возможность продолжения образ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вания в основной школе;</w:t>
      </w:r>
    </w:p>
    <w:p w:rsidR="0055197B" w:rsidRPr="00895D77" w:rsidRDefault="0055197B" w:rsidP="00E173A0">
      <w:pPr>
        <w:pStyle w:val="Osnova"/>
        <w:numPr>
          <w:ilvl w:val="2"/>
          <w:numId w:val="25"/>
        </w:numPr>
        <w:tabs>
          <w:tab w:val="left" w:leader="dot" w:pos="567"/>
        </w:tabs>
        <w:spacing w:line="240" w:lineRule="auto"/>
        <w:ind w:left="567" w:hanging="283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сформированности основ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умения учиться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понимаемой как способности к самоорганиз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ции с целью постановки и решения учебно-познавательных и учебно-практических задач;</w:t>
      </w:r>
    </w:p>
    <w:p w:rsidR="0055197B" w:rsidRDefault="0055197B" w:rsidP="00E173A0">
      <w:pPr>
        <w:pStyle w:val="Osnova"/>
        <w:numPr>
          <w:ilvl w:val="2"/>
          <w:numId w:val="25"/>
        </w:numPr>
        <w:tabs>
          <w:tab w:val="left" w:leader="dot" w:pos="567"/>
        </w:tabs>
        <w:spacing w:line="240" w:lineRule="auto"/>
        <w:ind w:left="567" w:hanging="283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индивидуальном прогрессе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 основных сферах развития личности — мотивационно-смысловой, познавательной, эмоциональной, волевой и саморегуляции. </w:t>
      </w:r>
    </w:p>
    <w:p w:rsidR="0055197B" w:rsidRPr="00895D77" w:rsidRDefault="0055197B" w:rsidP="00E173A0">
      <w:pPr>
        <w:pStyle w:val="Osnova"/>
        <w:tabs>
          <w:tab w:val="left" w:leader="dot" w:pos="567"/>
        </w:tabs>
        <w:spacing w:line="240" w:lineRule="auto"/>
        <w:ind w:left="567" w:firstLine="0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В </w:t>
      </w:r>
      <w:r w:rsidRPr="00834F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Приложении 2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представлены </w:t>
      </w:r>
      <w:r w:rsidRPr="00834FC5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рекомендованные разделы Портфолио.</w:t>
      </w:r>
    </w:p>
    <w:p w:rsidR="0055197B" w:rsidRPr="005300F9" w:rsidRDefault="0055197B" w:rsidP="005300F9">
      <w:pPr>
        <w:pStyle w:val="3"/>
        <w:rPr>
          <w:rStyle w:val="Zag11"/>
          <w:rFonts w:eastAsia="@Arial Unicode MS"/>
        </w:rPr>
      </w:pPr>
      <w:bookmarkStart w:id="367" w:name="_Итоговая_оценка_выпускника"/>
      <w:bookmarkStart w:id="368" w:name="_Toc417595631"/>
      <w:bookmarkStart w:id="369" w:name="_Toc417596304"/>
      <w:bookmarkStart w:id="370" w:name="_Toc417597842"/>
      <w:bookmarkStart w:id="371" w:name="_Toc417598030"/>
      <w:bookmarkStart w:id="372" w:name="_Toc417719880"/>
      <w:bookmarkStart w:id="373" w:name="_Toc417720398"/>
      <w:bookmarkStart w:id="374" w:name="_Toc418367526"/>
      <w:bookmarkStart w:id="375" w:name="_Toc418686151"/>
      <w:bookmarkStart w:id="376" w:name="_Toc468396175"/>
      <w:bookmarkStart w:id="377" w:name="_Toc509186638"/>
      <w:bookmarkEnd w:id="367"/>
      <w:r w:rsidRPr="005300F9">
        <w:rPr>
          <w:rStyle w:val="Zag11"/>
          <w:rFonts w:eastAsia="@Arial Unicode MS"/>
        </w:rPr>
        <w:t>Итоговая оценка выпускника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:rsidR="0055197B" w:rsidRPr="00D53127" w:rsidRDefault="0055197B" w:rsidP="00E173A0">
      <w:pPr>
        <w:pStyle w:val="ab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D53127">
        <w:rPr>
          <w:rFonts w:ascii="Times New Roman" w:hAnsi="Times New Roman"/>
          <w:sz w:val="24"/>
          <w:szCs w:val="24"/>
        </w:rPr>
        <w:t>Предметом итоговой оценки освоения обучающимися основной образовательной пр</w:t>
      </w:r>
      <w:r w:rsidRPr="00D53127">
        <w:rPr>
          <w:rFonts w:ascii="Times New Roman" w:hAnsi="Times New Roman"/>
          <w:sz w:val="24"/>
          <w:szCs w:val="24"/>
        </w:rPr>
        <w:t>о</w:t>
      </w:r>
      <w:r w:rsidRPr="00D53127">
        <w:rPr>
          <w:rFonts w:ascii="Times New Roman" w:hAnsi="Times New Roman"/>
          <w:sz w:val="24"/>
          <w:szCs w:val="24"/>
        </w:rPr>
        <w:t>граммы начального общего образования должно быть достижение предметных и метапредме</w:t>
      </w:r>
      <w:r w:rsidRPr="00D53127">
        <w:rPr>
          <w:rFonts w:ascii="Times New Roman" w:hAnsi="Times New Roman"/>
          <w:sz w:val="24"/>
          <w:szCs w:val="24"/>
        </w:rPr>
        <w:t>т</w:t>
      </w:r>
      <w:r w:rsidRPr="00D53127">
        <w:rPr>
          <w:rFonts w:ascii="Times New Roman" w:hAnsi="Times New Roman"/>
          <w:sz w:val="24"/>
          <w:szCs w:val="24"/>
        </w:rPr>
        <w:t>ных результатов освоения основной образовательной программы начального общего образов</w:t>
      </w:r>
      <w:r w:rsidRPr="00D53127">
        <w:rPr>
          <w:rFonts w:ascii="Times New Roman" w:hAnsi="Times New Roman"/>
          <w:sz w:val="24"/>
          <w:szCs w:val="24"/>
        </w:rPr>
        <w:t>а</w:t>
      </w:r>
      <w:r w:rsidRPr="00D53127">
        <w:rPr>
          <w:rFonts w:ascii="Times New Roman" w:hAnsi="Times New Roman"/>
          <w:sz w:val="24"/>
          <w:szCs w:val="24"/>
        </w:rPr>
        <w:t>ния, необходимых для продолжения образования.</w:t>
      </w:r>
    </w:p>
    <w:p w:rsidR="0055197B" w:rsidRPr="00D53127" w:rsidRDefault="0055197B" w:rsidP="00E173A0">
      <w:pPr>
        <w:pStyle w:val="ab"/>
        <w:spacing w:before="120"/>
        <w:ind w:firstLine="709"/>
        <w:rPr>
          <w:rFonts w:ascii="Times New Roman" w:hAnsi="Times New Roman"/>
          <w:sz w:val="24"/>
          <w:szCs w:val="24"/>
        </w:rPr>
      </w:pPr>
      <w:r w:rsidRPr="00D53127">
        <w:rPr>
          <w:rFonts w:ascii="Times New Roman" w:hAnsi="Times New Roman"/>
          <w:sz w:val="24"/>
          <w:szCs w:val="24"/>
        </w:rPr>
        <w:lastRenderedPageBreak/>
        <w:t>В итоговой оценке должны быть выделены две составляющие:</w:t>
      </w:r>
    </w:p>
    <w:p w:rsidR="0055197B" w:rsidRPr="00D53127" w:rsidRDefault="0055197B" w:rsidP="00E173A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3127">
        <w:rPr>
          <w:rFonts w:ascii="Times New Roman" w:hAnsi="Times New Roman" w:cs="Times New Roman"/>
          <w:sz w:val="24"/>
          <w:szCs w:val="24"/>
        </w:rPr>
        <w:t>результаты промежуточной аттестации обучающихся, отражающие динамику их инд</w:t>
      </w:r>
      <w:r w:rsidRPr="00D53127">
        <w:rPr>
          <w:rFonts w:ascii="Times New Roman" w:hAnsi="Times New Roman" w:cs="Times New Roman"/>
          <w:sz w:val="24"/>
          <w:szCs w:val="24"/>
        </w:rPr>
        <w:t>и</w:t>
      </w:r>
      <w:r w:rsidRPr="00D53127">
        <w:rPr>
          <w:rFonts w:ascii="Times New Roman" w:hAnsi="Times New Roman" w:cs="Times New Roman"/>
          <w:sz w:val="24"/>
          <w:szCs w:val="24"/>
        </w:rPr>
        <w:t>видуальных образовательных достижений, продвижение в достижении планируемых результ</w:t>
      </w:r>
      <w:r w:rsidRPr="00D53127">
        <w:rPr>
          <w:rFonts w:ascii="Times New Roman" w:hAnsi="Times New Roman" w:cs="Times New Roman"/>
          <w:sz w:val="24"/>
          <w:szCs w:val="24"/>
        </w:rPr>
        <w:t>а</w:t>
      </w:r>
      <w:r w:rsidRPr="00D53127">
        <w:rPr>
          <w:rFonts w:ascii="Times New Roman" w:hAnsi="Times New Roman" w:cs="Times New Roman"/>
          <w:sz w:val="24"/>
          <w:szCs w:val="24"/>
        </w:rPr>
        <w:t>тов освоения основной образовательной программы начального общего образования;</w:t>
      </w:r>
    </w:p>
    <w:p w:rsidR="0055197B" w:rsidRPr="005C3DDC" w:rsidRDefault="0055197B" w:rsidP="00E173A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3127">
        <w:rPr>
          <w:rFonts w:ascii="Times New Roman" w:hAnsi="Times New Roman" w:cs="Times New Roman"/>
          <w:sz w:val="24"/>
          <w:szCs w:val="24"/>
        </w:rPr>
        <w:t>результаты итоговых работ, характеризующие уровень освоения обучающимися осно</w:t>
      </w:r>
      <w:r w:rsidRPr="00D53127">
        <w:rPr>
          <w:rFonts w:ascii="Times New Roman" w:hAnsi="Times New Roman" w:cs="Times New Roman"/>
          <w:sz w:val="24"/>
          <w:szCs w:val="24"/>
        </w:rPr>
        <w:t>в</w:t>
      </w:r>
      <w:r w:rsidRPr="00D53127">
        <w:rPr>
          <w:rFonts w:ascii="Times New Roman" w:hAnsi="Times New Roman" w:cs="Times New Roman"/>
          <w:sz w:val="24"/>
          <w:szCs w:val="24"/>
        </w:rPr>
        <w:t xml:space="preserve">ных формируемых способов действий в отношении к опорной системе знаний, </w:t>
      </w:r>
      <w:r w:rsidRPr="005C3DDC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необходимых </w:t>
      </w:r>
      <w:r w:rsidRPr="00EA33AC">
        <w:rPr>
          <w:rFonts w:ascii="Times New Roman" w:hAnsi="Times New Roman" w:cs="Times New Roman"/>
          <w:color w:val="000000"/>
          <w:sz w:val="24"/>
          <w:szCs w:val="24"/>
        </w:rPr>
        <w:t>для получения общего образования следующего уровня.</w:t>
      </w:r>
    </w:p>
    <w:p w:rsidR="0055197B" w:rsidRPr="005C3DDC" w:rsidRDefault="0055197B" w:rsidP="00E173A0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DDC">
        <w:rPr>
          <w:rFonts w:ascii="Times New Roman" w:hAnsi="Times New Roman" w:cs="Times New Roman"/>
          <w:sz w:val="24"/>
          <w:szCs w:val="24"/>
        </w:rPr>
        <w:t>Итоговая оценка освоения основной образовательной программы начального общего о</w:t>
      </w:r>
      <w:r w:rsidRPr="005C3DDC">
        <w:rPr>
          <w:rFonts w:ascii="Times New Roman" w:hAnsi="Times New Roman" w:cs="Times New Roman"/>
          <w:sz w:val="24"/>
          <w:szCs w:val="24"/>
        </w:rPr>
        <w:t>б</w:t>
      </w:r>
      <w:r w:rsidRPr="005C3DDC">
        <w:rPr>
          <w:rFonts w:ascii="Times New Roman" w:hAnsi="Times New Roman" w:cs="Times New Roman"/>
          <w:sz w:val="24"/>
          <w:szCs w:val="24"/>
        </w:rPr>
        <w:t xml:space="preserve">разования </w:t>
      </w:r>
      <w:r w:rsidRPr="00EA33AC">
        <w:rPr>
          <w:rFonts w:ascii="Times New Roman" w:hAnsi="Times New Roman" w:cs="Times New Roman"/>
          <w:color w:val="000000"/>
          <w:sz w:val="24"/>
          <w:szCs w:val="24"/>
        </w:rPr>
        <w:t>проводится организацией, осуществляющей образовательную деятельность,</w:t>
      </w:r>
      <w:r w:rsidRPr="005C3DDC">
        <w:rPr>
          <w:rFonts w:ascii="Times New Roman" w:hAnsi="Times New Roman" w:cs="Times New Roman"/>
          <w:sz w:val="24"/>
          <w:szCs w:val="24"/>
        </w:rPr>
        <w:t xml:space="preserve"> и н</w:t>
      </w:r>
      <w:r w:rsidRPr="005C3DDC">
        <w:rPr>
          <w:rFonts w:ascii="Times New Roman" w:hAnsi="Times New Roman" w:cs="Times New Roman"/>
          <w:sz w:val="24"/>
          <w:szCs w:val="24"/>
        </w:rPr>
        <w:t>а</w:t>
      </w:r>
      <w:r w:rsidRPr="005C3DDC">
        <w:rPr>
          <w:rFonts w:ascii="Times New Roman" w:hAnsi="Times New Roman" w:cs="Times New Roman"/>
          <w:sz w:val="24"/>
          <w:szCs w:val="24"/>
        </w:rPr>
        <w:t>правлена на оценку достижения обучающимися планируемых результатов освоения основной образовательной программы начального общего образования.</w:t>
      </w:r>
    </w:p>
    <w:p w:rsidR="0055197B" w:rsidRPr="005C3DDC" w:rsidRDefault="0055197B" w:rsidP="00E173A0">
      <w:pPr>
        <w:pStyle w:val="ConsPlusNormal"/>
        <w:spacing w:before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DDC">
        <w:rPr>
          <w:rFonts w:ascii="Times New Roman" w:hAnsi="Times New Roman" w:cs="Times New Roman"/>
          <w:sz w:val="24"/>
          <w:szCs w:val="24"/>
        </w:rPr>
        <w:t xml:space="preserve">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</w:t>
      </w:r>
      <w:r w:rsidRPr="00F51875">
        <w:rPr>
          <w:rFonts w:ascii="Times New Roman" w:hAnsi="Times New Roman" w:cs="Times New Roman"/>
          <w:sz w:val="24"/>
          <w:szCs w:val="24"/>
        </w:rPr>
        <w:t>для получ</w:t>
      </w:r>
      <w:r w:rsidRPr="00F51875">
        <w:rPr>
          <w:rFonts w:ascii="Times New Roman" w:hAnsi="Times New Roman" w:cs="Times New Roman"/>
          <w:sz w:val="24"/>
          <w:szCs w:val="24"/>
        </w:rPr>
        <w:t>е</w:t>
      </w:r>
      <w:r w:rsidRPr="00F51875">
        <w:rPr>
          <w:rFonts w:ascii="Times New Roman" w:hAnsi="Times New Roman" w:cs="Times New Roman"/>
          <w:sz w:val="24"/>
          <w:szCs w:val="24"/>
        </w:rPr>
        <w:t>ния</w:t>
      </w:r>
      <w:r w:rsidRPr="005C3DDC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образования.</w:t>
      </w:r>
    </w:p>
    <w:p w:rsidR="0055197B" w:rsidRPr="00895D77" w:rsidRDefault="0055197B" w:rsidP="00E173A0">
      <w:pPr>
        <w:pStyle w:val="Osnova"/>
        <w:tabs>
          <w:tab w:val="left" w:leader="dot" w:pos="624"/>
        </w:tabs>
        <w:spacing w:before="6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8D5B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При получении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начального общего образования особое значение для продолжения обр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зования имеет усвоение учащимися </w:t>
      </w:r>
      <w:r w:rsidRPr="00895D77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опорной системы знаний по русскому языку, и математике</w:t>
      </w:r>
      <w:r w:rsidRPr="00895D77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и овладение следующими метапредметными действиями:</w:t>
      </w:r>
    </w:p>
    <w:p w:rsidR="0055197B" w:rsidRPr="001D34CD" w:rsidRDefault="0055197B" w:rsidP="00E173A0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речевыми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, среди которых следует выделить </w:t>
      </w: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навыки осознанного чтения и работы с и</w:t>
      </w: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н</w:t>
      </w:r>
      <w:r w:rsidRPr="001D34CD">
        <w:rPr>
          <w:rStyle w:val="Zag11"/>
          <w:rFonts w:ascii="Times New Roman" w:eastAsia="@Arial Unicode MS" w:hAnsi="Times New Roman"/>
          <w:i/>
          <w:iCs/>
          <w:color w:val="000000"/>
          <w:sz w:val="24"/>
          <w:szCs w:val="24"/>
        </w:rPr>
        <w:t>формацией</w:t>
      </w:r>
      <w:r w:rsidRPr="001D34CD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;</w:t>
      </w:r>
    </w:p>
    <w:p w:rsidR="0055197B" w:rsidRPr="001D34CD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1D34CD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  <w:lang w:val="ru-RU"/>
        </w:rPr>
        <w:t>коммуникативными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необходимыми для учебного сотрудничества с учителем и сверс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</w:t>
      </w:r>
      <w:r w:rsidRPr="001D34CD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никами.</w:t>
      </w:r>
    </w:p>
    <w:p w:rsidR="0055197B" w:rsidRPr="00F27ACA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Итоговая оценка выпускника формируется на основе накопленной оценки, зафиксир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ванной в портфеле достижений, по всем учебным предметам и оценок за выполнение, как м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нимум, трёх (четырёх) итоговых работ (по русскому языку, математике и комплексной работы на межпредметной основе).</w:t>
      </w:r>
    </w:p>
    <w:p w:rsidR="0055197B" w:rsidRDefault="0055197B" w:rsidP="00E173A0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При этом накопленная оценка характеризует выполнение всей совокупности планиру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мых результатов, а также динамику образовательных достижений обучающихся за период об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у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чения. А оценки за итоговые работы характеризуют, как минимум, уровень усвоения обуча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ю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щимися опорной системы знаний по русскому</w:t>
      </w:r>
      <w:r w:rsidR="00E173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языку,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математике, а также уровень овладения метапредметными действиями.</w:t>
      </w:r>
    </w:p>
    <w:p w:rsidR="0055197B" w:rsidRDefault="0055197B" w:rsidP="00DF4501">
      <w:pPr>
        <w:autoSpaceDE w:val="0"/>
        <w:spacing w:after="12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 основании этих оценок по каждому предмету и по программе формирования униве</w:t>
      </w:r>
      <w:r>
        <w:rPr>
          <w:rFonts w:ascii="Times New Roman" w:hAnsi="Times New Roman"/>
          <w:bCs/>
          <w:iCs/>
          <w:sz w:val="24"/>
          <w:szCs w:val="24"/>
        </w:rPr>
        <w:t>р</w:t>
      </w:r>
      <w:r>
        <w:rPr>
          <w:rFonts w:ascii="Times New Roman" w:hAnsi="Times New Roman"/>
          <w:bCs/>
          <w:iCs/>
          <w:sz w:val="24"/>
          <w:szCs w:val="24"/>
        </w:rPr>
        <w:t>сальных учебных действий делаются следующие выводы о достижении планируемых результ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тов.</w:t>
      </w:r>
    </w:p>
    <w:p w:rsidR="0055197B" w:rsidRDefault="0055197B" w:rsidP="00E173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1) Выпускник овладел опорной системой знаний и учебными действиями, необходим</w:t>
      </w:r>
      <w:r>
        <w:rPr>
          <w:rFonts w:ascii="Times New Roman" w:hAnsi="Times New Roman"/>
          <w:bCs/>
          <w:iCs/>
          <w:sz w:val="24"/>
          <w:szCs w:val="24"/>
        </w:rPr>
        <w:t>ы</w:t>
      </w:r>
      <w:r>
        <w:rPr>
          <w:rFonts w:ascii="Times New Roman" w:hAnsi="Times New Roman"/>
          <w:bCs/>
          <w:iCs/>
          <w:sz w:val="24"/>
          <w:szCs w:val="24"/>
        </w:rPr>
        <w:t>ми для продолжения образования на следующей ступени общего образования, и способен и</w:t>
      </w:r>
      <w:r>
        <w:rPr>
          <w:rFonts w:ascii="Times New Roman" w:hAnsi="Times New Roman"/>
          <w:bCs/>
          <w:iCs/>
          <w:sz w:val="24"/>
          <w:szCs w:val="24"/>
        </w:rPr>
        <w:t>с</w:t>
      </w:r>
      <w:r>
        <w:rPr>
          <w:rFonts w:ascii="Times New Roman" w:hAnsi="Times New Roman"/>
          <w:bCs/>
          <w:iCs/>
          <w:sz w:val="24"/>
          <w:szCs w:val="24"/>
        </w:rPr>
        <w:t>пользовать их для решения простых учебно-познавательных и учебно-практических задач сре</w:t>
      </w:r>
      <w:r>
        <w:rPr>
          <w:rFonts w:ascii="Times New Roman" w:hAnsi="Times New Roman"/>
          <w:bCs/>
          <w:iCs/>
          <w:sz w:val="24"/>
          <w:szCs w:val="24"/>
        </w:rPr>
        <w:t>д</w:t>
      </w:r>
      <w:r>
        <w:rPr>
          <w:rFonts w:ascii="Times New Roman" w:hAnsi="Times New Roman"/>
          <w:bCs/>
          <w:iCs/>
          <w:sz w:val="24"/>
          <w:szCs w:val="24"/>
        </w:rPr>
        <w:t>ствами данного предмета.</w:t>
      </w:r>
    </w:p>
    <w:p w:rsidR="0055197B" w:rsidRDefault="0055197B" w:rsidP="00DF4501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 как м</w:t>
      </w:r>
      <w:r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нимум с оценкой «зачёт» (или «удовлетворительно»), а результаты выполнения итоговых работ свидетельствуют о правильном выполнении не менее 50% заданий базового уровня.</w:t>
      </w:r>
    </w:p>
    <w:p w:rsidR="0055197B" w:rsidRDefault="0055197B" w:rsidP="00E173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2) Выпускник овладел опорной системой знаний, необходимой для продолжения образ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вания на следующей ступени общего образования, на уровне осознанного произвольного овл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дения учебными действиями.</w:t>
      </w:r>
    </w:p>
    <w:p w:rsidR="0055197B" w:rsidRDefault="0055197B" w:rsidP="00DF4501">
      <w:pPr>
        <w:autoSpaceDE w:val="0"/>
        <w:spacing w:before="120" w:after="12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причём не менее чем по половине разделов выставлена оценка «хорошо» или «отлично», а результаты выполнения итоговых работ свидетельствуют о правильном выполнении не менее 65% заданий </w:t>
      </w:r>
      <w:r>
        <w:rPr>
          <w:rFonts w:ascii="Times New Roman" w:hAnsi="Times New Roman"/>
          <w:bCs/>
          <w:iCs/>
          <w:sz w:val="24"/>
          <w:szCs w:val="24"/>
        </w:rPr>
        <w:lastRenderedPageBreak/>
        <w:t>базового уровня и получении не менее 50% от максимального балла за выполнение заданий п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вышенного уровня.</w:t>
      </w:r>
    </w:p>
    <w:p w:rsidR="0055197B" w:rsidRDefault="0055197B" w:rsidP="00E173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3) Выпускник не овладел опорной системой знаний и учебными действиями, необход</w:t>
      </w:r>
      <w:r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мыми для продолжения образования на следующей ступени общего образования.</w:t>
      </w:r>
    </w:p>
    <w:p w:rsidR="0055197B" w:rsidRDefault="0055197B" w:rsidP="00DF4501">
      <w:pPr>
        <w:autoSpaceDE w:val="0"/>
        <w:spacing w:before="120"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Такой вывод делается, если в материалах накопительной системы оценки не зафиксир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вано достижение планируемых результатов по всем основным разделам учебной программы, а результаты выполнения итоговых работ свидетельствуют о правильном выполнении менее 50% заданий базового уровня.</w:t>
      </w:r>
    </w:p>
    <w:p w:rsidR="0055197B" w:rsidRPr="005C3DDC" w:rsidRDefault="0055197B" w:rsidP="00E173A0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Педагогический совет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</w:rPr>
        <w:t>организации</w:t>
      </w:r>
      <w:r w:rsidRPr="008D5BA0">
        <w:rPr>
          <w:rStyle w:val="Zag11"/>
          <w:rFonts w:ascii="Times New Roman" w:eastAsia="@Arial Unicode MS" w:hAnsi="Times New Roman" w:cs="Times New Roman"/>
          <w:sz w:val="24"/>
          <w:szCs w:val="24"/>
        </w:rPr>
        <w:t>, осуществляющей образовательную деятельность</w:t>
      </w:r>
      <w:r w:rsidR="00E173A0">
        <w:rPr>
          <w:rStyle w:val="Zag11"/>
          <w:rFonts w:ascii="Times New Roman" w:eastAsia="@Arial Unicode MS" w:hAnsi="Times New Roman" w:cs="Times New Roman"/>
          <w:sz w:val="24"/>
          <w:szCs w:val="24"/>
        </w:rPr>
        <w:t>,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на основе выводов, сделанных по каждому обучающемуся, рассматривает вопрос об </w:t>
      </w:r>
      <w:r w:rsidRPr="00F27AC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успешном освоении данным обучающимся основной образовательной программы начального общ</w:t>
      </w:r>
      <w:r w:rsidRPr="00F27AC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е</w:t>
      </w:r>
      <w:r w:rsidRPr="00F27AC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го образования и переводе его </w:t>
      </w:r>
      <w:r w:rsidRPr="00F51875">
        <w:rPr>
          <w:rFonts w:ascii="Times New Roman" w:hAnsi="Times New Roman" w:cs="Times New Roman"/>
          <w:sz w:val="24"/>
          <w:szCs w:val="24"/>
        </w:rPr>
        <w:t>для получения</w:t>
      </w:r>
      <w:r w:rsidRPr="005C3DDC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образования.</w:t>
      </w:r>
    </w:p>
    <w:p w:rsidR="0055197B" w:rsidRPr="00F27ACA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случае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, 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если полученные обучающимся итоговые оценки не позволяют сделать одн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значного вывода о достижении планируемых результатов, решение о переводе на следующую ступень общего образования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принимается педагогическим советом с учётом динамики образ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ния и науки Российской Федерации.</w:t>
      </w:r>
    </w:p>
    <w:p w:rsidR="0055197B" w:rsidRPr="00F27ACA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Решение</w:t>
      </w:r>
      <w:r w:rsidRPr="00F27AC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 xml:space="preserve"> о переводе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обучающегося на следующую ступень общего образования прин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и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мается Педсоветом школы, на котором учитель дает краткую </w:t>
      </w:r>
      <w:r w:rsidRPr="00F27ACA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  <w:lang w:val="ru-RU"/>
        </w:rPr>
        <w:t>характеристику обучающегося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, в которой:</w:t>
      </w:r>
    </w:p>
    <w:p w:rsidR="0055197B" w:rsidRPr="00F27ACA" w:rsidRDefault="0055197B" w:rsidP="00DC7F50">
      <w:pPr>
        <w:numPr>
          <w:ilvl w:val="0"/>
          <w:numId w:val="28"/>
        </w:numPr>
        <w:tabs>
          <w:tab w:val="left" w:leader="dot" w:pos="-284"/>
        </w:tabs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F27ACA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отмечаются образовательные достижения и положительные качества обучающегося;</w:t>
      </w:r>
    </w:p>
    <w:p w:rsidR="0055197B" w:rsidRPr="00F27ACA" w:rsidRDefault="0055197B" w:rsidP="00DC7F50">
      <w:pPr>
        <w:numPr>
          <w:ilvl w:val="0"/>
          <w:numId w:val="28"/>
        </w:numPr>
        <w:tabs>
          <w:tab w:val="left" w:leader="dot" w:pos="-284"/>
        </w:tabs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F27ACA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определяются приоритетные задачи и направления личностного развития с учётом как достижений, так и психологических проблем развития ребёнка;</w:t>
      </w:r>
    </w:p>
    <w:p w:rsidR="0055197B" w:rsidRPr="00F27ACA" w:rsidRDefault="0055197B" w:rsidP="00DC7F50">
      <w:pPr>
        <w:pStyle w:val="Osnova"/>
        <w:numPr>
          <w:ilvl w:val="0"/>
          <w:numId w:val="28"/>
        </w:numPr>
        <w:tabs>
          <w:tab w:val="left" w:leader="dot" w:pos="-284"/>
        </w:tabs>
        <w:spacing w:line="240" w:lineRule="auto"/>
        <w:ind w:left="567" w:hanging="283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даются психолого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noBreakHyphen/>
        <w:t>педагогические рекомендации, призванные обеспечить успешную ре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лизацию намеченных задач на следующей ступени обучения.</w:t>
      </w:r>
    </w:p>
    <w:p w:rsidR="0055197B" w:rsidRPr="00F27ACA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Все выводы и оценки, включаемые в характеристику, должны быть подтверждены мат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е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риалами портфеля достижений и другими объективными показателями.</w:t>
      </w:r>
    </w:p>
    <w:p w:rsidR="0055197B" w:rsidRPr="00F27ACA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8D5B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Организация, осуществляющая образовательную деятельность</w:t>
      </w:r>
      <w:r w:rsidRPr="00F27AC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информируют органы управления в установленной регламентом форме:</w:t>
      </w:r>
    </w:p>
    <w:p w:rsidR="0055197B" w:rsidRPr="00F27ACA" w:rsidRDefault="0055197B" w:rsidP="00E173A0">
      <w:pPr>
        <w:numPr>
          <w:ilvl w:val="0"/>
          <w:numId w:val="29"/>
        </w:numPr>
        <w:tabs>
          <w:tab w:val="left" w:leader="dot" w:pos="-142"/>
        </w:tabs>
        <w:spacing w:after="0" w:line="240" w:lineRule="auto"/>
        <w:ind w:left="568" w:hanging="284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о результатах выполнения итоговых работ по русскому языку, математике и работе с те</w:t>
      </w: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к</w:t>
      </w: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стом;</w:t>
      </w:r>
    </w:p>
    <w:p w:rsidR="0055197B" w:rsidRPr="00F27ACA" w:rsidRDefault="0055197B" w:rsidP="00E173A0">
      <w:pPr>
        <w:pStyle w:val="Osnova"/>
        <w:numPr>
          <w:ilvl w:val="0"/>
          <w:numId w:val="29"/>
        </w:numPr>
        <w:tabs>
          <w:tab w:val="left" w:leader="dot" w:pos="-142"/>
        </w:tabs>
        <w:spacing w:line="240" w:lineRule="auto"/>
        <w:ind w:left="568" w:hanging="284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 количестве учащихся, завершивших </w:t>
      </w:r>
      <w:r w:rsidRPr="008D5B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обучение при получении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начального общего обр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а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зования и переведённых на следующую ступень общего образования.</w:t>
      </w:r>
    </w:p>
    <w:p w:rsidR="0055197B" w:rsidRPr="00F27ACA" w:rsidRDefault="0055197B" w:rsidP="00E173A0">
      <w:pPr>
        <w:pStyle w:val="Osnova"/>
        <w:tabs>
          <w:tab w:val="left" w:leader="dot" w:pos="624"/>
        </w:tabs>
        <w:spacing w:before="120"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Оценка результатов </w:t>
      </w:r>
      <w:r w:rsidRPr="008D5B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деятельности организации, осуществляющей образовательную</w:t>
      </w:r>
      <w:r w:rsidR="00E173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де</w:t>
      </w:r>
      <w:r w:rsidR="00E173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я</w:t>
      </w:r>
      <w:r w:rsidR="00E173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тельность,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прово</w:t>
      </w:r>
      <w:r w:rsidR="00E173A0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дится</w:t>
      </w:r>
      <w:r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в ходе её</w:t>
      </w: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аккредитации, а также в рамках аттестации педагогических кадров. Она проводится на основе результатов итоговой оценки достижения </w:t>
      </w:r>
      <w:r w:rsidRPr="00F27AC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планируемых р</w:t>
      </w:r>
      <w:r w:rsidRPr="00F27AC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е</w:t>
      </w:r>
      <w:r w:rsidRPr="00F27ACA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зультатов освоения основной образовательной программы начального общего образования с учётом:</w:t>
      </w:r>
    </w:p>
    <w:p w:rsidR="0055197B" w:rsidRPr="00F27ACA" w:rsidRDefault="0055197B" w:rsidP="00DC7F50">
      <w:pPr>
        <w:numPr>
          <w:ilvl w:val="0"/>
          <w:numId w:val="30"/>
        </w:numPr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результатов мониторинговых исследований разного уровня (федерального, региональн</w:t>
      </w: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о</w:t>
      </w: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го, муниципального);</w:t>
      </w:r>
    </w:p>
    <w:p w:rsidR="0055197B" w:rsidRPr="00F27ACA" w:rsidRDefault="0055197B" w:rsidP="00DC7F50">
      <w:pPr>
        <w:numPr>
          <w:ilvl w:val="0"/>
          <w:numId w:val="30"/>
        </w:numPr>
        <w:spacing w:after="0" w:line="240" w:lineRule="auto"/>
        <w:ind w:left="567" w:hanging="283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условий реализации основной образовательной программы начального общего образов</w:t>
      </w: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а</w:t>
      </w:r>
      <w:r w:rsidRPr="00F27ACA">
        <w:rPr>
          <w:rStyle w:val="Zag11"/>
          <w:rFonts w:ascii="Times New Roman" w:eastAsia="@Arial Unicode MS" w:hAnsi="Times New Roman"/>
          <w:sz w:val="24"/>
          <w:szCs w:val="24"/>
        </w:rPr>
        <w:t>ния;</w:t>
      </w:r>
    </w:p>
    <w:p w:rsidR="0055197B" w:rsidRPr="00F27ACA" w:rsidRDefault="0055197B" w:rsidP="00DC7F50">
      <w:pPr>
        <w:pStyle w:val="Osnova"/>
        <w:numPr>
          <w:ilvl w:val="0"/>
          <w:numId w:val="30"/>
        </w:numPr>
        <w:spacing w:line="240" w:lineRule="auto"/>
        <w:ind w:left="567" w:hanging="283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F27ACA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особенностей контингента обучающихся.</w:t>
      </w:r>
    </w:p>
    <w:p w:rsidR="00791DA5" w:rsidRDefault="00791DA5" w:rsidP="00EA33AC">
      <w:pPr>
        <w:pStyle w:val="1"/>
      </w:pPr>
      <w:bookmarkStart w:id="378" w:name="_СОДЕРЖАТЕЛЬНЫЙ__раздел"/>
      <w:bookmarkStart w:id="379" w:name="_Toc417595632"/>
      <w:bookmarkStart w:id="380" w:name="_Toc417596305"/>
      <w:bookmarkStart w:id="381" w:name="_Toc417597843"/>
      <w:bookmarkStart w:id="382" w:name="_Toc417598031"/>
      <w:bookmarkStart w:id="383" w:name="_Toc417719881"/>
      <w:bookmarkStart w:id="384" w:name="_Toc417720399"/>
      <w:bookmarkStart w:id="385" w:name="_Toc418367527"/>
      <w:bookmarkStart w:id="386" w:name="_Toc418686152"/>
      <w:bookmarkStart w:id="387" w:name="_Toc468396176"/>
      <w:bookmarkStart w:id="388" w:name="_Toc509186639"/>
      <w:bookmarkEnd w:id="378"/>
      <w:r w:rsidRPr="00EA33AC">
        <w:lastRenderedPageBreak/>
        <w:t>Содержательный</w:t>
      </w:r>
      <w:r>
        <w:t xml:space="preserve"> раздел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</w:p>
    <w:p w:rsidR="00791DA5" w:rsidRPr="00D749EE" w:rsidRDefault="00791DA5" w:rsidP="00EA33AC">
      <w:pPr>
        <w:pStyle w:val="2"/>
        <w:rPr>
          <w:kern w:val="1"/>
        </w:rPr>
      </w:pPr>
      <w:bookmarkStart w:id="389" w:name="_Toc417595633"/>
      <w:bookmarkStart w:id="390" w:name="_Toc417596306"/>
      <w:bookmarkStart w:id="391" w:name="_Toc417597844"/>
      <w:bookmarkStart w:id="392" w:name="_Toc417598032"/>
      <w:bookmarkStart w:id="393" w:name="_Toc417719882"/>
      <w:bookmarkStart w:id="394" w:name="_Toc417720400"/>
      <w:bookmarkStart w:id="395" w:name="_Toc418367528"/>
      <w:bookmarkStart w:id="396" w:name="_Toc418686153"/>
      <w:bookmarkStart w:id="397" w:name="_Toc468396177"/>
      <w:bookmarkStart w:id="398" w:name="_Toc509186640"/>
      <w:r w:rsidRPr="00EA33AC">
        <w:rPr>
          <w:kern w:val="1"/>
        </w:rPr>
        <w:t xml:space="preserve">Программа формирования универсальных учебных действий у </w:t>
      </w:r>
      <w:r w:rsidR="00E173A0" w:rsidRPr="00EA33AC">
        <w:rPr>
          <w:kern w:val="1"/>
        </w:rPr>
        <w:t xml:space="preserve">обучающихся </w:t>
      </w:r>
      <w:r w:rsidRPr="00EA33AC">
        <w:rPr>
          <w:kern w:val="1"/>
        </w:rPr>
        <w:t>при получении начального общего образования</w:t>
      </w:r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</w:p>
    <w:p w:rsidR="00791DA5" w:rsidRPr="00A23EB2" w:rsidRDefault="00791DA5" w:rsidP="00EA33AC">
      <w:pPr>
        <w:pStyle w:val="3"/>
      </w:pPr>
      <w:bookmarkStart w:id="399" w:name="_Toc417595634"/>
      <w:bookmarkStart w:id="400" w:name="_Toc417596307"/>
      <w:bookmarkStart w:id="401" w:name="_Toc417597845"/>
      <w:bookmarkStart w:id="402" w:name="_Toc417598033"/>
      <w:bookmarkStart w:id="403" w:name="_Toc417719883"/>
      <w:bookmarkStart w:id="404" w:name="_Toc417720401"/>
      <w:bookmarkStart w:id="405" w:name="_Toc418367529"/>
      <w:bookmarkStart w:id="406" w:name="_Toc418686154"/>
      <w:bookmarkStart w:id="407" w:name="_Toc468396178"/>
      <w:bookmarkStart w:id="408" w:name="_Toc509186641"/>
      <w:r w:rsidRPr="00EA33AC">
        <w:t>Пояснительная</w:t>
      </w:r>
      <w:r w:rsidR="00EA33AC">
        <w:t xml:space="preserve"> записка</w:t>
      </w:r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</w:p>
    <w:p w:rsidR="00791DA5" w:rsidRPr="00A23EB2" w:rsidRDefault="00791DA5" w:rsidP="00E17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hi-IN" w:bidi="hi-IN"/>
        </w:rPr>
      </w:pP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 xml:space="preserve">Программа формирования универсальных учебных действий конкретизирует требования Стандарта к личностным и метапредметным результатам освоения </w:t>
      </w:r>
      <w:r w:rsidRPr="00A23EB2">
        <w:rPr>
          <w:rFonts w:ascii="Times New Roman" w:hAnsi="Times New Roman"/>
          <w:iCs/>
          <w:kern w:val="2"/>
          <w:sz w:val="24"/>
          <w:szCs w:val="24"/>
          <w:lang w:eastAsia="hi-IN" w:bidi="hi-IN"/>
        </w:rPr>
        <w:t>Образовательной программы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 xml:space="preserve">, дополняет традиционное содержание образовательных и воспитательных программ, служит </w:t>
      </w:r>
      <w:r w:rsidR="00E173A0">
        <w:rPr>
          <w:rFonts w:ascii="Times New Roman" w:hAnsi="Times New Roman"/>
          <w:kern w:val="2"/>
          <w:sz w:val="24"/>
          <w:szCs w:val="24"/>
          <w:lang w:eastAsia="hi-IN" w:bidi="hi-IN"/>
        </w:rPr>
        <w:t>основой разработки программ по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 xml:space="preserve"> учебным предметам. </w:t>
      </w:r>
    </w:p>
    <w:p w:rsidR="00791DA5" w:rsidRPr="00A23EB2" w:rsidRDefault="00791DA5" w:rsidP="00E173A0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hi-IN" w:bidi="hi-IN"/>
        </w:rPr>
      </w:pP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Программа формирования универсальных учебных действий направлена на обеспечение системно-деятельностног</w:t>
      </w:r>
      <w:r w:rsidR="00E173A0">
        <w:rPr>
          <w:rFonts w:ascii="Times New Roman" w:hAnsi="Times New Roman"/>
          <w:kern w:val="2"/>
          <w:sz w:val="24"/>
          <w:szCs w:val="24"/>
          <w:lang w:eastAsia="hi-IN" w:bidi="hi-IN"/>
        </w:rPr>
        <w:t>о подхода, положенного в основу Стандарта,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 xml:space="preserve"> и призвана способств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о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вать реализации развивающего потенциала общего среднего образования, развитию системы универсальных учебных действий, выступающей как инвариантная основа образовательного процесса и обеспечивающей школьникам умение учиться, способность к саморазвитию и сам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о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 xml:space="preserve">совершенствованию. </w:t>
      </w:r>
    </w:p>
    <w:p w:rsidR="00791DA5" w:rsidRPr="00A23EB2" w:rsidRDefault="00791DA5" w:rsidP="00E173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Всё это достигается путём, как освоения обучающимися конкретных предметных знаний и навыков в рамках отдельных дисциплин, так и сознательного, активного присвоения ими н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о</w:t>
      </w:r>
      <w:r w:rsidRPr="00A23EB2">
        <w:rPr>
          <w:rFonts w:ascii="Times New Roman" w:hAnsi="Times New Roman"/>
          <w:kern w:val="2"/>
          <w:sz w:val="24"/>
          <w:szCs w:val="24"/>
          <w:lang w:eastAsia="hi-IN" w:bidi="hi-IN"/>
        </w:rPr>
        <w:t>вого социального опыта. При этом знания, умения и навыки рассматриваются как производные от соответствующих видов целенаправленных действий, если они формируются, применяются и сохраняются в тесной связи с активными действиями самих обучающихся. Качество усвоения знаний определяется многообразием и характером видов универсальных действий.</w:t>
      </w:r>
    </w:p>
    <w:p w:rsidR="00791DA5" w:rsidRPr="00DF7E66" w:rsidRDefault="00791DA5" w:rsidP="00E173A0">
      <w:pPr>
        <w:spacing w:before="12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3EB2">
        <w:rPr>
          <w:rFonts w:ascii="Times New Roman" w:hAnsi="Times New Roman"/>
          <w:b/>
          <w:bCs/>
          <w:sz w:val="24"/>
          <w:szCs w:val="24"/>
        </w:rPr>
        <w:t>Цели программы:</w:t>
      </w:r>
      <w:r w:rsidRPr="00A23EB2">
        <w:rPr>
          <w:rFonts w:ascii="Times New Roman" w:hAnsi="Times New Roman"/>
          <w:bCs/>
          <w:sz w:val="24"/>
          <w:szCs w:val="24"/>
        </w:rPr>
        <w:t xml:space="preserve"> развитие и закрепление УУД средствами организации ребёнком св</w:t>
      </w:r>
      <w:r w:rsidRPr="00A23EB2">
        <w:rPr>
          <w:rFonts w:ascii="Times New Roman" w:hAnsi="Times New Roman"/>
          <w:bCs/>
          <w:sz w:val="24"/>
          <w:szCs w:val="24"/>
        </w:rPr>
        <w:t>о</w:t>
      </w:r>
      <w:r w:rsidRPr="00A23EB2">
        <w:rPr>
          <w:rFonts w:ascii="Times New Roman" w:hAnsi="Times New Roman"/>
          <w:bCs/>
          <w:sz w:val="24"/>
          <w:szCs w:val="24"/>
        </w:rPr>
        <w:t>его жизненного пространства и освоения новых социальных и духовн</w:t>
      </w:r>
      <w:r w:rsidR="00E173A0">
        <w:rPr>
          <w:rFonts w:ascii="Times New Roman" w:hAnsi="Times New Roman"/>
          <w:bCs/>
          <w:sz w:val="24"/>
          <w:szCs w:val="24"/>
        </w:rPr>
        <w:t>о-нравственных практик в рамках</w:t>
      </w:r>
      <w:r w:rsidRPr="00A23EB2">
        <w:rPr>
          <w:rFonts w:ascii="Times New Roman" w:hAnsi="Times New Roman"/>
          <w:bCs/>
          <w:sz w:val="24"/>
          <w:szCs w:val="24"/>
        </w:rPr>
        <w:t xml:space="preserve"> развивающей образовательной программы Л.В Занкова</w:t>
      </w:r>
      <w:r w:rsidR="00DF7E66">
        <w:rPr>
          <w:rFonts w:ascii="Times New Roman" w:hAnsi="Times New Roman"/>
          <w:bCs/>
          <w:sz w:val="24"/>
          <w:szCs w:val="24"/>
        </w:rPr>
        <w:t xml:space="preserve">, </w:t>
      </w:r>
      <w:r w:rsidR="009B350F">
        <w:rPr>
          <w:rFonts w:ascii="Times New Roman" w:hAnsi="Times New Roman"/>
          <w:bCs/>
          <w:sz w:val="24"/>
          <w:szCs w:val="24"/>
        </w:rPr>
        <w:t xml:space="preserve">начальной </w:t>
      </w:r>
      <w:r w:rsidR="00DF7E66">
        <w:rPr>
          <w:rFonts w:ascii="Times New Roman" w:hAnsi="Times New Roman"/>
          <w:bCs/>
          <w:sz w:val="24"/>
          <w:szCs w:val="24"/>
        </w:rPr>
        <w:t xml:space="preserve">школы </w:t>
      </w:r>
      <w:r w:rsidR="00DF7E66">
        <w:rPr>
          <w:rFonts w:ascii="Times New Roman" w:hAnsi="Times New Roman"/>
          <w:bCs/>
          <w:sz w:val="24"/>
          <w:szCs w:val="24"/>
          <w:lang w:val="en-US"/>
        </w:rPr>
        <w:t>XXI</w:t>
      </w:r>
      <w:r w:rsidR="00DF7E66" w:rsidRPr="00DF7E66">
        <w:rPr>
          <w:rFonts w:ascii="Times New Roman" w:hAnsi="Times New Roman"/>
          <w:bCs/>
          <w:sz w:val="24"/>
          <w:szCs w:val="24"/>
        </w:rPr>
        <w:t xml:space="preserve"> </w:t>
      </w:r>
      <w:r w:rsidR="00DF7E66">
        <w:rPr>
          <w:rFonts w:ascii="Times New Roman" w:hAnsi="Times New Roman"/>
          <w:bCs/>
          <w:sz w:val="24"/>
          <w:szCs w:val="24"/>
        </w:rPr>
        <w:t>века.</w:t>
      </w:r>
    </w:p>
    <w:p w:rsidR="00791DA5" w:rsidRPr="00A23EB2" w:rsidRDefault="00791DA5" w:rsidP="00E173A0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/>
          <w:bCs/>
          <w:sz w:val="24"/>
          <w:szCs w:val="24"/>
        </w:rPr>
        <w:t>Предполагаемые результаты:</w:t>
      </w:r>
      <w:r w:rsidRPr="00A23EB2">
        <w:rPr>
          <w:rFonts w:ascii="Times New Roman" w:hAnsi="Times New Roman"/>
          <w:bCs/>
          <w:sz w:val="24"/>
          <w:szCs w:val="24"/>
        </w:rPr>
        <w:t xml:space="preserve"> о</w:t>
      </w:r>
      <w:r w:rsidRPr="00A23EB2">
        <w:rPr>
          <w:rFonts w:ascii="Times New Roman" w:hAnsi="Times New Roman"/>
          <w:sz w:val="24"/>
          <w:szCs w:val="24"/>
        </w:rPr>
        <w:t>своены метапредметные умения, т.е. способы деятел</w:t>
      </w:r>
      <w:r w:rsidRPr="00A23EB2">
        <w:rPr>
          <w:rFonts w:ascii="Times New Roman" w:hAnsi="Times New Roman"/>
          <w:sz w:val="24"/>
          <w:szCs w:val="24"/>
        </w:rPr>
        <w:t>ь</w:t>
      </w:r>
      <w:r w:rsidRPr="00A23EB2">
        <w:rPr>
          <w:rFonts w:ascii="Times New Roman" w:hAnsi="Times New Roman"/>
          <w:sz w:val="24"/>
          <w:szCs w:val="24"/>
        </w:rPr>
        <w:t>ности, применимые в рамках, как образовательного процесса, так и при решении проблем в р</w:t>
      </w:r>
      <w:r w:rsidRPr="00A23EB2">
        <w:rPr>
          <w:rFonts w:ascii="Times New Roman" w:hAnsi="Times New Roman"/>
          <w:sz w:val="24"/>
          <w:szCs w:val="24"/>
        </w:rPr>
        <w:t>е</w:t>
      </w:r>
      <w:r w:rsidRPr="00A23EB2">
        <w:rPr>
          <w:rFonts w:ascii="Times New Roman" w:hAnsi="Times New Roman"/>
          <w:sz w:val="24"/>
          <w:szCs w:val="24"/>
        </w:rPr>
        <w:t xml:space="preserve">альных жизненных ситуациях. </w:t>
      </w:r>
    </w:p>
    <w:p w:rsidR="00791DA5" w:rsidRPr="00A23EB2" w:rsidRDefault="00791DA5" w:rsidP="00E173A0">
      <w:pPr>
        <w:spacing w:before="120"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A23EB2">
        <w:rPr>
          <w:rFonts w:ascii="Times New Roman" w:hAnsi="Times New Roman"/>
          <w:b/>
          <w:sz w:val="24"/>
          <w:szCs w:val="24"/>
        </w:rPr>
        <w:t>Задачи программы формирования УУД:</w:t>
      </w:r>
    </w:p>
    <w:p w:rsidR="00791DA5" w:rsidRPr="00A23EB2" w:rsidRDefault="00791DA5" w:rsidP="003145B3">
      <w:pPr>
        <w:numPr>
          <w:ilvl w:val="0"/>
          <w:numId w:val="55"/>
        </w:numPr>
        <w:tabs>
          <w:tab w:val="clear" w:pos="1080"/>
          <w:tab w:val="num" w:pos="0"/>
        </w:tabs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Установить ценностные ориентиры начального общего образования.</w:t>
      </w:r>
    </w:p>
    <w:p w:rsidR="00791DA5" w:rsidRPr="00A23EB2" w:rsidRDefault="00791DA5" w:rsidP="003145B3">
      <w:pPr>
        <w:numPr>
          <w:ilvl w:val="0"/>
          <w:numId w:val="55"/>
        </w:numPr>
        <w:tabs>
          <w:tab w:val="clear" w:pos="1080"/>
          <w:tab w:val="num" w:pos="0"/>
        </w:tabs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color w:val="000000"/>
          <w:sz w:val="24"/>
          <w:szCs w:val="24"/>
        </w:rPr>
        <w:t xml:space="preserve">Определить состав и </w:t>
      </w:r>
      <w:r w:rsidRPr="00A23EB2">
        <w:rPr>
          <w:rFonts w:ascii="Times New Roman" w:hAnsi="Times New Roman"/>
          <w:sz w:val="24"/>
          <w:szCs w:val="24"/>
        </w:rPr>
        <w:t>характеристики УУД обучающихся.</w:t>
      </w:r>
    </w:p>
    <w:p w:rsidR="00791DA5" w:rsidRPr="00A23EB2" w:rsidRDefault="00791DA5" w:rsidP="003145B3">
      <w:pPr>
        <w:numPr>
          <w:ilvl w:val="0"/>
          <w:numId w:val="55"/>
        </w:numPr>
        <w:tabs>
          <w:tab w:val="clear" w:pos="1080"/>
          <w:tab w:val="num" w:pos="0"/>
        </w:tabs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color w:val="000000"/>
          <w:sz w:val="24"/>
          <w:szCs w:val="24"/>
        </w:rPr>
        <w:t>Выявить</w:t>
      </w:r>
      <w:r w:rsidRPr="00A23EB2">
        <w:rPr>
          <w:rFonts w:ascii="Times New Roman" w:hAnsi="Times New Roman"/>
          <w:sz w:val="24"/>
          <w:szCs w:val="24"/>
        </w:rPr>
        <w:t xml:space="preserve"> связь УУД с содержанием учебных предметов.</w:t>
      </w:r>
    </w:p>
    <w:p w:rsidR="00791DA5" w:rsidRPr="00A23EB2" w:rsidRDefault="00791DA5" w:rsidP="003145B3">
      <w:pPr>
        <w:numPr>
          <w:ilvl w:val="0"/>
          <w:numId w:val="55"/>
        </w:numPr>
        <w:tabs>
          <w:tab w:val="clear" w:pos="1080"/>
          <w:tab w:val="num" w:pos="0"/>
        </w:tabs>
        <w:suppressAutoHyphens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color w:val="000000"/>
          <w:sz w:val="24"/>
          <w:szCs w:val="24"/>
        </w:rPr>
        <w:t xml:space="preserve">Определить задачи, необходимые условия, </w:t>
      </w:r>
      <w:r w:rsidR="00390674">
        <w:rPr>
          <w:rFonts w:ascii="Times New Roman" w:hAnsi="Times New Roman"/>
          <w:color w:val="000000"/>
          <w:sz w:val="24"/>
          <w:szCs w:val="24"/>
        </w:rPr>
        <w:t>способы и средства формирования</w:t>
      </w:r>
      <w:r w:rsidRPr="00A23EB2">
        <w:rPr>
          <w:rFonts w:ascii="Times New Roman" w:hAnsi="Times New Roman"/>
          <w:color w:val="000000"/>
          <w:sz w:val="24"/>
          <w:szCs w:val="24"/>
        </w:rPr>
        <w:t xml:space="preserve"> УУД в образовательном процессе и жизненно важных ситуациях</w:t>
      </w:r>
      <w:r w:rsidRPr="00A23EB2">
        <w:rPr>
          <w:rFonts w:ascii="Times New Roman" w:hAnsi="Times New Roman"/>
          <w:sz w:val="24"/>
          <w:szCs w:val="24"/>
        </w:rPr>
        <w:t>.</w:t>
      </w:r>
    </w:p>
    <w:p w:rsidR="00791DA5" w:rsidRPr="00A23EB2" w:rsidRDefault="00E173A0" w:rsidP="00E173A0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Программа </w:t>
      </w:r>
      <w:r w:rsidR="00791DA5" w:rsidRPr="00A23EB2">
        <w:rPr>
          <w:rFonts w:ascii="Times New Roman" w:eastAsia="Arial Unicode MS" w:hAnsi="Times New Roman"/>
          <w:b/>
          <w:kern w:val="1"/>
          <w:sz w:val="24"/>
          <w:szCs w:val="24"/>
        </w:rPr>
        <w:t>формирования универсальных учебных действий содержит:</w:t>
      </w:r>
    </w:p>
    <w:p w:rsidR="00791DA5" w:rsidRPr="00A23EB2" w:rsidRDefault="00791DA5" w:rsidP="003145B3">
      <w:pPr>
        <w:widowControl w:val="0"/>
        <w:numPr>
          <w:ilvl w:val="0"/>
          <w:numId w:val="56"/>
        </w:numPr>
        <w:suppressAutoHyphens/>
        <w:overflowPunct w:val="0"/>
        <w:adjustRightInd w:val="0"/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Описание ценностных ориентиров  при получении начального  образования.</w:t>
      </w:r>
    </w:p>
    <w:p w:rsidR="00791DA5" w:rsidRPr="00A23EB2" w:rsidRDefault="00791DA5" w:rsidP="003145B3">
      <w:pPr>
        <w:widowControl w:val="0"/>
        <w:numPr>
          <w:ilvl w:val="0"/>
          <w:numId w:val="56"/>
        </w:numPr>
        <w:suppressAutoHyphens/>
        <w:overflowPunct w:val="0"/>
        <w:adjustRightInd w:val="0"/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Характеристики личностных, регулятивных, познавательных, коммуникативных универсальных учебных действий.</w:t>
      </w:r>
    </w:p>
    <w:p w:rsidR="00791DA5" w:rsidRPr="00A23EB2" w:rsidRDefault="00791DA5" w:rsidP="003145B3">
      <w:pPr>
        <w:widowControl w:val="0"/>
        <w:numPr>
          <w:ilvl w:val="0"/>
          <w:numId w:val="56"/>
        </w:numPr>
        <w:suppressAutoHyphens/>
        <w:overflowPunct w:val="0"/>
        <w:adjustRightInd w:val="0"/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Связь универсальных учебных действий с содержанием учебных предметов в соответствии с УМК "Система Л.В Занкова"</w:t>
      </w:r>
      <w:r w:rsidR="00767BB9">
        <w:rPr>
          <w:rFonts w:ascii="Times New Roman" w:eastAsia="Arial Unicode MS" w:hAnsi="Times New Roman"/>
          <w:kern w:val="1"/>
          <w:sz w:val="24"/>
          <w:szCs w:val="24"/>
        </w:rPr>
        <w:t>, «</w:t>
      </w:r>
      <w:r w:rsidR="009B350F">
        <w:rPr>
          <w:rFonts w:ascii="Times New Roman" w:eastAsia="Arial Unicode MS" w:hAnsi="Times New Roman"/>
          <w:kern w:val="1"/>
          <w:sz w:val="24"/>
          <w:szCs w:val="24"/>
        </w:rPr>
        <w:t xml:space="preserve">Начальная </w:t>
      </w:r>
      <w:r w:rsidR="00767BB9">
        <w:rPr>
          <w:rFonts w:ascii="Times New Roman" w:eastAsia="Arial Unicode MS" w:hAnsi="Times New Roman"/>
          <w:kern w:val="1"/>
          <w:sz w:val="24"/>
          <w:szCs w:val="24"/>
        </w:rPr>
        <w:t xml:space="preserve">школа </w:t>
      </w:r>
      <w:r w:rsidR="00767BB9">
        <w:rPr>
          <w:rFonts w:ascii="Times New Roman" w:eastAsia="Arial Unicode MS" w:hAnsi="Times New Roman"/>
          <w:kern w:val="1"/>
          <w:sz w:val="24"/>
          <w:szCs w:val="24"/>
          <w:lang w:val="en-US"/>
        </w:rPr>
        <w:t>XXI</w:t>
      </w:r>
      <w:r w:rsidR="00767BB9" w:rsidRPr="00767BB9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767BB9">
        <w:rPr>
          <w:rFonts w:ascii="Times New Roman" w:eastAsia="Arial Unicode MS" w:hAnsi="Times New Roman"/>
          <w:kern w:val="1"/>
          <w:sz w:val="24"/>
          <w:szCs w:val="24"/>
        </w:rPr>
        <w:t>века»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; </w:t>
      </w:r>
    </w:p>
    <w:p w:rsidR="00791DA5" w:rsidRDefault="00791DA5" w:rsidP="003145B3">
      <w:pPr>
        <w:widowControl w:val="0"/>
        <w:numPr>
          <w:ilvl w:val="0"/>
          <w:numId w:val="56"/>
        </w:numPr>
        <w:suppressAutoHyphens/>
        <w:overflowPunct w:val="0"/>
        <w:adjustRightInd w:val="0"/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Планируемые результаты сформированности УУД.</w:t>
      </w:r>
    </w:p>
    <w:p w:rsidR="00791DA5" w:rsidRDefault="00791DA5" w:rsidP="003145B3">
      <w:pPr>
        <w:numPr>
          <w:ilvl w:val="0"/>
          <w:numId w:val="56"/>
        </w:numPr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C00F79">
        <w:rPr>
          <w:rFonts w:ascii="Times New Roman" w:eastAsia="Arial Unicode MS" w:hAnsi="Times New Roman"/>
          <w:kern w:val="1"/>
          <w:sz w:val="24"/>
          <w:szCs w:val="24"/>
        </w:rPr>
        <w:t>Информационно-коммуникационные технологии — инструментарий универсальных уче</w:t>
      </w:r>
      <w:r w:rsidRPr="00C00F79">
        <w:rPr>
          <w:rFonts w:ascii="Times New Roman" w:eastAsia="Arial Unicode MS" w:hAnsi="Times New Roman"/>
          <w:kern w:val="1"/>
          <w:sz w:val="24"/>
          <w:szCs w:val="24"/>
        </w:rPr>
        <w:t>б</w:t>
      </w:r>
      <w:r w:rsidRPr="00C00F79">
        <w:rPr>
          <w:rFonts w:ascii="Times New Roman" w:eastAsia="Arial Unicode MS" w:hAnsi="Times New Roman"/>
          <w:kern w:val="1"/>
          <w:sz w:val="24"/>
          <w:szCs w:val="24"/>
        </w:rPr>
        <w:t>ных действий. Формирование ИКТ-компетентности обучающихся</w:t>
      </w:r>
      <w:r>
        <w:rPr>
          <w:rFonts w:ascii="Times New Roman" w:eastAsia="Arial Unicode MS" w:hAnsi="Times New Roman"/>
          <w:kern w:val="1"/>
          <w:sz w:val="24"/>
          <w:szCs w:val="24"/>
        </w:rPr>
        <w:t>.</w:t>
      </w:r>
    </w:p>
    <w:p w:rsidR="00791DA5" w:rsidRDefault="00791DA5" w:rsidP="003145B3">
      <w:pPr>
        <w:numPr>
          <w:ilvl w:val="0"/>
          <w:numId w:val="56"/>
        </w:numPr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Преемственность программы  при переходе от дошкольного к начальному общему образов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а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нию.</w:t>
      </w:r>
    </w:p>
    <w:p w:rsidR="00791DA5" w:rsidRPr="00C00F79" w:rsidRDefault="00791DA5" w:rsidP="003145B3">
      <w:pPr>
        <w:numPr>
          <w:ilvl w:val="0"/>
          <w:numId w:val="56"/>
        </w:numPr>
        <w:spacing w:after="0" w:line="240" w:lineRule="auto"/>
        <w:ind w:left="357" w:hanging="357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Типовые задачи формирования личностных, регулятивных, познавательных, коммуникати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в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ных универсальных учебных дей</w:t>
      </w:r>
      <w:r w:rsidR="00871FBC">
        <w:rPr>
          <w:rFonts w:ascii="Times New Roman" w:eastAsia="Arial Unicode MS" w:hAnsi="Times New Roman"/>
          <w:kern w:val="1"/>
          <w:sz w:val="24"/>
          <w:szCs w:val="24"/>
        </w:rPr>
        <w:t xml:space="preserve">ствий в соответствии с УМК "РО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Л.В. Занкова"</w:t>
      </w:r>
      <w:r w:rsidR="00767BB9">
        <w:rPr>
          <w:rFonts w:ascii="Times New Roman" w:eastAsia="Arial Unicode MS" w:hAnsi="Times New Roman"/>
          <w:kern w:val="1"/>
          <w:sz w:val="24"/>
          <w:szCs w:val="24"/>
        </w:rPr>
        <w:t>, «</w:t>
      </w:r>
      <w:r w:rsidR="009B350F">
        <w:rPr>
          <w:rFonts w:ascii="Times New Roman" w:eastAsia="Arial Unicode MS" w:hAnsi="Times New Roman"/>
          <w:kern w:val="1"/>
          <w:sz w:val="24"/>
          <w:szCs w:val="24"/>
        </w:rPr>
        <w:t>Начал</w:t>
      </w:r>
      <w:r w:rsidR="009B350F">
        <w:rPr>
          <w:rFonts w:ascii="Times New Roman" w:eastAsia="Arial Unicode MS" w:hAnsi="Times New Roman"/>
          <w:kern w:val="1"/>
          <w:sz w:val="24"/>
          <w:szCs w:val="24"/>
        </w:rPr>
        <w:t>ь</w:t>
      </w:r>
      <w:r w:rsidR="009B350F">
        <w:rPr>
          <w:rFonts w:ascii="Times New Roman" w:eastAsia="Arial Unicode MS" w:hAnsi="Times New Roman"/>
          <w:kern w:val="1"/>
          <w:sz w:val="24"/>
          <w:szCs w:val="24"/>
        </w:rPr>
        <w:t xml:space="preserve">ная </w:t>
      </w:r>
      <w:r w:rsidR="00767BB9">
        <w:rPr>
          <w:rFonts w:ascii="Times New Roman" w:eastAsia="Arial Unicode MS" w:hAnsi="Times New Roman"/>
          <w:kern w:val="1"/>
          <w:sz w:val="24"/>
          <w:szCs w:val="24"/>
        </w:rPr>
        <w:t xml:space="preserve">школа </w:t>
      </w:r>
      <w:r w:rsidR="00767BB9">
        <w:rPr>
          <w:rFonts w:ascii="Times New Roman" w:eastAsia="Arial Unicode MS" w:hAnsi="Times New Roman"/>
          <w:kern w:val="1"/>
          <w:sz w:val="24"/>
          <w:szCs w:val="24"/>
          <w:lang w:val="en-US"/>
        </w:rPr>
        <w:t>XXI</w:t>
      </w:r>
      <w:r w:rsidR="00767BB9" w:rsidRPr="00767BB9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767BB9">
        <w:rPr>
          <w:rFonts w:ascii="Times New Roman" w:eastAsia="Arial Unicode MS" w:hAnsi="Times New Roman"/>
          <w:kern w:val="1"/>
          <w:sz w:val="24"/>
          <w:szCs w:val="24"/>
        </w:rPr>
        <w:t>века»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.</w:t>
      </w:r>
    </w:p>
    <w:p w:rsidR="00791DA5" w:rsidRPr="00A23EB2" w:rsidRDefault="00791DA5" w:rsidP="00871FB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/>
          <w:sz w:val="24"/>
          <w:szCs w:val="24"/>
        </w:rPr>
        <w:lastRenderedPageBreak/>
        <w:t>Универсальные учебные действия</w:t>
      </w:r>
      <w:r w:rsidRPr="00A23EB2">
        <w:rPr>
          <w:rFonts w:ascii="Times New Roman" w:hAnsi="Times New Roman"/>
          <w:sz w:val="24"/>
          <w:szCs w:val="24"/>
        </w:rPr>
        <w:t xml:space="preserve"> – это совокупность способов действия учащегося, обеспечивающих самостоятельное усвоение новых знаний, формирование умений, включая о</w:t>
      </w:r>
      <w:r w:rsidRPr="00A23EB2">
        <w:rPr>
          <w:rFonts w:ascii="Times New Roman" w:hAnsi="Times New Roman"/>
          <w:sz w:val="24"/>
          <w:szCs w:val="24"/>
        </w:rPr>
        <w:t>р</w:t>
      </w:r>
      <w:r w:rsidRPr="00A23EB2">
        <w:rPr>
          <w:rFonts w:ascii="Times New Roman" w:hAnsi="Times New Roman"/>
          <w:sz w:val="24"/>
          <w:szCs w:val="24"/>
        </w:rPr>
        <w:t>ганизацию этого процесса. Формирование УУД является целенаправленным, системным пр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цессом, который реализуется через все предметные области  и внеурочную деятельность. З</w:t>
      </w:r>
      <w:r w:rsidRPr="00A23EB2">
        <w:rPr>
          <w:rFonts w:ascii="Times New Roman" w:hAnsi="Times New Roman"/>
          <w:sz w:val="24"/>
          <w:szCs w:val="24"/>
        </w:rPr>
        <w:t>а</w:t>
      </w:r>
      <w:r w:rsidRPr="00A23EB2">
        <w:rPr>
          <w:rFonts w:ascii="Times New Roman" w:hAnsi="Times New Roman"/>
          <w:sz w:val="24"/>
          <w:szCs w:val="24"/>
        </w:rPr>
        <w:t xml:space="preserve">данные стандартом УУД определяют акценты в </w:t>
      </w:r>
      <w:r w:rsidR="00871FBC">
        <w:rPr>
          <w:rFonts w:ascii="Times New Roman" w:hAnsi="Times New Roman"/>
          <w:sz w:val="24"/>
          <w:szCs w:val="24"/>
        </w:rPr>
        <w:t>отборе содержания, планировании и организ</w:t>
      </w:r>
      <w:r w:rsidR="00871FBC">
        <w:rPr>
          <w:rFonts w:ascii="Times New Roman" w:hAnsi="Times New Roman"/>
          <w:sz w:val="24"/>
          <w:szCs w:val="24"/>
        </w:rPr>
        <w:t>а</w:t>
      </w:r>
      <w:r w:rsidR="00871FBC">
        <w:rPr>
          <w:rFonts w:ascii="Times New Roman" w:hAnsi="Times New Roman"/>
          <w:sz w:val="24"/>
          <w:szCs w:val="24"/>
        </w:rPr>
        <w:t xml:space="preserve">ции </w:t>
      </w:r>
      <w:r w:rsidRPr="00A23EB2">
        <w:rPr>
          <w:rFonts w:ascii="Times New Roman" w:hAnsi="Times New Roman"/>
          <w:sz w:val="24"/>
          <w:szCs w:val="24"/>
        </w:rPr>
        <w:t>образовательного процесса с учетом возрастно-психологических особенностей обуча</w:t>
      </w:r>
      <w:r w:rsidRPr="00A23EB2">
        <w:rPr>
          <w:rFonts w:ascii="Times New Roman" w:hAnsi="Times New Roman"/>
          <w:sz w:val="24"/>
          <w:szCs w:val="24"/>
        </w:rPr>
        <w:t>ю</w:t>
      </w:r>
      <w:r w:rsidRPr="00A23EB2">
        <w:rPr>
          <w:rFonts w:ascii="Times New Roman" w:hAnsi="Times New Roman"/>
          <w:sz w:val="24"/>
          <w:szCs w:val="24"/>
        </w:rPr>
        <w:t xml:space="preserve">щихся. </w:t>
      </w:r>
    </w:p>
    <w:p w:rsidR="00791DA5" w:rsidRPr="00A23EB2" w:rsidRDefault="00871FBC" w:rsidP="00871F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</w:t>
      </w:r>
      <w:r w:rsidR="00791DA5" w:rsidRPr="00A23EB2">
        <w:rPr>
          <w:rFonts w:ascii="Times New Roman" w:hAnsi="Times New Roman"/>
          <w:sz w:val="24"/>
          <w:szCs w:val="24"/>
        </w:rPr>
        <w:t xml:space="preserve"> формирования конкретных УУД каждого вида указывается в предметных пр</w:t>
      </w:r>
      <w:r w:rsidR="00791DA5" w:rsidRPr="00A23EB2">
        <w:rPr>
          <w:rFonts w:ascii="Times New Roman" w:hAnsi="Times New Roman"/>
          <w:sz w:val="24"/>
          <w:szCs w:val="24"/>
        </w:rPr>
        <w:t>о</w:t>
      </w:r>
      <w:r w:rsidR="00AD566B">
        <w:rPr>
          <w:rFonts w:ascii="Times New Roman" w:hAnsi="Times New Roman"/>
          <w:sz w:val="24"/>
          <w:szCs w:val="24"/>
        </w:rPr>
        <w:t xml:space="preserve">граммах учителя. </w:t>
      </w:r>
      <w:r w:rsidR="00791DA5" w:rsidRPr="00A23EB2">
        <w:rPr>
          <w:rFonts w:ascii="Times New Roman" w:hAnsi="Times New Roman"/>
          <w:sz w:val="24"/>
          <w:szCs w:val="24"/>
        </w:rPr>
        <w:t>Способы учета степени сформированности - в требованиях к результатам о</w:t>
      </w:r>
      <w:r w:rsidR="00791DA5" w:rsidRPr="00A23EB2">
        <w:rPr>
          <w:rFonts w:ascii="Times New Roman" w:hAnsi="Times New Roman"/>
          <w:sz w:val="24"/>
          <w:szCs w:val="24"/>
        </w:rPr>
        <w:t>с</w:t>
      </w:r>
      <w:r w:rsidR="00791DA5" w:rsidRPr="00A23EB2">
        <w:rPr>
          <w:rFonts w:ascii="Times New Roman" w:hAnsi="Times New Roman"/>
          <w:sz w:val="24"/>
          <w:szCs w:val="24"/>
        </w:rPr>
        <w:t>воения по каждому предмету и в программах внеурочной деятельности. Результаты усвоения УУД формулируются для каждого класса и являются ориентиром при организации образов</w:t>
      </w:r>
      <w:r w:rsidR="00791DA5" w:rsidRPr="00A23EB2">
        <w:rPr>
          <w:rFonts w:ascii="Times New Roman" w:hAnsi="Times New Roman"/>
          <w:sz w:val="24"/>
          <w:szCs w:val="24"/>
        </w:rPr>
        <w:t>а</w:t>
      </w:r>
      <w:r w:rsidR="00791DA5" w:rsidRPr="00A23EB2">
        <w:rPr>
          <w:rFonts w:ascii="Times New Roman" w:hAnsi="Times New Roman"/>
          <w:sz w:val="24"/>
          <w:szCs w:val="24"/>
        </w:rPr>
        <w:t>тельного процесса и мониторинга достижений обучающихся.</w:t>
      </w:r>
    </w:p>
    <w:p w:rsidR="00791DA5" w:rsidRPr="00A23EB2" w:rsidRDefault="00791DA5" w:rsidP="001F5898">
      <w:pPr>
        <w:pStyle w:val="3"/>
        <w:rPr>
          <w:kern w:val="2"/>
        </w:rPr>
      </w:pPr>
      <w:bookmarkStart w:id="409" w:name="_Toc417595635"/>
      <w:bookmarkStart w:id="410" w:name="_Toc417596308"/>
      <w:bookmarkStart w:id="411" w:name="_Toc417597846"/>
      <w:bookmarkStart w:id="412" w:name="_Toc417598034"/>
      <w:bookmarkStart w:id="413" w:name="_Toc417719884"/>
      <w:bookmarkStart w:id="414" w:name="_Toc417720402"/>
      <w:bookmarkStart w:id="415" w:name="_Toc418367530"/>
      <w:bookmarkStart w:id="416" w:name="_Toc418686155"/>
      <w:bookmarkStart w:id="417" w:name="_Toc468396179"/>
      <w:bookmarkStart w:id="418" w:name="_Toc509186642"/>
      <w:r w:rsidRPr="001F5898">
        <w:rPr>
          <w:rFonts w:eastAsia="Arial Unicode MS"/>
          <w:kern w:val="2"/>
        </w:rPr>
        <w:t>Ценностные</w:t>
      </w:r>
      <w:r w:rsidRPr="00A23EB2">
        <w:rPr>
          <w:rFonts w:eastAsia="Arial Unicode MS"/>
          <w:kern w:val="2"/>
        </w:rPr>
        <w:t xml:space="preserve"> </w:t>
      </w:r>
      <w:r w:rsidRPr="00A23EB2">
        <w:rPr>
          <w:kern w:val="2"/>
        </w:rPr>
        <w:t>о</w:t>
      </w:r>
      <w:r w:rsidR="001F5898">
        <w:rPr>
          <w:kern w:val="2"/>
        </w:rPr>
        <w:t xml:space="preserve">риентиры содержания образования при получении </w:t>
      </w:r>
      <w:r w:rsidRPr="00A23EB2">
        <w:rPr>
          <w:kern w:val="2"/>
        </w:rPr>
        <w:t>н</w:t>
      </w:r>
      <w:r w:rsidRPr="00A23EB2">
        <w:rPr>
          <w:kern w:val="2"/>
        </w:rPr>
        <w:t>а</w:t>
      </w:r>
      <w:r w:rsidRPr="00A23EB2">
        <w:rPr>
          <w:kern w:val="2"/>
        </w:rPr>
        <w:t>чального общего образования</w:t>
      </w:r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p w:rsidR="00791DA5" w:rsidRPr="00A23EB2" w:rsidRDefault="00791DA5" w:rsidP="00871FBC">
      <w:pPr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ФГОС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начального общего образования определяет </w:t>
      </w:r>
      <w:r w:rsidRPr="00A23EB2">
        <w:rPr>
          <w:rFonts w:ascii="Times New Roman" w:eastAsia="Arial Unicode MS" w:hAnsi="Times New Roman"/>
          <w:kern w:val="2"/>
          <w:sz w:val="24"/>
          <w:szCs w:val="24"/>
        </w:rPr>
        <w:t>ценностные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о</w:t>
      </w:r>
      <w:r w:rsidR="00871FBC">
        <w:rPr>
          <w:rFonts w:ascii="Times New Roman" w:hAnsi="Times New Roman"/>
          <w:kern w:val="2"/>
          <w:sz w:val="24"/>
          <w:szCs w:val="24"/>
        </w:rPr>
        <w:t>риентиры содержания образования при получении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начального общего образования следующим образом:</w:t>
      </w:r>
    </w:p>
    <w:p w:rsidR="00791DA5" w:rsidRPr="00A23EB2" w:rsidRDefault="00791DA5" w:rsidP="00871FBC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1. Формирование основ гражданской идентичности личности, включая: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чувство сопричастности и гордости за свою Родину, народ и историю;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осознание ответственности человека за благосостояние общества;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-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восприятие мира как единого и целостного при разнообразии культур, национальн</w:t>
      </w:r>
      <w:r w:rsidRPr="00A23EB2">
        <w:rPr>
          <w:rFonts w:ascii="Times New Roman" w:hAnsi="Times New Roman"/>
          <w:kern w:val="2"/>
          <w:sz w:val="24"/>
          <w:szCs w:val="24"/>
        </w:rPr>
        <w:t>о</w:t>
      </w:r>
      <w:r w:rsidRPr="00A23EB2">
        <w:rPr>
          <w:rFonts w:ascii="Times New Roman" w:hAnsi="Times New Roman"/>
          <w:kern w:val="2"/>
          <w:sz w:val="24"/>
          <w:szCs w:val="24"/>
        </w:rPr>
        <w:t>стей, религий;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 xml:space="preserve">- отказ от деления на «своих» и «чужих»; 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уважение истории и культуры каждого народа.</w:t>
      </w:r>
    </w:p>
    <w:p w:rsidR="00791DA5" w:rsidRPr="00A23EB2" w:rsidRDefault="00791DA5" w:rsidP="00871FBC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2. Формирование психологических условий развития общения, кооперации сотруднич</w:t>
      </w:r>
      <w:r w:rsidRPr="00A23EB2">
        <w:rPr>
          <w:rFonts w:ascii="Times New Roman" w:hAnsi="Times New Roman"/>
          <w:kern w:val="2"/>
          <w:sz w:val="24"/>
          <w:szCs w:val="24"/>
        </w:rPr>
        <w:t>е</w:t>
      </w:r>
      <w:r w:rsidRPr="00A23EB2">
        <w:rPr>
          <w:rFonts w:ascii="Times New Roman" w:hAnsi="Times New Roman"/>
          <w:kern w:val="2"/>
          <w:sz w:val="24"/>
          <w:szCs w:val="24"/>
        </w:rPr>
        <w:t>ства: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 xml:space="preserve">- доброжелательность, доверие и внимание к людям, 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готовность к сотрудничеству и дружбе, оказанию помощи тем, кто в ней нуждается;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уважение к окружающим – умение слушать и слышать партнера, признавать право ка</w:t>
      </w:r>
      <w:r w:rsidRPr="00A23EB2">
        <w:rPr>
          <w:rFonts w:ascii="Times New Roman" w:hAnsi="Times New Roman"/>
          <w:kern w:val="2"/>
          <w:sz w:val="24"/>
          <w:szCs w:val="24"/>
        </w:rPr>
        <w:t>ж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дого на собственное мнение и принимать решения с учетом позиций всех участников. </w:t>
      </w:r>
    </w:p>
    <w:p w:rsidR="00791DA5" w:rsidRPr="00A23EB2" w:rsidRDefault="00791DA5" w:rsidP="00871FBC">
      <w:pPr>
        <w:widowControl w:val="0"/>
        <w:spacing w:before="120"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3. Развитие ценностно-смысловой сферы личности на основе общечеловеческой нравс</w:t>
      </w:r>
      <w:r w:rsidRPr="00A23EB2">
        <w:rPr>
          <w:rFonts w:ascii="Times New Roman" w:hAnsi="Times New Roman"/>
          <w:kern w:val="2"/>
          <w:sz w:val="24"/>
          <w:szCs w:val="24"/>
        </w:rPr>
        <w:t>т</w:t>
      </w:r>
      <w:r w:rsidRPr="00A23EB2">
        <w:rPr>
          <w:rFonts w:ascii="Times New Roman" w:hAnsi="Times New Roman"/>
          <w:kern w:val="2"/>
          <w:sz w:val="24"/>
          <w:szCs w:val="24"/>
        </w:rPr>
        <w:t>венности и гуманизма: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принятие и уважение ценностей семьи и общества, школы и коллектива и стремление следовать им;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ориентация в нравственном содержании и смысле поступков, как собственных, так и окружающих людей, развитие этических чувств - стыда, вины, совести - как регуляторов м</w:t>
      </w:r>
      <w:r w:rsidRPr="00A23EB2">
        <w:rPr>
          <w:rFonts w:ascii="Times New Roman" w:hAnsi="Times New Roman"/>
          <w:kern w:val="2"/>
          <w:sz w:val="24"/>
          <w:szCs w:val="24"/>
        </w:rPr>
        <w:t>о</w:t>
      </w:r>
      <w:r w:rsidRPr="00A23EB2">
        <w:rPr>
          <w:rFonts w:ascii="Times New Roman" w:hAnsi="Times New Roman"/>
          <w:kern w:val="2"/>
          <w:sz w:val="24"/>
          <w:szCs w:val="24"/>
        </w:rPr>
        <w:t>рального поведения;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формирование чувства прекрасного и эстетических чувств на основе знакомства с м</w:t>
      </w:r>
      <w:r w:rsidRPr="00A23EB2">
        <w:rPr>
          <w:rFonts w:ascii="Times New Roman" w:hAnsi="Times New Roman"/>
          <w:kern w:val="2"/>
          <w:sz w:val="24"/>
          <w:szCs w:val="24"/>
        </w:rPr>
        <w:t>и</w:t>
      </w:r>
      <w:r w:rsidRPr="00A23EB2">
        <w:rPr>
          <w:rFonts w:ascii="Times New Roman" w:hAnsi="Times New Roman"/>
          <w:kern w:val="2"/>
          <w:sz w:val="24"/>
          <w:szCs w:val="24"/>
        </w:rPr>
        <w:t>ровой и отечественной художественной культурой.</w:t>
      </w:r>
    </w:p>
    <w:p w:rsidR="00791DA5" w:rsidRPr="00A23EB2" w:rsidRDefault="00791DA5" w:rsidP="00871FBC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4. Развитие умения учиться как первого шага к самообразованию и самовоспитанию: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развитие широких познавательных интересов, инициативы  и любознательности, мот</w:t>
      </w:r>
      <w:r w:rsidRPr="00A23EB2">
        <w:rPr>
          <w:rFonts w:ascii="Times New Roman" w:hAnsi="Times New Roman"/>
          <w:kern w:val="2"/>
          <w:sz w:val="24"/>
          <w:szCs w:val="24"/>
        </w:rPr>
        <w:t>и</w:t>
      </w:r>
      <w:r w:rsidRPr="00A23EB2">
        <w:rPr>
          <w:rFonts w:ascii="Times New Roman" w:hAnsi="Times New Roman"/>
          <w:kern w:val="2"/>
          <w:sz w:val="24"/>
          <w:szCs w:val="24"/>
        </w:rPr>
        <w:t>вов познания и творчества;</w:t>
      </w:r>
    </w:p>
    <w:p w:rsidR="00791DA5" w:rsidRPr="00A23EB2" w:rsidRDefault="00791DA5" w:rsidP="00791D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формирование умения учиться и способности к организации своей деятельности (пл</w:t>
      </w:r>
      <w:r w:rsidRPr="00A23EB2">
        <w:rPr>
          <w:rFonts w:ascii="Times New Roman" w:hAnsi="Times New Roman"/>
          <w:kern w:val="2"/>
          <w:sz w:val="24"/>
          <w:szCs w:val="24"/>
        </w:rPr>
        <w:t>а</w:t>
      </w:r>
      <w:r w:rsidRPr="00A23EB2">
        <w:rPr>
          <w:rFonts w:ascii="Times New Roman" w:hAnsi="Times New Roman"/>
          <w:kern w:val="2"/>
          <w:sz w:val="24"/>
          <w:szCs w:val="24"/>
        </w:rPr>
        <w:t>нированию, контролю, оценке).</w:t>
      </w:r>
    </w:p>
    <w:p w:rsidR="00791DA5" w:rsidRPr="00A23EB2" w:rsidRDefault="00791DA5" w:rsidP="00871FBC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5. Развитие самостоятельности, инициативы и ответственности личности как условия ее самоактуализации: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формирование самоуважения и эмоционально-положительного отношения к себе;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готовность открыто выражать и отстаивать свою позицию;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lastRenderedPageBreak/>
        <w:t xml:space="preserve"> - критичность к своим поступкам и умение адекватно их оценивать;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готовность к самостоятельным действиям, ответственность за их результаты;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целеустремленность и настойчивость в достижении целей;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готовность к преодолению трудностей и жизненного оптимизма;</w:t>
      </w:r>
    </w:p>
    <w:p w:rsidR="00791DA5" w:rsidRPr="00A23EB2" w:rsidRDefault="00791DA5" w:rsidP="00E65579">
      <w:pPr>
        <w:widowControl w:val="0"/>
        <w:spacing w:before="6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умение противостоять действиям и влияниям, представляющим угрозу жизни, здор</w:t>
      </w:r>
      <w:r w:rsidRPr="00A23EB2">
        <w:rPr>
          <w:rFonts w:ascii="Times New Roman" w:hAnsi="Times New Roman"/>
          <w:kern w:val="2"/>
          <w:sz w:val="24"/>
          <w:szCs w:val="24"/>
        </w:rPr>
        <w:t>о</w:t>
      </w:r>
      <w:r w:rsidRPr="00A23EB2">
        <w:rPr>
          <w:rFonts w:ascii="Times New Roman" w:hAnsi="Times New Roman"/>
          <w:kern w:val="2"/>
          <w:sz w:val="24"/>
          <w:szCs w:val="24"/>
        </w:rPr>
        <w:t>вью и безопасности личности и общества в пределах своих возможностей.</w:t>
      </w:r>
    </w:p>
    <w:p w:rsidR="00791DA5" w:rsidRPr="00A23EB2" w:rsidRDefault="00767BB9" w:rsidP="00871FBC">
      <w:pPr>
        <w:widowControl w:val="0"/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Ц</w:t>
      </w:r>
      <w:r w:rsidR="00791DA5" w:rsidRPr="00A23EB2">
        <w:rPr>
          <w:rFonts w:ascii="Times New Roman" w:hAnsi="Times New Roman"/>
          <w:kern w:val="2"/>
          <w:sz w:val="24"/>
          <w:szCs w:val="24"/>
        </w:rPr>
        <w:t>енностные ориентиры формирования УУД определяются вышепере</w:t>
      </w:r>
      <w:r w:rsidR="00871FBC">
        <w:rPr>
          <w:rFonts w:ascii="Times New Roman" w:hAnsi="Times New Roman"/>
          <w:kern w:val="2"/>
          <w:sz w:val="24"/>
          <w:szCs w:val="24"/>
        </w:rPr>
        <w:t>численными треб</w:t>
      </w:r>
      <w:r w:rsidR="00871FBC">
        <w:rPr>
          <w:rFonts w:ascii="Times New Roman" w:hAnsi="Times New Roman"/>
          <w:kern w:val="2"/>
          <w:sz w:val="24"/>
          <w:szCs w:val="24"/>
        </w:rPr>
        <w:t>о</w:t>
      </w:r>
      <w:r w:rsidR="00871FBC">
        <w:rPr>
          <w:rFonts w:ascii="Times New Roman" w:hAnsi="Times New Roman"/>
          <w:kern w:val="2"/>
          <w:sz w:val="24"/>
          <w:szCs w:val="24"/>
        </w:rPr>
        <w:t xml:space="preserve">ваниями ФГОС и </w:t>
      </w:r>
      <w:r w:rsidR="00791DA5" w:rsidRPr="00A23EB2">
        <w:rPr>
          <w:rFonts w:ascii="Times New Roman" w:hAnsi="Times New Roman"/>
          <w:kern w:val="2"/>
          <w:sz w:val="24"/>
          <w:szCs w:val="24"/>
        </w:rPr>
        <w:t>общим представлением о современном выпускнике начальной школы.</w:t>
      </w:r>
    </w:p>
    <w:p w:rsidR="00791DA5" w:rsidRPr="00A23EB2" w:rsidRDefault="00791DA5" w:rsidP="00871FB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 xml:space="preserve">Это человек: 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Любознательный, интересующийся, активно познающий мир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Владеющий основами умения учиться.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Любящий родной край и свою страну.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Уважающий и принимающий ценности семьи и общества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Готовый самостоятельно действовать и отвечать за свои поступки перед семьей и школой.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 xml:space="preserve">Доброжелательный, умеющий слушать и слышать партнера, </w:t>
      </w:r>
    </w:p>
    <w:p w:rsidR="00791DA5" w:rsidRPr="00A23EB2" w:rsidRDefault="00791DA5" w:rsidP="00DC7F50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умеющий высказать свое мнение.</w:t>
      </w:r>
    </w:p>
    <w:p w:rsidR="00791DA5" w:rsidRPr="00AC5883" w:rsidRDefault="00791DA5" w:rsidP="00AC5883">
      <w:pPr>
        <w:widowControl w:val="0"/>
        <w:numPr>
          <w:ilvl w:val="0"/>
          <w:numId w:val="53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Выполняющий правила здорового и безопасного образа жизни для себя и окружающих.</w:t>
      </w:r>
    </w:p>
    <w:p w:rsidR="00791DA5" w:rsidRPr="001F5898" w:rsidRDefault="00791DA5" w:rsidP="00AC5883">
      <w:pPr>
        <w:pStyle w:val="3"/>
        <w:rPr>
          <w:rFonts w:eastAsia="Arial Unicode MS"/>
          <w:kern w:val="1"/>
        </w:rPr>
      </w:pPr>
      <w:bookmarkStart w:id="419" w:name="_Toc417595636"/>
      <w:bookmarkStart w:id="420" w:name="_Toc417596309"/>
      <w:bookmarkStart w:id="421" w:name="_Toc417597847"/>
      <w:bookmarkStart w:id="422" w:name="_Toc417598035"/>
      <w:bookmarkStart w:id="423" w:name="_Toc417719885"/>
      <w:bookmarkStart w:id="424" w:name="_Toc417720403"/>
      <w:bookmarkStart w:id="425" w:name="_Toc418367531"/>
      <w:bookmarkStart w:id="426" w:name="_Toc418686156"/>
      <w:bookmarkStart w:id="427" w:name="_Toc468396180"/>
      <w:bookmarkStart w:id="428" w:name="_Toc509186643"/>
      <w:r w:rsidRPr="00AC5883">
        <w:rPr>
          <w:rFonts w:eastAsia="Arial Unicode MS"/>
          <w:kern w:val="1"/>
        </w:rPr>
        <w:t>Характеристики</w:t>
      </w:r>
      <w:r w:rsidRPr="001F5898">
        <w:rPr>
          <w:rFonts w:eastAsia="Arial Unicode MS"/>
          <w:kern w:val="1"/>
        </w:rPr>
        <w:t xml:space="preserve"> личностных, регулятивных, познавательных, ко</w:t>
      </w:r>
      <w:r w:rsidRPr="001F5898">
        <w:rPr>
          <w:rFonts w:eastAsia="Arial Unicode MS"/>
          <w:kern w:val="1"/>
        </w:rPr>
        <w:t>м</w:t>
      </w:r>
      <w:r w:rsidRPr="001F5898">
        <w:rPr>
          <w:rFonts w:eastAsia="Arial Unicode MS"/>
          <w:kern w:val="1"/>
        </w:rPr>
        <w:t>муникативных универсальных учебных действий.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i/>
          <w:iCs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В ФГОС</w:t>
      </w:r>
      <w:r w:rsidR="00871FBC">
        <w:rPr>
          <w:rFonts w:ascii="Times New Roman" w:eastAsia="Arial Unicode MS" w:hAnsi="Times New Roman"/>
          <w:kern w:val="1"/>
          <w:sz w:val="24"/>
          <w:szCs w:val="24"/>
        </w:rPr>
        <w:t xml:space="preserve"> начального общего образования содержится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характеристика личностных, регулятивных, познавательных, коммуникативных универсальных учебных действий: </w:t>
      </w:r>
    </w:p>
    <w:p w:rsidR="00791DA5" w:rsidRPr="00A23EB2" w:rsidRDefault="00791DA5" w:rsidP="003145B3">
      <w:pPr>
        <w:widowControl w:val="0"/>
        <w:numPr>
          <w:ilvl w:val="0"/>
          <w:numId w:val="60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b/>
          <w:i/>
          <w:iCs/>
          <w:kern w:val="1"/>
          <w:sz w:val="24"/>
          <w:szCs w:val="24"/>
        </w:rPr>
        <w:t xml:space="preserve">Личностные универсальные учебные действия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Применительно к учебной деятельности следует выделить три вида личностных действий: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личностное, профессиональное, жизненное самоопределение;</w:t>
      </w:r>
    </w:p>
    <w:p w:rsidR="00791DA5" w:rsidRPr="00A23EB2" w:rsidRDefault="00871FBC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>
        <w:rPr>
          <w:rFonts w:ascii="Times New Roman" w:eastAsia="Arial Unicode MS" w:hAnsi="Times New Roman"/>
          <w:kern w:val="1"/>
          <w:sz w:val="24"/>
          <w:szCs w:val="24"/>
        </w:rPr>
        <w:t>• смыслообразование, т.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>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</w:t>
      </w:r>
      <w:r>
        <w:rPr>
          <w:rFonts w:ascii="Times New Roman" w:eastAsia="Arial Unicode MS" w:hAnsi="Times New Roman"/>
          <w:kern w:val="1"/>
          <w:sz w:val="24"/>
          <w:szCs w:val="24"/>
        </w:rPr>
        <w:t>росом: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791DA5" w:rsidRPr="00A23EB2">
        <w:rPr>
          <w:rFonts w:ascii="Times New Roman" w:eastAsia="Arial Unicode MS" w:hAnsi="Times New Roman"/>
          <w:i/>
          <w:iCs/>
          <w:kern w:val="1"/>
          <w:sz w:val="24"/>
          <w:szCs w:val="24"/>
        </w:rPr>
        <w:t xml:space="preserve">какое значение и какой смысл имеет для меня учение? 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— и уметь на него отвечать; 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нравственно-эти</w:t>
      </w:r>
      <w:r w:rsidR="00871FBC">
        <w:rPr>
          <w:rFonts w:ascii="Times New Roman" w:eastAsia="Arial Unicode MS" w:hAnsi="Times New Roman"/>
          <w:kern w:val="1"/>
          <w:sz w:val="24"/>
          <w:szCs w:val="24"/>
        </w:rPr>
        <w:t>ческая ориентация, в том числе,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и оценивание усваиваемого содержания (исходя из соци</w:t>
      </w:r>
      <w:r w:rsidR="00871FBC">
        <w:rPr>
          <w:rFonts w:ascii="Times New Roman" w:eastAsia="Arial Unicode MS" w:hAnsi="Times New Roman"/>
          <w:kern w:val="1"/>
          <w:sz w:val="24"/>
          <w:szCs w:val="24"/>
        </w:rPr>
        <w:t>альных и личностных ценностей),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обеспечивающее личностный моральный выбор.</w:t>
      </w:r>
    </w:p>
    <w:p w:rsidR="00791DA5" w:rsidRPr="00A23EB2" w:rsidRDefault="00791DA5" w:rsidP="003145B3">
      <w:pPr>
        <w:numPr>
          <w:ilvl w:val="0"/>
          <w:numId w:val="60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23EB2">
        <w:rPr>
          <w:rFonts w:ascii="Times New Roman" w:eastAsia="Calibri" w:hAnsi="Times New Roman"/>
          <w:b/>
          <w:i/>
          <w:color w:val="000000"/>
          <w:sz w:val="24"/>
          <w:szCs w:val="24"/>
          <w:lang w:eastAsia="en-US"/>
        </w:rPr>
        <w:t xml:space="preserve">Регулятивные универсальные учебные действия </w:t>
      </w:r>
      <w:r w:rsidR="00871FBC">
        <w:rPr>
          <w:rFonts w:ascii="Times New Roman" w:hAnsi="Times New Roman"/>
          <w:color w:val="000000"/>
          <w:sz w:val="24"/>
          <w:szCs w:val="24"/>
        </w:rPr>
        <w:t>обес</w:t>
      </w:r>
      <w:r w:rsidRPr="00A23EB2">
        <w:rPr>
          <w:rFonts w:ascii="Times New Roman" w:hAnsi="Times New Roman"/>
          <w:color w:val="000000"/>
          <w:sz w:val="24"/>
          <w:szCs w:val="24"/>
        </w:rPr>
        <w:t>печивают обучающимся ор</w:t>
      </w:r>
      <w:r w:rsidR="00871FBC">
        <w:rPr>
          <w:rFonts w:ascii="Times New Roman" w:hAnsi="Times New Roman"/>
          <w:color w:val="000000"/>
          <w:sz w:val="24"/>
          <w:szCs w:val="24"/>
        </w:rPr>
        <w:t>ганизацию своей учебной деятель</w:t>
      </w:r>
      <w:r w:rsidRPr="00A23EB2">
        <w:rPr>
          <w:rFonts w:ascii="Times New Roman" w:hAnsi="Times New Roman"/>
          <w:color w:val="000000"/>
          <w:sz w:val="24"/>
          <w:szCs w:val="24"/>
        </w:rPr>
        <w:t>ности. К ним относятся: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целеполагание как постановка учебной задачи на осно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ве соотнесения того, что уже известно и усвоено учащимися, и того, что ещё неизвестно;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планирование — определение последовательности про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межуточных целей с учётом конечного результата; составле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ние плана и последовательности действий;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прогнозирование — предвосхищение результата и уров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 xml:space="preserve">ня усвоения знаний, его временных характеристик; 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контроль в форме сличения способа действия и его ре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зультата с заданным этало</w:t>
      </w:r>
      <w:r w:rsidR="00AC5883">
        <w:rPr>
          <w:rFonts w:ascii="Times New Roman" w:hAnsi="Times New Roman"/>
          <w:color w:val="000000"/>
          <w:sz w:val="24"/>
          <w:szCs w:val="24"/>
        </w:rPr>
        <w:t>ном с целью обнаружения отклоне</w:t>
      </w:r>
      <w:r w:rsidRPr="009B69CC">
        <w:rPr>
          <w:rFonts w:ascii="Times New Roman" w:hAnsi="Times New Roman"/>
          <w:color w:val="000000"/>
          <w:sz w:val="24"/>
          <w:szCs w:val="24"/>
        </w:rPr>
        <w:t>ний и отличий от эталона;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коррекция — внесение необходимых дополнений и кор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рективов в план и способ действия в случае расхождения эта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 xml:space="preserve">лона, реального действия и его результата; внесение </w:t>
      </w:r>
      <w:r w:rsidRPr="009B69CC">
        <w:rPr>
          <w:rFonts w:ascii="Times New Roman" w:hAnsi="Times New Roman"/>
          <w:color w:val="000000"/>
          <w:sz w:val="24"/>
          <w:szCs w:val="24"/>
        </w:rPr>
        <w:lastRenderedPageBreak/>
        <w:t>измене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ний в результат своей деятельности, исходя из оценки этого результата самим обучающимся, учителем, товарищами;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оценка — выделение и осознание обучающимся того, что уже усвоено и что ещё нужно усвоить, осознание качест</w:t>
      </w:r>
      <w:r w:rsidRPr="009B69CC">
        <w:rPr>
          <w:rFonts w:ascii="Times New Roman" w:hAnsi="Times New Roman"/>
          <w:color w:val="000000"/>
          <w:sz w:val="24"/>
          <w:szCs w:val="24"/>
        </w:rPr>
        <w:softHyphen/>
        <w:t>ва и уровня усвоения; оценка результатов работы;</w:t>
      </w:r>
    </w:p>
    <w:p w:rsidR="00791DA5" w:rsidRPr="009B69CC" w:rsidRDefault="00791DA5" w:rsidP="00E65579">
      <w:pPr>
        <w:pStyle w:val="aa"/>
        <w:numPr>
          <w:ilvl w:val="0"/>
          <w:numId w:val="62"/>
        </w:numPr>
        <w:suppressAutoHyphens/>
        <w:spacing w:before="60" w:after="0" w:line="240" w:lineRule="auto"/>
        <w:ind w:left="714" w:hanging="35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9B69CC">
        <w:rPr>
          <w:rFonts w:ascii="Times New Roman" w:hAnsi="Times New Roman"/>
          <w:color w:val="000000"/>
          <w:sz w:val="24"/>
          <w:szCs w:val="24"/>
        </w:rPr>
        <w:t>саморегуляция как способность к мобилизации сил и энергии, к волевому усилию (к выбору в ситуации мотивационного конфл</w:t>
      </w:r>
      <w:r>
        <w:rPr>
          <w:rFonts w:ascii="Times New Roman" w:hAnsi="Times New Roman"/>
          <w:color w:val="000000"/>
          <w:sz w:val="24"/>
          <w:szCs w:val="24"/>
        </w:rPr>
        <w:t>икта) и преодолению препятствий;</w:t>
      </w:r>
    </w:p>
    <w:p w:rsidR="00791DA5" w:rsidRPr="009B69CC" w:rsidRDefault="00791DA5" w:rsidP="00E65579">
      <w:pPr>
        <w:pStyle w:val="aa"/>
        <w:widowControl w:val="0"/>
        <w:numPr>
          <w:ilvl w:val="0"/>
          <w:numId w:val="62"/>
        </w:numPr>
        <w:suppressAutoHyphens/>
        <w:overflowPunct w:val="0"/>
        <w:adjustRightInd w:val="0"/>
        <w:spacing w:before="60" w:after="0" w:line="240" w:lineRule="auto"/>
        <w:ind w:left="714" w:hanging="357"/>
        <w:contextualSpacing w:val="0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9B69CC">
        <w:rPr>
          <w:rFonts w:ascii="Times New Roman" w:eastAsia="Arial Unicode MS" w:hAnsi="Times New Roman"/>
          <w:kern w:val="1"/>
          <w:sz w:val="24"/>
          <w:szCs w:val="24"/>
        </w:rPr>
        <w:t xml:space="preserve"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Применительно к учебной деятельности следует выделить три вида личностных действий: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личностное, профессиональное, жизненное самоопределение;</w:t>
      </w:r>
    </w:p>
    <w:p w:rsidR="00791DA5" w:rsidRPr="00A23EB2" w:rsidRDefault="00871FBC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>
        <w:rPr>
          <w:rFonts w:ascii="Times New Roman" w:eastAsia="Arial Unicode MS" w:hAnsi="Times New Roman"/>
          <w:kern w:val="1"/>
          <w:sz w:val="24"/>
          <w:szCs w:val="24"/>
        </w:rPr>
        <w:t>• смыслообразование, т.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вопросы: </w:t>
      </w:r>
      <w:r w:rsidR="00791DA5" w:rsidRPr="00A23EB2">
        <w:rPr>
          <w:rFonts w:ascii="Times New Roman" w:eastAsia="Arial Unicode MS" w:hAnsi="Times New Roman"/>
          <w:i/>
          <w:iCs/>
          <w:kern w:val="1"/>
          <w:sz w:val="24"/>
          <w:szCs w:val="24"/>
        </w:rPr>
        <w:t xml:space="preserve">какое значение и какой смысл имеет для меня учение? 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— и уметь на него отвечать; 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нравственно-этическая ориентация, в том числе,  и оценивание усваиваемого содержания (исходя из социальных и личностных ценностей),  обеспечивающее личностный моральный выбор.</w:t>
      </w:r>
    </w:p>
    <w:p w:rsidR="00791DA5" w:rsidRPr="00A23EB2" w:rsidRDefault="00871FBC" w:rsidP="003145B3">
      <w:pPr>
        <w:widowControl w:val="0"/>
        <w:numPr>
          <w:ilvl w:val="0"/>
          <w:numId w:val="60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b/>
          <w:bCs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i/>
          <w:kern w:val="1"/>
          <w:sz w:val="24"/>
          <w:szCs w:val="24"/>
        </w:rPr>
        <w:t>Познавательные универсальные</w:t>
      </w:r>
      <w:r w:rsidR="00791DA5" w:rsidRPr="00A23EB2">
        <w:rPr>
          <w:rFonts w:ascii="Times New Roman" w:eastAsia="Arial Unicode MS" w:hAnsi="Times New Roman"/>
          <w:b/>
          <w:i/>
          <w:kern w:val="1"/>
          <w:sz w:val="24"/>
          <w:szCs w:val="24"/>
        </w:rPr>
        <w:t xml:space="preserve"> учебные действия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 включают: общеучебные,</w:t>
      </w:r>
      <w:r w:rsidR="00791DA5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>логические учебные действия, постановку и решение проблемы, знаково-символические действия (в том числе моделирование, преобразование модели).</w:t>
      </w:r>
    </w:p>
    <w:p w:rsidR="00791DA5" w:rsidRPr="007D6B06" w:rsidRDefault="00871FBC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b/>
          <w:bCs/>
          <w:kern w:val="1"/>
          <w:sz w:val="24"/>
          <w:szCs w:val="24"/>
        </w:rPr>
      </w:pPr>
      <w:r w:rsidRPr="007D6B06">
        <w:rPr>
          <w:rFonts w:ascii="Times New Roman" w:eastAsia="Arial Unicode MS" w:hAnsi="Times New Roman"/>
          <w:b/>
          <w:bCs/>
          <w:i/>
          <w:iCs/>
          <w:kern w:val="1"/>
          <w:sz w:val="24"/>
          <w:szCs w:val="24"/>
        </w:rPr>
        <w:t xml:space="preserve">Общеучебные </w:t>
      </w:r>
      <w:r w:rsidR="00791DA5" w:rsidRPr="007D6B06">
        <w:rPr>
          <w:rFonts w:ascii="Times New Roman" w:eastAsia="Arial Unicode MS" w:hAnsi="Times New Roman"/>
          <w:b/>
          <w:bCs/>
          <w:i/>
          <w:iCs/>
          <w:kern w:val="1"/>
          <w:sz w:val="24"/>
          <w:szCs w:val="24"/>
        </w:rPr>
        <w:t>универсальные действия</w:t>
      </w:r>
      <w:r w:rsidR="00791DA5" w:rsidRPr="007D6B06">
        <w:rPr>
          <w:rFonts w:ascii="Times New Roman" w:eastAsia="Arial Unicode MS" w:hAnsi="Times New Roman"/>
          <w:b/>
          <w:bCs/>
          <w:kern w:val="1"/>
          <w:sz w:val="24"/>
          <w:szCs w:val="24"/>
        </w:rPr>
        <w:t>: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самостоятельное выделение и формулирование познавательной цели;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поиск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структурирование знаний;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осознанное и произвольное построение речевого высказывания в устной и письменной форме;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выбор наиболее эффективных способов решения задач в зависимости от конкретных условий;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рефлексия способов и условий действия, контроль и оценка процесса и результатов деятельности;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Особую группу общеучебных универсальных действий составляют </w:t>
      </w:r>
      <w:r w:rsidRPr="00A23EB2">
        <w:rPr>
          <w:rFonts w:ascii="Times New Roman" w:eastAsia="Arial Unicode MS" w:hAnsi="Times New Roman"/>
          <w:b/>
          <w:i/>
          <w:iCs/>
          <w:kern w:val="1"/>
          <w:sz w:val="24"/>
          <w:szCs w:val="24"/>
        </w:rPr>
        <w:t>знаково -символические действия</w:t>
      </w:r>
      <w:r w:rsidRPr="00A23EB2">
        <w:rPr>
          <w:rFonts w:ascii="Times New Roman" w:eastAsia="Arial Unicode MS" w:hAnsi="Times New Roman"/>
          <w:b/>
          <w:kern w:val="1"/>
          <w:sz w:val="24"/>
          <w:szCs w:val="24"/>
        </w:rPr>
        <w:t>: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моделирование —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преобразование модели с целью выявления общих законов, определяющих данную предметную область.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b/>
          <w:i/>
          <w:iCs/>
          <w:kern w:val="1"/>
          <w:sz w:val="24"/>
          <w:szCs w:val="24"/>
        </w:rPr>
        <w:t>Логические универсальные действия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: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lastRenderedPageBreak/>
        <w:t>• анализ объектов с целью выделения признаков (существенных, несущественных);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синтез — составление целого из частей, в том числе самостоятельное достраивание с восполнением недостающих компонентов;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выбор оснований и критериев для сравнения, сериации, классификации объектов;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• подведение под понятие, выведение следствий; 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установление причинно-следственных связей, представление цепочек объектов и явлений;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построение логической цепочки рассуждений, анализ истинности утверждений;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доказательство;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выдвижение гипотез и их обоснование.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b/>
          <w:i/>
          <w:iCs/>
          <w:kern w:val="1"/>
          <w:sz w:val="24"/>
          <w:szCs w:val="24"/>
        </w:rPr>
        <w:t>Постановка и решение проблемы</w:t>
      </w:r>
      <w:r w:rsidRPr="00A23EB2">
        <w:rPr>
          <w:rFonts w:ascii="Times New Roman" w:eastAsia="Arial Unicode MS" w:hAnsi="Times New Roman"/>
          <w:b/>
          <w:kern w:val="1"/>
          <w:sz w:val="24"/>
          <w:szCs w:val="24"/>
        </w:rPr>
        <w:t>:</w:t>
      </w:r>
    </w:p>
    <w:p w:rsidR="00791DA5" w:rsidRPr="00A23EB2" w:rsidRDefault="00791DA5" w:rsidP="00871FBC">
      <w:pPr>
        <w:widowControl w:val="0"/>
        <w:suppressAutoHyphens/>
        <w:overflowPunct w:val="0"/>
        <w:adjustRightInd w:val="0"/>
        <w:spacing w:after="0" w:line="240" w:lineRule="auto"/>
        <w:ind w:firstLine="709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формулирование проблемы;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• самостоятельное создание способов решения проблем творческого и поискового характера.</w:t>
      </w:r>
    </w:p>
    <w:p w:rsidR="00791DA5" w:rsidRPr="00A23EB2" w:rsidRDefault="00791DA5" w:rsidP="003145B3">
      <w:pPr>
        <w:widowControl w:val="0"/>
        <w:numPr>
          <w:ilvl w:val="0"/>
          <w:numId w:val="60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b/>
          <w:i/>
          <w:kern w:val="1"/>
          <w:sz w:val="24"/>
          <w:szCs w:val="24"/>
        </w:rPr>
        <w:t>Коммуникативные универсальные учебные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действия 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интег</w:t>
      </w:r>
      <w:r w:rsidR="00D35357">
        <w:rPr>
          <w:rFonts w:ascii="Times New Roman" w:eastAsia="Arial Unicode MS" w:hAnsi="Times New Roman"/>
          <w:kern w:val="1"/>
          <w:sz w:val="24"/>
          <w:szCs w:val="24"/>
        </w:rPr>
        <w:t>рироваться в группу сверстников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и строить продуктивное взаимодействие и сотрудничество со сверстниками и взрослыми. К коммуникативным действиям относятся:</w:t>
      </w:r>
    </w:p>
    <w:p w:rsidR="00791DA5" w:rsidRPr="00D45A71" w:rsidRDefault="00791DA5" w:rsidP="003145B3">
      <w:pPr>
        <w:pStyle w:val="aa"/>
        <w:widowControl w:val="0"/>
        <w:numPr>
          <w:ilvl w:val="0"/>
          <w:numId w:val="63"/>
        </w:numPr>
        <w:suppressAutoHyphens/>
        <w:overflowPunct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45A71">
        <w:rPr>
          <w:rFonts w:ascii="Times New Roman" w:eastAsia="Arial Unicode MS" w:hAnsi="Times New Roman"/>
          <w:kern w:val="1"/>
          <w:sz w:val="24"/>
          <w:szCs w:val="24"/>
        </w:rPr>
        <w:t>планирование учебного сотрудничества с у</w:t>
      </w:r>
      <w:r w:rsidR="00D35357">
        <w:rPr>
          <w:rFonts w:ascii="Times New Roman" w:eastAsia="Arial Unicode MS" w:hAnsi="Times New Roman"/>
          <w:kern w:val="1"/>
          <w:sz w:val="24"/>
          <w:szCs w:val="24"/>
        </w:rPr>
        <w:t xml:space="preserve">чителем и сверстниками, </w:t>
      </w:r>
      <w:r w:rsidRPr="00D45A71">
        <w:rPr>
          <w:rFonts w:ascii="Times New Roman" w:eastAsia="Arial Unicode MS" w:hAnsi="Times New Roman"/>
          <w:kern w:val="1"/>
          <w:sz w:val="24"/>
          <w:szCs w:val="24"/>
        </w:rPr>
        <w:t xml:space="preserve">постановка вопросов, </w:t>
      </w:r>
    </w:p>
    <w:p w:rsidR="00791DA5" w:rsidRPr="00D45A71" w:rsidRDefault="00791DA5" w:rsidP="003145B3">
      <w:pPr>
        <w:pStyle w:val="aa"/>
        <w:widowControl w:val="0"/>
        <w:numPr>
          <w:ilvl w:val="0"/>
          <w:numId w:val="63"/>
        </w:numPr>
        <w:suppressAutoHyphens/>
        <w:overflowPunct w:val="0"/>
        <w:adjustRightInd w:val="0"/>
        <w:spacing w:after="0" w:line="240" w:lineRule="auto"/>
        <w:ind w:left="0" w:firstLine="709"/>
        <w:contextualSpacing w:val="0"/>
        <w:rPr>
          <w:rFonts w:ascii="Times New Roman" w:eastAsia="Arial Unicode MS" w:hAnsi="Times New Roman"/>
          <w:kern w:val="1"/>
          <w:sz w:val="24"/>
          <w:szCs w:val="24"/>
        </w:rPr>
      </w:pPr>
      <w:r w:rsidRPr="00D45A71">
        <w:rPr>
          <w:rFonts w:ascii="Times New Roman" w:eastAsia="Arial Unicode MS" w:hAnsi="Times New Roman"/>
          <w:kern w:val="1"/>
          <w:sz w:val="24"/>
          <w:szCs w:val="24"/>
        </w:rPr>
        <w:t xml:space="preserve">разрешение конфликтов, управление поведением партнёра, </w:t>
      </w:r>
    </w:p>
    <w:p w:rsidR="00791DA5" w:rsidRPr="00D45A71" w:rsidRDefault="00791DA5" w:rsidP="003145B3">
      <w:pPr>
        <w:pStyle w:val="aa"/>
        <w:widowControl w:val="0"/>
        <w:numPr>
          <w:ilvl w:val="0"/>
          <w:numId w:val="63"/>
        </w:numPr>
        <w:suppressAutoHyphens/>
        <w:overflowPunct w:val="0"/>
        <w:adjustRightInd w:val="0"/>
        <w:spacing w:after="0" w:line="240" w:lineRule="auto"/>
        <w:ind w:left="0" w:firstLine="709"/>
        <w:contextualSpacing w:val="0"/>
        <w:rPr>
          <w:rFonts w:ascii="Times New Roman" w:eastAsia="Arial Unicode MS" w:hAnsi="Times New Roman"/>
          <w:kern w:val="1"/>
          <w:sz w:val="24"/>
          <w:szCs w:val="24"/>
        </w:rPr>
      </w:pPr>
      <w:r w:rsidRPr="00D45A71">
        <w:rPr>
          <w:rFonts w:ascii="Times New Roman" w:eastAsia="Arial Unicode MS" w:hAnsi="Times New Roman"/>
          <w:kern w:val="1"/>
          <w:sz w:val="24"/>
          <w:szCs w:val="24"/>
        </w:rPr>
        <w:t>умение с достаточной полнотой и точностью выражать свои мысли,</w:t>
      </w:r>
    </w:p>
    <w:p w:rsidR="00791DA5" w:rsidRPr="00D45A71" w:rsidRDefault="00791DA5" w:rsidP="003145B3">
      <w:pPr>
        <w:pStyle w:val="aa"/>
        <w:widowControl w:val="0"/>
        <w:numPr>
          <w:ilvl w:val="0"/>
          <w:numId w:val="63"/>
        </w:numPr>
        <w:suppressAutoHyphens/>
        <w:overflowPunct w:val="0"/>
        <w:adjustRightInd w:val="0"/>
        <w:spacing w:after="0" w:line="240" w:lineRule="auto"/>
        <w:ind w:left="0" w:firstLine="709"/>
        <w:contextualSpacing w:val="0"/>
        <w:rPr>
          <w:rFonts w:ascii="Times New Roman" w:eastAsia="Arial Unicode MS" w:hAnsi="Times New Roman"/>
          <w:kern w:val="1"/>
          <w:sz w:val="24"/>
          <w:szCs w:val="24"/>
        </w:rPr>
      </w:pPr>
      <w:r w:rsidRPr="00D45A71">
        <w:rPr>
          <w:rFonts w:ascii="Times New Roman" w:eastAsia="Arial Unicode MS" w:hAnsi="Times New Roman"/>
          <w:kern w:val="1"/>
          <w:sz w:val="24"/>
          <w:szCs w:val="24"/>
        </w:rPr>
        <w:t>владение монологической и диалогической формами речи.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 </w:t>
      </w:r>
    </w:p>
    <w:p w:rsidR="00791DA5" w:rsidRPr="00A23EB2" w:rsidRDefault="00791DA5" w:rsidP="00D35357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Содержание и способы общения и коммуникации обусловливают развитие способности ребёнка к регуляции поведения и деятельности, познанию мира, определяют образ «Я» как систему представлений о себе, отношений к себе. </w:t>
      </w:r>
    </w:p>
    <w:p w:rsidR="00791DA5" w:rsidRPr="00AC5883" w:rsidRDefault="00791DA5" w:rsidP="00AC5883">
      <w:pPr>
        <w:spacing w:before="120" w:after="12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AC5883">
        <w:rPr>
          <w:rFonts w:ascii="Times New Roman" w:hAnsi="Times New Roman"/>
          <w:b/>
          <w:spacing w:val="10"/>
          <w:sz w:val="24"/>
          <w:szCs w:val="24"/>
        </w:rPr>
        <w:t>Характеристика личностных и метапредметных результатов образовательного процесса на разных этапах обучения в начальной школе</w:t>
      </w:r>
    </w:p>
    <w:tbl>
      <w:tblPr>
        <w:tblW w:w="10146" w:type="dxa"/>
        <w:jc w:val="center"/>
        <w:tblInd w:w="-573" w:type="dxa"/>
        <w:tblLayout w:type="fixed"/>
        <w:tblLook w:val="0000"/>
      </w:tblPr>
      <w:tblGrid>
        <w:gridCol w:w="979"/>
        <w:gridCol w:w="2124"/>
        <w:gridCol w:w="2245"/>
        <w:gridCol w:w="2347"/>
        <w:gridCol w:w="2451"/>
      </w:tblGrid>
      <w:tr w:rsidR="00791DA5" w:rsidRPr="008F3471" w:rsidTr="00D35357">
        <w:trPr>
          <w:jc w:val="center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DA5" w:rsidRPr="00D35357" w:rsidRDefault="00791DA5" w:rsidP="00D3535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D35357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Класс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DA5" w:rsidRPr="00D35357" w:rsidRDefault="00791DA5" w:rsidP="00D3535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D35357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Личностные УУД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DA5" w:rsidRPr="00D35357" w:rsidRDefault="00791DA5" w:rsidP="00D3535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D35357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Регулятивные УУД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1DA5" w:rsidRPr="00D35357" w:rsidRDefault="00791DA5" w:rsidP="00D3535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D35357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Познавательные УУД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DA5" w:rsidRPr="00D35357" w:rsidRDefault="00791DA5" w:rsidP="00D35357">
            <w:pPr>
              <w:widowControl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D35357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Коммуникативные УУД</w:t>
            </w:r>
          </w:p>
        </w:tc>
      </w:tr>
      <w:tr w:rsidR="00791DA5" w:rsidRPr="008F3471" w:rsidTr="00D35357">
        <w:trPr>
          <w:jc w:val="center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1 класс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1. Ценить и пр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нимать следу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ю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щие базовые це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ности: «добро», «терпение», «р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дина», «природа», «семья».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2. Уважать к своей семье, к своим родственникам, любовь к родит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лям. </w:t>
            </w:r>
          </w:p>
          <w:p w:rsidR="00791DA5" w:rsidRPr="00A23EB2" w:rsidRDefault="00D35357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3. Освоить роли 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ученика; форм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рование интереса (мотивации) к 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lastRenderedPageBreak/>
              <w:t>учению.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4. Оценивать жи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ненные ситуаций и поступки героев художественных текстов с точки зрения общечел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веческих норм.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1. Организовывать свое рабочее место под руководством учителя.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Определять цель выполнения зад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ний на уроке, во внеурочной де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тельности, в жи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ненных ситуациях под руководством учителя.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3. Определять план выполнения зад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ний на уроках, внеурочной де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тельности, жи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ненных ситуациях под руководством учителя.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Использовать в своей деятельности простейшие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боры: линейку, треугольник и т.д.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 Ориентироваться в учебнике: опред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лять умения, кот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рые будут сформ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рованы на основе изучения данного раздела.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Отвечать на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стые вопросы уч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теля, находить ну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ную информацию в учебнике.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3. Сравнивать пре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меты, объекты: 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ходить общее и ра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личие.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4. Группировать предметы, объекты на основе сущес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венных признаков.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5. Подробно пер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сказывать проч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танное или просл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шанное; определять тему.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 Участвовать в ди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логе на уроке и в жизненных ситуац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ях.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Отвечать на 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просы учителя, тов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рищей по классу.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Соблюдать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стейшие нормы реч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вого этикета: здор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ваться, прощаться, благодарить.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3. Слушать и пон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мать речь других.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Участвовать в п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ре.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91DA5" w:rsidRPr="008F3471" w:rsidTr="00D35357">
        <w:trPr>
          <w:jc w:val="center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lastRenderedPageBreak/>
              <w:t>2 класс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1. Ценить и пр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нимать следу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ю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щие базовые це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ности: «добро», «терпение», «р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дина», «природа», «семья», «мир», «настоящий друг».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2. Уважение к своему народу, к своей родине. 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3. Освоение ли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ностного смысла учения, желания учиться. </w:t>
            </w:r>
          </w:p>
          <w:p w:rsidR="00791DA5" w:rsidRPr="00A23EB2" w:rsidRDefault="00FF6A87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>4. Оценка жи</w:t>
            </w: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ненных ситуаций 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 поступков гер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ев художестве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ных текстов с точки зрения о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б</w:t>
            </w:r>
            <w:r w:rsidR="00791DA5"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щечеловеческих норм.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1. Самостоятельно организовывать свое рабочее место.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Следовать 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жиму организации учебной и вн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учебной деятел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ности.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3. Определять цель учебной деятел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ности с помощью учителя и сам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стоятельно.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Определять план выполнения зад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ний на уроках, внеурочной де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тельности, жи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ненных ситуациях под руководством учителя.</w:t>
            </w:r>
          </w:p>
          <w:p w:rsidR="00791DA5" w:rsidRPr="00A23EB2" w:rsidRDefault="00D35357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Соотносить в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полненное задание с образцом, пре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ложенным учит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лем.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6. Ис</w:t>
            </w:r>
            <w:r w:rsidR="00D35357">
              <w:rPr>
                <w:rFonts w:ascii="Times New Roman" w:hAnsi="Times New Roman"/>
                <w:bCs/>
                <w:sz w:val="24"/>
                <w:szCs w:val="24"/>
              </w:rPr>
              <w:t xml:space="preserve">пользовать в работе простейшие 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инструменты и б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лее сложные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боры (циркуль). </w:t>
            </w:r>
          </w:p>
          <w:p w:rsidR="00791DA5" w:rsidRPr="00A23EB2" w:rsidRDefault="00D35357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. Корректировать выполнение зад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ния в дальнейшем.</w:t>
            </w:r>
          </w:p>
          <w:p w:rsidR="00791DA5" w:rsidRPr="00A23EB2" w:rsidRDefault="00D35357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. Оценка своего задания по сл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дующим параме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рам: легко выпо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нять, возникли сложности при в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полнении.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1. Ориентироваться в учебнике: опред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лять умения, кот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рые будут сформ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рованы на основе изучения данного раздела; определять круг своего незн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ния.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Отвечать на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стые и сложные 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просы учителя, 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мим задавать вопр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сы, находить ну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ную информацию в учебнике.</w:t>
            </w:r>
          </w:p>
          <w:p w:rsidR="00791DA5" w:rsidRPr="00A23EB2" w:rsidRDefault="00D35357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Сравнивать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группировать пре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меты, объекты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по нескольким основ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ниям; находить з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кономерности; с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мостоятельно пр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должать их по уст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новленном правилу. 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Подробно пер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сказывать проч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танное или просл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шанное; составлять простой план 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5. Определять, в к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ких источниках можно найти нео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ходимую информ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цию для выполн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ния задания. </w:t>
            </w:r>
          </w:p>
          <w:p w:rsidR="00791DA5" w:rsidRPr="008F3471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6.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Находить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необх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димую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информ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цию,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как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учебнике,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так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словарях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учебнике.</w:t>
            </w:r>
          </w:p>
          <w:p w:rsidR="00791DA5" w:rsidRPr="008F3471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7.Наблюдать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лать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самостоятел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ь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ные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простые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выв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ды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DA5" w:rsidRPr="00A23EB2" w:rsidRDefault="00791DA5" w:rsidP="00D3535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  <w:r w:rsidR="00D353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Участвовать в ди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логе; слушать и п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нимать других, 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сказывать свою то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ку зрения на соб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тия, поступки.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2.</w:t>
            </w:r>
            <w:r w:rsidR="00D3535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Оформлять</w:t>
            </w:r>
            <w:r w:rsidR="00D3535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свои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мысли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устной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письменной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речи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учетом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своих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б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ных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жизненных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речевых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ситуаций.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3.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Читать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вслух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себя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тексты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учебн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ков,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других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худож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ственных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научно-популярных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книг,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понимать</w:t>
            </w:r>
            <w:r w:rsidR="00D3535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прочита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ное.</w:t>
            </w:r>
          </w:p>
          <w:p w:rsidR="00791DA5" w:rsidRPr="00A23EB2" w:rsidRDefault="00791DA5" w:rsidP="00D353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Выполняя разли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ные роли в группе, сотрудничать в 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вместном решении проблемы (задачи).</w:t>
            </w:r>
          </w:p>
          <w:p w:rsidR="00791DA5" w:rsidRPr="00A23EB2" w:rsidRDefault="00791DA5" w:rsidP="00D3535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</w:p>
        </w:tc>
      </w:tr>
      <w:tr w:rsidR="00791DA5" w:rsidRPr="008F3471" w:rsidTr="00D35357">
        <w:trPr>
          <w:jc w:val="center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FF6A87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lastRenderedPageBreak/>
              <w:t>3 класс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FF6A87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1. Ценить и пр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нимать следу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ю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щие базовые це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ности: «добро», «терпение», «р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дина», «природа», «семья», «мир», «настоящий друг», «справе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ливость», «жел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ние понимать друг друга», «п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нимать позицию другого».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2. Уважение к своему народу, к другим народам, терпимость к обычаям и трад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циям других 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родов.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3. Освоение ли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ностного смысла учения; желания продолжать свою учебу.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4. Оценка жи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ненных ситуаций и поступков гер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ев художестве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ных текстов с точки зрения 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б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щечеловеческих норм, нравстве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ных и этических ценностей.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FF6A8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1. Самостоятельно организовывать свое рабочее место в соответствии с целью выполнения заданий.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Самостоятельно определять ва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ность или необх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димость выполн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ния различных 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дания в учебном  процессе и жи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ненных ситуациях.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3. Определять цель учебной деятел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ности с помощью самостоятельно. 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Определять план выполнения зад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ний на уроках, внеурочной де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тельности, жи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ненных ситуациях под руководством учителя.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5. Определять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вильность выпо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ненного задания на основе сравнения с предыдущими 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даниями, или на основе различных образцов. 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6. Корректировать выполнение зад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ния в соответствии с планом, услови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ми выполнения, результатом дейс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вий на определе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ном этапе. 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7. Использовать в работе литературу, инструменты,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боры. 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8. Оценка своего задания по пар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метрам, заранее представленным.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FF6A8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1. Ориентироваться в учебнике: опред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лять умения, кот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рые будут сформ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рованы на основе изучения данного раздела; определять круг своего незн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ния; планировать свою работу по из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чению незнакомого материала.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Самостоятельно предполагать, какая дополнительная 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формация буде нужна для изучения незнакомого мат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риала;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отбирать необход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мые источники 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формации среди предложенных уч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телем словарей, э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циклопедий, спр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вочников.</w:t>
            </w:r>
          </w:p>
          <w:p w:rsidR="00791DA5" w:rsidRPr="008F3471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3.</w:t>
            </w:r>
            <w:r w:rsidR="00FF6A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Извлекать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формацию,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ставленную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ра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з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ных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формах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(текст,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таблица,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схема,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эк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понат,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модель,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л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люстрация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др.)</w:t>
            </w:r>
          </w:p>
          <w:p w:rsidR="00791DA5" w:rsidRPr="008F3471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4.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Представлять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формацию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виде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текста,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таблицы,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схемы,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том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числе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помощью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ИКТ.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5.</w:t>
            </w:r>
            <w:r w:rsidR="00AC5883" w:rsidRPr="006E4B0D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Анализировать,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сравнивать,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групп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ровать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различные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объекты,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явления,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факты.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DA5" w:rsidRPr="00A23EB2" w:rsidRDefault="00791DA5" w:rsidP="00FF6A87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1. Участвовать в ди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логе; слушать и п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нимать других, 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сказывать свою то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ку зрения на соб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тия, поступки.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2.</w:t>
            </w:r>
            <w:r w:rsidR="00FF6A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Оформлять</w:t>
            </w:r>
            <w:r w:rsidR="00FF6A87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свои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мысли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устной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письменной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речи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учетом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своих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б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ных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жизненных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речевых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ситуаций.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3.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Читать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вслух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себя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тексты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учебн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ков,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других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худож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ственных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научно-популярных</w:t>
            </w:r>
            <w:r w:rsidR="00FF6A87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книг,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понимать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прочита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ное.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Выполняя разли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ные роли в группе, сотрудничать в 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вместном решении проблемы (задачи).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5. Отстаивать свою точку зрения, собл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дая правила речевого этикета. </w:t>
            </w:r>
          </w:p>
          <w:p w:rsidR="00791DA5" w:rsidRPr="00A23EB2" w:rsidRDefault="00791DA5" w:rsidP="00FF6A87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6. Критично отн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ситься к своему мн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нию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7. Понимать точку зрения другого </w:t>
            </w:r>
          </w:p>
          <w:p w:rsidR="00791DA5" w:rsidRPr="00A23EB2" w:rsidRDefault="00791DA5" w:rsidP="00FF6A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8. Участвовать в 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боте группы, распр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делять роли, догов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риваться друг с др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гом. </w:t>
            </w:r>
          </w:p>
        </w:tc>
      </w:tr>
      <w:tr w:rsidR="00791DA5" w:rsidRPr="008F3471" w:rsidTr="00D35357">
        <w:trPr>
          <w:jc w:val="center"/>
        </w:trPr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36590C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36590C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1. Ценить и пр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нимать следу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ю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щие базовые це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ности: «добро», «терпение», «р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дина», «природа», «семья», «мир», «настоящий друг», «справе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ливость», «жел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ние понимать друг друга», «п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нимать позицию другого», «н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род», «наци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нальность» и т.д.</w:t>
            </w:r>
          </w:p>
          <w:p w:rsidR="00791DA5" w:rsidRPr="00A23EB2" w:rsidRDefault="00791DA5" w:rsidP="0036590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2. Уважение к своему народу, к другим народам, принятие ценн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стей других нар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дов.</w:t>
            </w:r>
          </w:p>
          <w:p w:rsidR="00791DA5" w:rsidRPr="00A23EB2" w:rsidRDefault="00791DA5" w:rsidP="0036590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3. Освоение ли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ностного смысла учения; выбор дальнейшего 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б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разовательного маршрута.</w:t>
            </w:r>
          </w:p>
          <w:p w:rsidR="00791DA5" w:rsidRPr="00A23EB2" w:rsidRDefault="00791DA5" w:rsidP="0036590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4. Оценка жи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ненных ситуаций и поступков гер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ев художестве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ных текстов с точки зрения 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б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щечеловеческих норм, нравстве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ных и этических ценностей, це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ностей граждан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на России.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36590C" w:rsidP="0036590C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Самостоятельно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формулировать з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дание: определять его цель, планир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вать алгоритм его выполнения, ко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ректировать работу по ходу его выпо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нения, самосто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тельно оценивать.</w:t>
            </w:r>
          </w:p>
          <w:p w:rsidR="00791DA5" w:rsidRPr="00A23EB2" w:rsidRDefault="0036590C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Использовать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при выполнения задания различные средства: справо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ную литературу, ИКТ, инструменты и приборы. 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3. Определять 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мостоятельно кр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терии оценивания, давать самооценку.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DA5" w:rsidRPr="00A23EB2" w:rsidRDefault="00791DA5" w:rsidP="0036590C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1. Ориентироваться в учебнике: опред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лять умения, кот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рые будут сформ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рованы на основе изучения данного раздела; определять круг своего незн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ния; планировать свою работу по из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чению незнакомого материала. 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2. Самостоятельно предполагать, какая дополнительная 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формация буде нужна для изучения незнакомого мат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риала;</w:t>
            </w:r>
          </w:p>
          <w:p w:rsidR="00791DA5" w:rsidRPr="00A23EB2" w:rsidRDefault="0036590C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отбирать необход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мые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источники и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формации среди предложенных уч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телем словарей, э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циклопедий, спр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вочников, электро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ные диски.</w:t>
            </w:r>
          </w:p>
          <w:p w:rsidR="00791DA5" w:rsidRPr="00A23EB2" w:rsidRDefault="0036590C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 Сопоставлять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и отбирать информ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цию, полученную из различных источн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ков (словари, э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циклопедии, спр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вочники, электро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ные диски, сеть И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тернет). 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Анализировать, сравнивать, групп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ровать различные объекты, явления, факты. 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5. Самостоятельно делать выводы, п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рерабатывать 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формацию, преобр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зовывать её, пре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ставлять информ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цию на основе схем, моделей, сообщ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ний.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6. Составлять сло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ный план текста.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 Уметь передавать содержание в сж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том, выборочном или развёрнутом виде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DA5" w:rsidRPr="00A23EB2" w:rsidRDefault="0036590C" w:rsidP="0036590C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1.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Участвовать в ди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логе; слушать и п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нимать других, в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сказывать свою то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ку зрения на соб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тия, поступки.</w:t>
            </w:r>
          </w:p>
          <w:p w:rsidR="00791DA5" w:rsidRPr="00A23EB2" w:rsidRDefault="00791DA5" w:rsidP="0036590C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2.</w:t>
            </w:r>
            <w:r w:rsidR="0036590C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Оформлять</w:t>
            </w:r>
            <w:r w:rsidR="0036590C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свои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мысли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устной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письменной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речи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учетом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своих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б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ных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жизненных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речевых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ситуаций.</w:t>
            </w:r>
          </w:p>
          <w:p w:rsidR="00791DA5" w:rsidRPr="00A23EB2" w:rsidRDefault="00791DA5" w:rsidP="0036590C">
            <w:pPr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3.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Читать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вслух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себя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тексты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учебн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ков,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других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худож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ственных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научно-популярных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книг,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понимать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прочита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ное.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4. Выполняя разли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ные роли в группе, сотрудничать в с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вместном решении проблемы (задачи).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5. Отстаивать свою точку зрения, собл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дая правила речевого этикета; аргумент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ровать свою точку зрения с помощью фактов и дополн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тельных сведений.</w:t>
            </w:r>
          </w:p>
          <w:p w:rsidR="00791DA5" w:rsidRPr="00A23EB2" w:rsidRDefault="00791DA5" w:rsidP="0036590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kern w:val="1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6. Критично отн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ситься к своему мн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нию.</w:t>
            </w:r>
            <w:r w:rsidR="0036590C">
              <w:rPr>
                <w:rFonts w:ascii="Times New Roman" w:hAnsi="Times New Roman"/>
                <w:bCs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Уметь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взглянуть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на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ситуацию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иной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позиции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договар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ваться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с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людьми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иных</w:t>
            </w:r>
            <w:r w:rsidR="0036590C">
              <w:rPr>
                <w:rFonts w:ascii="Times New Roman" w:hAnsi="Times New Roman"/>
                <w:kern w:val="1"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kern w:val="1"/>
                <w:sz w:val="24"/>
                <w:szCs w:val="24"/>
              </w:rPr>
              <w:t>позиций</w:t>
            </w:r>
            <w:r w:rsidRPr="00A23EB2">
              <w:rPr>
                <w:rFonts w:ascii="Times New Roman" w:hAnsi="Times New Roman"/>
                <w:bCs/>
                <w:kern w:val="1"/>
                <w:sz w:val="24"/>
                <w:szCs w:val="24"/>
              </w:rPr>
              <w:t>.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7. Понимать точку зрения другого </w:t>
            </w:r>
          </w:p>
          <w:p w:rsidR="00791DA5" w:rsidRPr="00A23EB2" w:rsidRDefault="00791DA5" w:rsidP="0036590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8. Участвовать в 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боте группы, распр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делять роли, догов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риваться друг с др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гом. Предвидеть п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следствия колле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тивных решений.</w:t>
            </w:r>
          </w:p>
        </w:tc>
      </w:tr>
    </w:tbl>
    <w:p w:rsidR="00791DA5" w:rsidRPr="00A23EB2" w:rsidRDefault="00791DA5" w:rsidP="00AC5883">
      <w:pPr>
        <w:pStyle w:val="3"/>
      </w:pPr>
      <w:bookmarkStart w:id="429" w:name="_Toc417595637"/>
      <w:bookmarkStart w:id="430" w:name="_Toc417596310"/>
      <w:bookmarkStart w:id="431" w:name="_Toc417597848"/>
      <w:bookmarkStart w:id="432" w:name="_Toc417598036"/>
      <w:bookmarkStart w:id="433" w:name="_Toc417719886"/>
      <w:bookmarkStart w:id="434" w:name="_Toc417720404"/>
      <w:bookmarkStart w:id="435" w:name="_Toc418367532"/>
      <w:bookmarkStart w:id="436" w:name="_Toc418686157"/>
      <w:bookmarkStart w:id="437" w:name="_Toc468396181"/>
      <w:bookmarkStart w:id="438" w:name="_Toc509186644"/>
      <w:r w:rsidRPr="00AC5883">
        <w:lastRenderedPageBreak/>
        <w:t>Связь</w:t>
      </w:r>
      <w:r w:rsidRPr="00A23EB2">
        <w:t xml:space="preserve"> универсальных учебных действий с содержанием учебных предметов.</w:t>
      </w:r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</w:p>
    <w:p w:rsidR="00791DA5" w:rsidRPr="00A23EB2" w:rsidRDefault="00791DA5" w:rsidP="0036590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 чтение», «Английский язык», «Математика», «Окружающий мир», «Технология», «Инос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>транный язык», «Изобразительное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искусство», </w:t>
      </w:r>
      <w:r w:rsidRPr="004926D8">
        <w:rPr>
          <w:rFonts w:ascii="Times New Roman" w:eastAsia="Arial Unicode MS" w:hAnsi="Times New Roman"/>
          <w:kern w:val="1"/>
          <w:sz w:val="24"/>
          <w:szCs w:val="24"/>
        </w:rPr>
        <w:t>«Основы религиозных культур и светской этики»,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>«Физическая культура», «Музыка»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36590C">
        <w:rPr>
          <w:rFonts w:ascii="Times New Roman" w:eastAsia="Arial Unicode MS" w:hAnsi="Times New Roman"/>
          <w:color w:val="000000"/>
          <w:kern w:val="1"/>
          <w:sz w:val="24"/>
          <w:szCs w:val="24"/>
        </w:rPr>
        <w:t>в отношении</w:t>
      </w:r>
      <w:r w:rsidRPr="00A23EB2">
        <w:rPr>
          <w:rFonts w:ascii="Times New Roman" w:eastAsia="Arial Unicode MS" w:hAnsi="Times New Roman"/>
          <w:color w:val="000000"/>
          <w:kern w:val="1"/>
          <w:sz w:val="24"/>
          <w:szCs w:val="24"/>
        </w:rPr>
        <w:t xml:space="preserve"> ценностно-смыслового, личностного, познавательного и коммуникативного развития учащихся.</w:t>
      </w:r>
      <w:r w:rsidRPr="00A23EB2">
        <w:rPr>
          <w:rFonts w:ascii="Times New Roman" w:eastAsia="Arial Unicode MS" w:hAnsi="Times New Roman"/>
          <w:color w:val="000000"/>
          <w:w w:val="103"/>
          <w:kern w:val="1"/>
          <w:sz w:val="24"/>
          <w:szCs w:val="24"/>
        </w:rPr>
        <w:t xml:space="preserve"> Каждый учебный предмет в зависимости от его содержания и способов организации учебной деятельности учащихся раскрывает определенные </w:t>
      </w:r>
      <w:r w:rsidRPr="00A23EB2">
        <w:rPr>
          <w:rFonts w:ascii="Times New Roman" w:eastAsia="Arial Unicode MS" w:hAnsi="Times New Roman"/>
          <w:color w:val="000000"/>
          <w:spacing w:val="-2"/>
          <w:w w:val="103"/>
          <w:kern w:val="1"/>
          <w:sz w:val="24"/>
          <w:szCs w:val="24"/>
        </w:rPr>
        <w:t xml:space="preserve">возможности для формирования универсальных учебных </w:t>
      </w:r>
      <w:r w:rsidRPr="00A23EB2">
        <w:rPr>
          <w:rFonts w:ascii="Times New Roman" w:eastAsia="Arial Unicode MS" w:hAnsi="Times New Roman"/>
          <w:color w:val="000000"/>
          <w:spacing w:val="-8"/>
          <w:w w:val="103"/>
          <w:kern w:val="1"/>
          <w:sz w:val="24"/>
          <w:szCs w:val="24"/>
        </w:rPr>
        <w:t>действий.</w:t>
      </w:r>
    </w:p>
    <w:p w:rsidR="00791DA5" w:rsidRPr="00A23EB2" w:rsidRDefault="00791DA5" w:rsidP="0036590C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bCs/>
          <w:iCs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Связь универсальных учебных действий с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 xml:space="preserve"> содержанием учебных предметов определяется</w:t>
      </w:r>
      <w:r w:rsidRPr="00A23EB2">
        <w:rPr>
          <w:rFonts w:ascii="Times New Roman" w:eastAsia="Arial Unicode MS" w:hAnsi="Times New Roman"/>
          <w:bCs/>
          <w:iCs/>
          <w:kern w:val="1"/>
          <w:sz w:val="24"/>
          <w:szCs w:val="24"/>
        </w:rPr>
        <w:t xml:space="preserve"> следующими утверждениями:</w:t>
      </w:r>
    </w:p>
    <w:p w:rsidR="00791DA5" w:rsidRPr="00A23EB2" w:rsidRDefault="00791DA5" w:rsidP="003145B3">
      <w:pPr>
        <w:widowControl w:val="0"/>
        <w:numPr>
          <w:ilvl w:val="0"/>
          <w:numId w:val="57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УУД представляют собой целостную систему, в которой можно выделить  взаимосвя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 xml:space="preserve">занные и взаимообуславливающие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виды действий:</w:t>
      </w:r>
    </w:p>
    <w:p w:rsidR="00791DA5" w:rsidRPr="00A23EB2" w:rsidRDefault="00791DA5" w:rsidP="0036590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коммуникативные – обеспечивающие социальную компетентность,</w:t>
      </w:r>
    </w:p>
    <w:p w:rsidR="00791DA5" w:rsidRPr="00A23EB2" w:rsidRDefault="00791DA5" w:rsidP="0036590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познавательные – общеучебные, логические, связанные с решением проблемы,</w:t>
      </w:r>
    </w:p>
    <w:p w:rsidR="00791DA5" w:rsidRPr="00A23EB2" w:rsidRDefault="00791DA5" w:rsidP="0036590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личностные – определяющие мотивационную ориентацию,</w:t>
      </w:r>
    </w:p>
    <w:p w:rsidR="00791DA5" w:rsidRPr="00A23EB2" w:rsidRDefault="0036590C" w:rsidP="0036590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>
        <w:rPr>
          <w:rFonts w:ascii="Times New Roman" w:eastAsia="Arial Unicode MS" w:hAnsi="Times New Roman"/>
          <w:kern w:val="1"/>
          <w:sz w:val="24"/>
          <w:szCs w:val="24"/>
        </w:rPr>
        <w:t>регулятивные –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обеспечи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вающие организацию собственной </w:t>
      </w:r>
      <w:r w:rsidR="00791DA5"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деятельности. </w:t>
      </w:r>
    </w:p>
    <w:p w:rsidR="00791DA5" w:rsidRPr="00A23EB2" w:rsidRDefault="00791DA5" w:rsidP="003145B3">
      <w:pPr>
        <w:widowControl w:val="0"/>
        <w:numPr>
          <w:ilvl w:val="0"/>
          <w:numId w:val="57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Формирование УУД является целенаправленным, системным процессом, который реализует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>ся через все предметные области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и внеурочную деятельность.</w:t>
      </w:r>
    </w:p>
    <w:p w:rsidR="00791DA5" w:rsidRPr="00A23EB2" w:rsidRDefault="00791DA5" w:rsidP="003145B3">
      <w:pPr>
        <w:widowControl w:val="0"/>
        <w:numPr>
          <w:ilvl w:val="0"/>
          <w:numId w:val="57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Заданные стандартом УУД определяют акценты в 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>отборе содержания, планировании и организации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образовательного процесса с учетом возрастно-психологических особенностей обучающихся.</w:t>
      </w:r>
    </w:p>
    <w:p w:rsidR="00791DA5" w:rsidRPr="00A23EB2" w:rsidRDefault="00791DA5" w:rsidP="003145B3">
      <w:pPr>
        <w:widowControl w:val="0"/>
        <w:numPr>
          <w:ilvl w:val="0"/>
          <w:numId w:val="57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Схема работы над формированием конкретных УУД каждого вида указывается в тематическом планиро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 xml:space="preserve">вании, технологических картах. </w:t>
      </w:r>
    </w:p>
    <w:p w:rsidR="00791DA5" w:rsidRPr="00A23EB2" w:rsidRDefault="00791DA5" w:rsidP="003145B3">
      <w:pPr>
        <w:widowControl w:val="0"/>
        <w:numPr>
          <w:ilvl w:val="0"/>
          <w:numId w:val="57"/>
        </w:numPr>
        <w:suppressAutoHyphens/>
        <w:overflowPunct w:val="0"/>
        <w:adjustRightInd w:val="0"/>
        <w:spacing w:after="0" w:line="240" w:lineRule="auto"/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Способы учета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 xml:space="preserve"> уровня их сформированности -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в требованиях к результатам освоения программ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>ы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по каждому предмету и в обязательных программах внеурочной деятельности. </w:t>
      </w:r>
    </w:p>
    <w:p w:rsidR="00791DA5" w:rsidRPr="007D4265" w:rsidRDefault="00791DA5" w:rsidP="003145B3">
      <w:pPr>
        <w:pStyle w:val="aa"/>
        <w:widowControl w:val="0"/>
        <w:numPr>
          <w:ilvl w:val="0"/>
          <w:numId w:val="57"/>
        </w:numPr>
        <w:shd w:val="clear" w:color="auto" w:fill="FFFFFF"/>
        <w:suppressAutoHyphens/>
        <w:overflowPunct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7D4265">
        <w:rPr>
          <w:rFonts w:ascii="Times New Roman" w:eastAsia="Arial Unicode MS" w:hAnsi="Times New Roman"/>
          <w:kern w:val="1"/>
          <w:sz w:val="24"/>
          <w:szCs w:val="24"/>
        </w:rPr>
        <w:t>Педагогическое сопровождение этого процесса осуществляется с помощью Портфолио (раздел «Система оценки достижений планируе</w:t>
      </w:r>
      <w:r w:rsidR="0036590C">
        <w:rPr>
          <w:rFonts w:ascii="Times New Roman" w:eastAsia="Arial Unicode MS" w:hAnsi="Times New Roman"/>
          <w:kern w:val="1"/>
          <w:sz w:val="24"/>
          <w:szCs w:val="24"/>
        </w:rPr>
        <w:t>мых результатов образования»).</w:t>
      </w:r>
    </w:p>
    <w:p w:rsidR="00791DA5" w:rsidRPr="007D4265" w:rsidRDefault="00791DA5" w:rsidP="003145B3">
      <w:pPr>
        <w:pStyle w:val="aa"/>
        <w:widowControl w:val="0"/>
        <w:numPr>
          <w:ilvl w:val="0"/>
          <w:numId w:val="57"/>
        </w:numPr>
        <w:shd w:val="clear" w:color="auto" w:fill="FFFFFF"/>
        <w:suppressAutoHyphens/>
        <w:overflowPunct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7D4265">
        <w:rPr>
          <w:rFonts w:ascii="Times New Roman" w:eastAsia="Arial Unicode MS" w:hAnsi="Times New Roman"/>
          <w:kern w:val="1"/>
          <w:sz w:val="24"/>
          <w:szCs w:val="24"/>
        </w:rPr>
        <w:t>Результаты усвоения УУД формулируются для каждого класса и являются ориентиром при организации мониторинга их достижения.</w:t>
      </w:r>
    </w:p>
    <w:p w:rsidR="00791DA5" w:rsidRPr="00A23EB2" w:rsidRDefault="00791DA5" w:rsidP="0036590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Целью развивающей образовательной программы является формирование функционал</w:t>
      </w:r>
      <w:r w:rsidRPr="00A23EB2">
        <w:rPr>
          <w:rFonts w:ascii="Times New Roman" w:hAnsi="Times New Roman"/>
          <w:sz w:val="24"/>
          <w:szCs w:val="24"/>
        </w:rPr>
        <w:t>ь</w:t>
      </w:r>
      <w:r w:rsidRPr="00A23EB2">
        <w:rPr>
          <w:rFonts w:ascii="Times New Roman" w:hAnsi="Times New Roman"/>
          <w:sz w:val="24"/>
          <w:szCs w:val="24"/>
        </w:rPr>
        <w:t xml:space="preserve">но грамотной личности, т.е. </w:t>
      </w:r>
      <w:r w:rsidRPr="00A23EB2">
        <w:rPr>
          <w:rFonts w:ascii="Times New Roman" w:hAnsi="Times New Roman"/>
          <w:bCs/>
          <w:sz w:val="24"/>
          <w:szCs w:val="24"/>
        </w:rPr>
        <w:t>человека</w:t>
      </w:r>
      <w:r w:rsidRPr="00A23EB2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A23EB2">
        <w:rPr>
          <w:rFonts w:ascii="Times New Roman" w:hAnsi="Times New Roman"/>
          <w:sz w:val="24"/>
          <w:szCs w:val="24"/>
        </w:rPr>
        <w:t>который: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t>обладает</w:t>
      </w:r>
      <w:r w:rsidRPr="00A23EB2">
        <w:rPr>
          <w:rFonts w:ascii="Times New Roman" w:hAnsi="Times New Roman"/>
          <w:sz w:val="24"/>
          <w:szCs w:val="24"/>
        </w:rPr>
        <w:t xml:space="preserve"> огромным потенциалом к саморазвитию, умеет учиться и самостоятельно доб</w:t>
      </w:r>
      <w:r w:rsidRPr="00A23EB2">
        <w:rPr>
          <w:rFonts w:ascii="Times New Roman" w:hAnsi="Times New Roman"/>
          <w:sz w:val="24"/>
          <w:szCs w:val="24"/>
        </w:rPr>
        <w:t>ы</w:t>
      </w:r>
      <w:r w:rsidRPr="00A23EB2">
        <w:rPr>
          <w:rFonts w:ascii="Times New Roman" w:hAnsi="Times New Roman"/>
          <w:sz w:val="24"/>
          <w:szCs w:val="24"/>
        </w:rPr>
        <w:t xml:space="preserve">вать знания; 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t>владеет</w:t>
      </w:r>
      <w:r w:rsidRPr="00A23EB2">
        <w:rPr>
          <w:rFonts w:ascii="Times New Roman" w:hAnsi="Times New Roman"/>
          <w:sz w:val="24"/>
          <w:szCs w:val="24"/>
        </w:rPr>
        <w:t xml:space="preserve"> обобщённым целостным представлением о мире (картиной мира); 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t>привык</w:t>
      </w:r>
      <w:r w:rsidRPr="00A23EB2">
        <w:rPr>
          <w:rFonts w:ascii="Times New Roman" w:hAnsi="Times New Roman"/>
          <w:sz w:val="24"/>
          <w:szCs w:val="24"/>
        </w:rPr>
        <w:t xml:space="preserve"> самостоятельно принимать решения и нести за них персональную ответстве</w:t>
      </w:r>
      <w:r w:rsidRPr="00A23EB2">
        <w:rPr>
          <w:rFonts w:ascii="Times New Roman" w:hAnsi="Times New Roman"/>
          <w:sz w:val="24"/>
          <w:szCs w:val="24"/>
        </w:rPr>
        <w:t>н</w:t>
      </w:r>
      <w:r w:rsidRPr="00A23EB2">
        <w:rPr>
          <w:rFonts w:ascii="Times New Roman" w:hAnsi="Times New Roman"/>
          <w:sz w:val="24"/>
          <w:szCs w:val="24"/>
        </w:rPr>
        <w:t xml:space="preserve">ность; 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t>усвоил</w:t>
      </w:r>
      <w:r w:rsidRPr="00A23EB2">
        <w:rPr>
          <w:rFonts w:ascii="Times New Roman" w:hAnsi="Times New Roman"/>
          <w:sz w:val="24"/>
          <w:szCs w:val="24"/>
        </w:rPr>
        <w:t xml:space="preserve"> положительный опыт и завоевания предыдущих поколений, сумел проанализир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 xml:space="preserve">вать его и сделать своим собственным, тем самым заложив основу своей гражданской и национальной самоидентификации; 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lastRenderedPageBreak/>
        <w:t>толерантен</w:t>
      </w:r>
      <w:r w:rsidRPr="00A23EB2">
        <w:rPr>
          <w:rFonts w:ascii="Times New Roman" w:hAnsi="Times New Roman"/>
          <w:sz w:val="24"/>
          <w:szCs w:val="24"/>
        </w:rPr>
        <w:t xml:space="preserve"> по своей жизненной позиции, понимает, что он живёт и трудится среди таких же личностей, как и он, умеет отстаивать своё мнение и уважать мнение других; 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t>эффективно владеет</w:t>
      </w:r>
      <w:r w:rsidRPr="00A23EB2">
        <w:rPr>
          <w:rFonts w:ascii="Times New Roman" w:hAnsi="Times New Roman"/>
          <w:sz w:val="24"/>
          <w:szCs w:val="24"/>
        </w:rPr>
        <w:t xml:space="preserve"> вербальными и невербальными средствами общения и использует их для достижения своих целей; </w:t>
      </w:r>
    </w:p>
    <w:p w:rsidR="00791DA5" w:rsidRPr="00A23EB2" w:rsidRDefault="00791DA5" w:rsidP="003145B3">
      <w:pPr>
        <w:numPr>
          <w:ilvl w:val="0"/>
          <w:numId w:val="5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bCs/>
          <w:i/>
          <w:sz w:val="24"/>
          <w:szCs w:val="24"/>
        </w:rPr>
        <w:t>способен</w:t>
      </w:r>
      <w:r w:rsidRPr="00A23EB2">
        <w:rPr>
          <w:rFonts w:ascii="Times New Roman" w:hAnsi="Times New Roman"/>
          <w:sz w:val="24"/>
          <w:szCs w:val="24"/>
        </w:rPr>
        <w:t xml:space="preserve"> жить в любом социуме, адаптируясь к нему.</w:t>
      </w:r>
    </w:p>
    <w:p w:rsidR="00791DA5" w:rsidRPr="00A23EB2" w:rsidRDefault="00791DA5" w:rsidP="00992AE4">
      <w:pPr>
        <w:spacing w:before="120"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Средствами достижения метапредметных результатов в учебниках прежде всего являются:</w:t>
      </w:r>
    </w:p>
    <w:p w:rsidR="00791DA5" w:rsidRPr="00A23EB2" w:rsidRDefault="00791DA5" w:rsidP="003145B3">
      <w:pPr>
        <w:numPr>
          <w:ilvl w:val="0"/>
          <w:numId w:val="5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 xml:space="preserve"> предметное содержание;</w:t>
      </w:r>
    </w:p>
    <w:p w:rsidR="00791DA5" w:rsidRPr="00A23EB2" w:rsidRDefault="00791DA5" w:rsidP="003145B3">
      <w:pPr>
        <w:numPr>
          <w:ilvl w:val="0"/>
          <w:numId w:val="5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 xml:space="preserve"> образовательные технологии деятельностного типа;</w:t>
      </w:r>
    </w:p>
    <w:p w:rsidR="00791DA5" w:rsidRPr="001A4528" w:rsidRDefault="00791DA5" w:rsidP="001A4528">
      <w:pPr>
        <w:numPr>
          <w:ilvl w:val="0"/>
          <w:numId w:val="58"/>
        </w:numPr>
        <w:spacing w:after="12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 xml:space="preserve"> продуктивные задания.</w:t>
      </w:r>
    </w:p>
    <w:tbl>
      <w:tblPr>
        <w:tblW w:w="10051" w:type="dxa"/>
        <w:jc w:val="center"/>
        <w:tblInd w:w="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18"/>
        <w:gridCol w:w="2084"/>
        <w:gridCol w:w="2268"/>
        <w:gridCol w:w="1932"/>
        <w:gridCol w:w="2049"/>
      </w:tblGrid>
      <w:tr w:rsidR="00791DA5" w:rsidRPr="008F3471" w:rsidTr="00AD566B">
        <w:trPr>
          <w:trHeight w:val="216"/>
          <w:jc w:val="center"/>
        </w:trPr>
        <w:tc>
          <w:tcPr>
            <w:tcW w:w="1718" w:type="dxa"/>
            <w:vMerge w:val="restart"/>
            <w:vAlign w:val="center"/>
          </w:tcPr>
          <w:p w:rsidR="00791DA5" w:rsidRPr="00AD566B" w:rsidRDefault="00AC5883" w:rsidP="00AC5883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П</w:t>
            </w:r>
            <w:r w:rsidR="00791DA5"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редмет</w:t>
            </w:r>
          </w:p>
        </w:tc>
        <w:tc>
          <w:tcPr>
            <w:tcW w:w="8333" w:type="dxa"/>
            <w:gridSpan w:val="4"/>
            <w:vAlign w:val="center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УУД</w:t>
            </w:r>
          </w:p>
        </w:tc>
      </w:tr>
      <w:tr w:rsidR="00791DA5" w:rsidRPr="008F3471" w:rsidTr="00AD566B">
        <w:trPr>
          <w:trHeight w:val="420"/>
          <w:jc w:val="center"/>
        </w:trPr>
        <w:tc>
          <w:tcPr>
            <w:tcW w:w="1718" w:type="dxa"/>
            <w:vMerge/>
            <w:vAlign w:val="center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2084" w:type="dxa"/>
            <w:vAlign w:val="center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личностные</w:t>
            </w:r>
          </w:p>
        </w:tc>
        <w:tc>
          <w:tcPr>
            <w:tcW w:w="2268" w:type="dxa"/>
            <w:vAlign w:val="center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коммуникативные</w:t>
            </w:r>
          </w:p>
        </w:tc>
        <w:tc>
          <w:tcPr>
            <w:tcW w:w="1932" w:type="dxa"/>
            <w:vAlign w:val="center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регулятивные</w:t>
            </w:r>
          </w:p>
        </w:tc>
        <w:tc>
          <w:tcPr>
            <w:tcW w:w="2049" w:type="dxa"/>
            <w:vAlign w:val="center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before="60" w:after="6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b/>
                <w:color w:val="000000"/>
                <w:kern w:val="24"/>
                <w:sz w:val="24"/>
                <w:szCs w:val="24"/>
              </w:rPr>
              <w:t>познавательные</w:t>
            </w:r>
          </w:p>
        </w:tc>
      </w:tr>
      <w:tr w:rsidR="00791DA5" w:rsidRPr="008F3471" w:rsidTr="00AD566B">
        <w:trPr>
          <w:trHeight w:val="945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Русский язык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жизнен</w:t>
            </w:r>
            <w:r w:rsidR="001A4528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ное самоопределение, знакомство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с историей и куль</w:t>
            </w:r>
            <w:r w:rsidR="00D2063D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турой нашей страны, воспитание 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любви и уважения к Родине.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Осознание языка как основного средства человеческого общения;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преобразование письменной и устной речи; умени</w:t>
            </w:r>
            <w:r w:rsidR="00D2063D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е строить монологическую речь, 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участвовать в диалоге.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принимать и сохранять учебную задачу, действовать с учетом выделенных учителем ориентиров действия, адекватно воспринимать оценки учителя и товарищей.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осуществлять поиск нужной информации в учебнике, пользоваться знаками, символами, схемами, выделять главное, находить ответ на поставленный вопрос.</w:t>
            </w:r>
          </w:p>
        </w:tc>
      </w:tr>
      <w:tr w:rsidR="00791DA5" w:rsidRPr="008F3471" w:rsidTr="00AD566B">
        <w:trPr>
          <w:trHeight w:val="1644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 xml:space="preserve">Математика 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умение использовать знания в учении и повседневной жизни для исследования математической сущности предмета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умение использовать различные способы рассуждения (по вопросам, с комментированием, составлением выражения)</w:t>
            </w: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применение умений для упорядочения, установления закономерностей на основе математических фактов, создания и применения моделей для решения задач.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освоение знаний о числах и величинах, арифметических действиях, текстовых задачах, геометрических фигурах</w:t>
            </w:r>
          </w:p>
        </w:tc>
      </w:tr>
      <w:tr w:rsidR="00791DA5" w:rsidRPr="008F3471" w:rsidTr="00AD566B">
        <w:trPr>
          <w:trHeight w:val="1695"/>
          <w:jc w:val="center"/>
        </w:trPr>
        <w:tc>
          <w:tcPr>
            <w:tcW w:w="1718" w:type="dxa"/>
          </w:tcPr>
          <w:p w:rsidR="00791DA5" w:rsidRPr="00AD566B" w:rsidRDefault="00791DA5" w:rsidP="00500A50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Литературное чтение</w:t>
            </w:r>
          </w:p>
        </w:tc>
        <w:tc>
          <w:tcPr>
            <w:tcW w:w="2084" w:type="dxa"/>
          </w:tcPr>
          <w:p w:rsidR="00791DA5" w:rsidRPr="00AD566B" w:rsidRDefault="00D2063D" w:rsidP="00500A50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Смыслообразование </w:t>
            </w:r>
            <w:r w:rsidR="00791DA5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через прослеживание «судьбы героя» и ориентацию учащегося в системе личностных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="00791DA5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смыслов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="00791DA5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знакомство с культурно-историческим </w:t>
            </w:r>
            <w:r w:rsidR="00791DA5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lastRenderedPageBreak/>
              <w:t>наследием России, общечеловеческими ценностями. Осознание значимости чтения для своего дальнейшего обучения.</w:t>
            </w:r>
          </w:p>
        </w:tc>
        <w:tc>
          <w:tcPr>
            <w:tcW w:w="2268" w:type="dxa"/>
          </w:tcPr>
          <w:p w:rsidR="00791DA5" w:rsidRPr="00AD566B" w:rsidRDefault="00791DA5" w:rsidP="00500A50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lastRenderedPageBreak/>
              <w:t xml:space="preserve">Эмоциональная отзывчивость на прочитанное, высказывание своей точки зрения и уважение мнения собеседника. </w:t>
            </w:r>
          </w:p>
        </w:tc>
        <w:tc>
          <w:tcPr>
            <w:tcW w:w="1932" w:type="dxa"/>
          </w:tcPr>
          <w:p w:rsidR="00791DA5" w:rsidRPr="00992AE4" w:rsidRDefault="00791DA5" w:rsidP="00500A50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умение самостоятельно выбирать интересующую литературу,</w:t>
            </w:r>
            <w:r w:rsidR="00D2063D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 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устанавливать логическую причинно-следственную последовательность событий и действий героев 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lastRenderedPageBreak/>
              <w:t xml:space="preserve">произведения; </w:t>
            </w:r>
          </w:p>
        </w:tc>
        <w:tc>
          <w:tcPr>
            <w:tcW w:w="2049" w:type="dxa"/>
          </w:tcPr>
          <w:p w:rsidR="00791DA5" w:rsidRPr="00AD566B" w:rsidRDefault="00791DA5" w:rsidP="00500A50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lastRenderedPageBreak/>
              <w:t xml:space="preserve">Умение передавать содержание в сжатом, выборочном или развёрнутом виде, выделять </w:t>
            </w:r>
          </w:p>
          <w:p w:rsidR="00791DA5" w:rsidRPr="00AD566B" w:rsidRDefault="00791DA5" w:rsidP="00500A50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особенности разных жанров художественных произведений.</w:t>
            </w:r>
          </w:p>
        </w:tc>
      </w:tr>
      <w:tr w:rsidR="00791DA5" w:rsidRPr="008F3471" w:rsidTr="00AD566B">
        <w:trPr>
          <w:trHeight w:val="2100"/>
          <w:jc w:val="center"/>
        </w:trPr>
        <w:tc>
          <w:tcPr>
            <w:tcW w:w="1718" w:type="dxa"/>
          </w:tcPr>
          <w:p w:rsidR="00791DA5" w:rsidRPr="00992AE4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24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24"/>
                <w:sz w:val="24"/>
                <w:szCs w:val="24"/>
              </w:rPr>
              <w:lastRenderedPageBreak/>
              <w:t>Окружающий мир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осознание себя членом общества и государства. Чувство любви к своей стране, природе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способность к адекватной самооценке с опорой на знание основных моральных норм, самостоятельности и ответственности за свои поступки в мире природы и социуме.</w:t>
            </w: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умение осуществлять информационный поиск для выполнения учебных задач; соблюдение нормы информационной избирательности, этики и этикета.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усвоение первоначальных сведений о сущности и особенностях объектов, процессов и явлений, характерных для природной и социальной действительности.</w:t>
            </w:r>
          </w:p>
        </w:tc>
      </w:tr>
      <w:tr w:rsidR="00791DA5" w:rsidRPr="008F3471" w:rsidTr="00AD566B">
        <w:trPr>
          <w:trHeight w:val="2577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Технология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развитие интереса к технике, миру профессий. Формирование мотивации успеха и достижений младших школьников, творческой самореализации 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развитие коммуникативной компетентности на основе организации совместно-продуктивной деятельности;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освоение универсальных способов деятельности, применяемых как в рамках образовательного процесса, так и в реальной жизни. Формирование внутреннего плана действий на основе поэтапной отработки предметно-преобразовательных действий;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формирование картины мира материальной и духовной культуры как продукта творческой предметно-преобразующей деятельности человека</w:t>
            </w:r>
          </w:p>
        </w:tc>
      </w:tr>
      <w:tr w:rsidR="00791DA5" w:rsidRPr="008F3471" w:rsidTr="00AD566B">
        <w:trPr>
          <w:trHeight w:val="1545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Английский язык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Осознание языка как основного средства человеческого общения.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Формирование толерантности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умени</w:t>
            </w:r>
            <w:r w:rsidR="00D2063D"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е строить монологическую речь, </w:t>
            </w: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участвовать в диалоге на иностранном языке.</w:t>
            </w: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действовать с учетом выделенных учителем ориентиров действия, адекватно воспринимать оценки учителя и товарищей.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пользоваться знаками, символами, схемами, выделять главное, находить ответ на поставленный вопрос</w:t>
            </w:r>
          </w:p>
        </w:tc>
      </w:tr>
      <w:tr w:rsidR="00791DA5" w:rsidRPr="008F3471" w:rsidTr="00AD566B">
        <w:trPr>
          <w:trHeight w:val="1395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 xml:space="preserve">способность к эмоционально-ценностному восприятию произведений изобразительного искусства. 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усвоение системы норм и правил межличностного общения, обеспечивающую успешность совместной деятельности.</w:t>
            </w: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использование элементарных умений, навыков и способов художественной деятельности.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освоение первичных знаний  о мире пластических искусств: изобразительном, прикладном, архитектуре и дизайне.</w:t>
            </w:r>
          </w:p>
        </w:tc>
      </w:tr>
      <w:tr w:rsidR="00791DA5" w:rsidRPr="008F3471" w:rsidTr="00AD566B">
        <w:trPr>
          <w:trHeight w:val="750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Физическая культура</w:t>
            </w:r>
          </w:p>
        </w:tc>
        <w:tc>
          <w:tcPr>
            <w:tcW w:w="2084" w:type="dxa"/>
          </w:tcPr>
          <w:p w:rsidR="00791DA5" w:rsidRPr="00992AE4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осознание необходимости применения навыков здорового и безопасного образа жизни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усвоение системы норм и правил межличностного общения</w:t>
            </w:r>
          </w:p>
        </w:tc>
        <w:tc>
          <w:tcPr>
            <w:tcW w:w="1932" w:type="dxa"/>
          </w:tcPr>
          <w:p w:rsidR="00791DA5" w:rsidRPr="00992AE4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освоение первоначальных умений саморегуляции средствами физической культуры.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овладение умениями организовывать здоровьесберегающую жизнедеятельность.</w:t>
            </w:r>
          </w:p>
        </w:tc>
      </w:tr>
      <w:tr w:rsidR="00791DA5" w:rsidRPr="008F3471" w:rsidTr="00AD566B">
        <w:trPr>
          <w:trHeight w:val="135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способность к духовному развитию, нравственному самосовершенствованию. Становление внутренней установки личности поступать согласно своей совести.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усвоение системы норм и правил межличностного общения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использование норм светской и религиозной морали в выстраивании конструктивных отношений в семье и обществе.</w:t>
            </w:r>
          </w:p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первоначальные представления о светской этике, о традиционных религиях, их роли в культуре, истории и современности России</w:t>
            </w:r>
          </w:p>
        </w:tc>
      </w:tr>
      <w:tr w:rsidR="00791DA5" w:rsidRPr="008F3471" w:rsidTr="00AD566B">
        <w:trPr>
          <w:trHeight w:val="285"/>
          <w:jc w:val="center"/>
        </w:trPr>
        <w:tc>
          <w:tcPr>
            <w:tcW w:w="171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  <w:t>Музыка</w:t>
            </w:r>
          </w:p>
        </w:tc>
        <w:tc>
          <w:tcPr>
            <w:tcW w:w="2084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умение воспринимать и выражать своё отношение к музыкальному произведению</w:t>
            </w:r>
          </w:p>
        </w:tc>
        <w:tc>
          <w:tcPr>
            <w:tcW w:w="2268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использование музыкальных образов при создании композиций, исполнении вокально-хоровых произведений, в импровизации.</w:t>
            </w:r>
          </w:p>
        </w:tc>
        <w:tc>
          <w:tcPr>
            <w:tcW w:w="1932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освоение первоначальных умений саморегуляции средствами музыки.</w:t>
            </w:r>
          </w:p>
        </w:tc>
        <w:tc>
          <w:tcPr>
            <w:tcW w:w="2049" w:type="dxa"/>
          </w:tcPr>
          <w:p w:rsidR="00791DA5" w:rsidRPr="00AD566B" w:rsidRDefault="00791DA5" w:rsidP="00D2063D">
            <w:pPr>
              <w:widowControl w:val="0"/>
              <w:suppressAutoHyphens/>
              <w:overflowPunct w:val="0"/>
              <w:adjustRightInd w:val="0"/>
              <w:spacing w:after="0" w:line="240" w:lineRule="auto"/>
              <w:rPr>
                <w:rFonts w:ascii="Times New Roman" w:eastAsia="Arial Unicode MS" w:hAnsi="Times New Roman"/>
                <w:color w:val="000000"/>
                <w:kern w:val="1"/>
                <w:sz w:val="24"/>
                <w:szCs w:val="24"/>
              </w:rPr>
            </w:pPr>
            <w:r w:rsidRPr="00AD566B">
              <w:rPr>
                <w:rFonts w:ascii="Times New Roman" w:eastAsia="Arial Unicode MS" w:hAnsi="Times New Roman"/>
                <w:kern w:val="1"/>
                <w:sz w:val="24"/>
                <w:szCs w:val="24"/>
              </w:rPr>
              <w:t>первоначальные представления о роли музыки в жизни человека, её роли в духовно-нравственном развитии человека.</w:t>
            </w:r>
          </w:p>
        </w:tc>
      </w:tr>
    </w:tbl>
    <w:p w:rsidR="00791DA5" w:rsidRPr="007719D7" w:rsidRDefault="00791DA5" w:rsidP="0040488E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39" w:name="_Toc417595638"/>
      <w:bookmarkStart w:id="440" w:name="_Toc417596311"/>
      <w:r w:rsidRPr="007719D7">
        <w:rPr>
          <w:rFonts w:ascii="Times New Roman" w:hAnsi="Times New Roman"/>
          <w:b/>
          <w:sz w:val="24"/>
          <w:szCs w:val="24"/>
        </w:rPr>
        <w:t>Достижение личностных и метапредметных результатов в процессе освоения предметного содержания</w:t>
      </w:r>
      <w:bookmarkEnd w:id="439"/>
      <w:bookmarkEnd w:id="440"/>
    </w:p>
    <w:p w:rsidR="00791DA5" w:rsidRPr="00A23EB2" w:rsidRDefault="00791DA5" w:rsidP="00D2063D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Предмет «</w:t>
      </w:r>
      <w:r w:rsidRPr="00A23EB2">
        <w:rPr>
          <w:rFonts w:ascii="Times New Roman" w:hAnsi="Times New Roman"/>
          <w:b/>
          <w:sz w:val="24"/>
          <w:szCs w:val="24"/>
        </w:rPr>
        <w:t>Русский язык</w:t>
      </w:r>
      <w:r w:rsidRPr="00A23EB2">
        <w:rPr>
          <w:rFonts w:ascii="Times New Roman" w:hAnsi="Times New Roman"/>
          <w:sz w:val="24"/>
          <w:szCs w:val="24"/>
        </w:rPr>
        <w:t xml:space="preserve">», наряду с достижением предметных результатов, нацелен на </w:t>
      </w:r>
      <w:r w:rsidRPr="00A23EB2">
        <w:rPr>
          <w:rFonts w:ascii="Times New Roman" w:hAnsi="Times New Roman"/>
          <w:i/>
          <w:sz w:val="24"/>
          <w:szCs w:val="24"/>
        </w:rPr>
        <w:t>личностное</w:t>
      </w:r>
      <w:r w:rsidRPr="00A23EB2">
        <w:rPr>
          <w:rFonts w:ascii="Times New Roman" w:hAnsi="Times New Roman"/>
          <w:sz w:val="24"/>
          <w:szCs w:val="24"/>
        </w:rPr>
        <w:t xml:space="preserve"> развитие ученика, так как формир</w:t>
      </w:r>
      <w:r w:rsidR="00D2063D">
        <w:rPr>
          <w:rFonts w:ascii="Times New Roman" w:hAnsi="Times New Roman"/>
          <w:sz w:val="24"/>
          <w:szCs w:val="24"/>
        </w:rPr>
        <w:t xml:space="preserve">ует представление о единстве и </w:t>
      </w:r>
      <w:r w:rsidRPr="00A23EB2">
        <w:rPr>
          <w:rFonts w:ascii="Times New Roman" w:hAnsi="Times New Roman"/>
          <w:sz w:val="24"/>
          <w:szCs w:val="24"/>
        </w:rPr>
        <w:t xml:space="preserve">многообразии языкового и культурного пространства России, об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основном средстве человеческого общения, воспитывает положительное отношение к правильной, точной и богатой устной и письменной речи как показателю общей культуры и гражданской позиции человека. </w:t>
      </w:r>
    </w:p>
    <w:p w:rsidR="00791DA5" w:rsidRPr="00A23EB2" w:rsidRDefault="00791DA5" w:rsidP="00D2063D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Но этот же предмет с помощью другой группы линий развития обеспечивает формиров</w:t>
      </w:r>
      <w:r w:rsidRPr="00A23EB2">
        <w:rPr>
          <w:rFonts w:ascii="Times New Roman" w:hAnsi="Times New Roman"/>
          <w:kern w:val="2"/>
          <w:sz w:val="24"/>
          <w:szCs w:val="24"/>
        </w:rPr>
        <w:t>а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ние </w:t>
      </w:r>
      <w:r w:rsidRPr="00A23EB2">
        <w:rPr>
          <w:rFonts w:ascii="Times New Roman" w:hAnsi="Times New Roman"/>
          <w:i/>
          <w:kern w:val="2"/>
          <w:sz w:val="24"/>
          <w:szCs w:val="24"/>
        </w:rPr>
        <w:t>коммуникативных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универсальных учебных действий, так как учит  умению ориентироват</w:t>
      </w:r>
      <w:r w:rsidRPr="00A23EB2">
        <w:rPr>
          <w:rFonts w:ascii="Times New Roman" w:hAnsi="Times New Roman"/>
          <w:kern w:val="2"/>
          <w:sz w:val="24"/>
          <w:szCs w:val="24"/>
        </w:rPr>
        <w:t>ь</w:t>
      </w:r>
      <w:r w:rsidRPr="00A23EB2">
        <w:rPr>
          <w:rFonts w:ascii="Times New Roman" w:hAnsi="Times New Roman"/>
          <w:kern w:val="2"/>
          <w:sz w:val="24"/>
          <w:szCs w:val="24"/>
        </w:rPr>
        <w:t>ся в целях, задачах, средствах и условиях общения, выбирать адекватные языковые средства для успешного решения коммуник</w:t>
      </w:r>
      <w:r w:rsidR="00D2063D">
        <w:rPr>
          <w:rFonts w:ascii="Times New Roman" w:hAnsi="Times New Roman"/>
          <w:kern w:val="2"/>
          <w:sz w:val="24"/>
          <w:szCs w:val="24"/>
        </w:rPr>
        <w:t xml:space="preserve">ативных задач. Также на уроках </w:t>
      </w:r>
      <w:r w:rsidRPr="00A23EB2">
        <w:rPr>
          <w:rFonts w:ascii="Times New Roman" w:hAnsi="Times New Roman"/>
          <w:kern w:val="2"/>
          <w:sz w:val="24"/>
          <w:szCs w:val="24"/>
        </w:rPr>
        <w:t>русского языка в процессе осво</w:t>
      </w:r>
      <w:r w:rsidRPr="00A23EB2">
        <w:rPr>
          <w:rFonts w:ascii="Times New Roman" w:hAnsi="Times New Roman"/>
          <w:kern w:val="2"/>
          <w:sz w:val="24"/>
          <w:szCs w:val="24"/>
        </w:rPr>
        <w:t>е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ния системы понятий и правил у  учеников формируются </w:t>
      </w:r>
      <w:r w:rsidRPr="00A23EB2">
        <w:rPr>
          <w:rFonts w:ascii="Times New Roman" w:hAnsi="Times New Roman"/>
          <w:i/>
          <w:kern w:val="2"/>
          <w:sz w:val="24"/>
          <w:szCs w:val="24"/>
        </w:rPr>
        <w:t>познавательные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универсальные уче</w:t>
      </w:r>
      <w:r w:rsidRPr="00A23EB2">
        <w:rPr>
          <w:rFonts w:ascii="Times New Roman" w:hAnsi="Times New Roman"/>
          <w:kern w:val="2"/>
          <w:sz w:val="24"/>
          <w:szCs w:val="24"/>
        </w:rPr>
        <w:t>б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ные действия. </w:t>
      </w:r>
    </w:p>
    <w:p w:rsidR="00791DA5" w:rsidRPr="00A23EB2" w:rsidRDefault="00791DA5" w:rsidP="0040488E">
      <w:pPr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lastRenderedPageBreak/>
        <w:t>П</w:t>
      </w:r>
      <w:r w:rsidRPr="00A23EB2">
        <w:rPr>
          <w:rFonts w:ascii="Times New Roman" w:hAnsi="Times New Roman"/>
          <w:sz w:val="24"/>
          <w:szCs w:val="24"/>
        </w:rPr>
        <w:t>редмет «</w:t>
      </w:r>
      <w:r w:rsidRPr="00A23EB2">
        <w:rPr>
          <w:rFonts w:ascii="Times New Roman" w:hAnsi="Times New Roman"/>
          <w:b/>
          <w:sz w:val="24"/>
          <w:szCs w:val="24"/>
        </w:rPr>
        <w:t>Литературное чтение</w:t>
      </w:r>
      <w:r w:rsidR="00D2063D">
        <w:rPr>
          <w:rFonts w:ascii="Times New Roman" w:hAnsi="Times New Roman"/>
          <w:sz w:val="24"/>
          <w:szCs w:val="24"/>
        </w:rPr>
        <w:t>» прежде всего</w:t>
      </w:r>
      <w:r w:rsidRPr="00A23EB2">
        <w:rPr>
          <w:rFonts w:ascii="Times New Roman" w:hAnsi="Times New Roman"/>
          <w:sz w:val="24"/>
          <w:szCs w:val="24"/>
        </w:rPr>
        <w:t xml:space="preserve"> способствует </w:t>
      </w:r>
      <w:r w:rsidRPr="00A23EB2">
        <w:rPr>
          <w:rFonts w:ascii="Times New Roman" w:hAnsi="Times New Roman"/>
          <w:i/>
          <w:sz w:val="24"/>
          <w:szCs w:val="24"/>
        </w:rPr>
        <w:t>личностному</w:t>
      </w:r>
      <w:r w:rsidRPr="00A23EB2">
        <w:rPr>
          <w:rFonts w:ascii="Times New Roman" w:hAnsi="Times New Roman"/>
          <w:sz w:val="24"/>
          <w:szCs w:val="24"/>
        </w:rPr>
        <w:t xml:space="preserve"> развитию ученика, поскольку </w:t>
      </w:r>
      <w:r w:rsidRPr="00A23EB2">
        <w:rPr>
          <w:rFonts w:ascii="Times New Roman" w:hAnsi="Times New Roman"/>
          <w:kern w:val="2"/>
          <w:sz w:val="24"/>
          <w:szCs w:val="24"/>
        </w:rPr>
        <w:t>обеспечивает понимание литературы как средства сохранения и передачи нравственных ценностей и традиций,</w:t>
      </w:r>
      <w:r w:rsidRPr="00A23EB2">
        <w:rPr>
          <w:rFonts w:ascii="Times New Roman" w:hAnsi="Times New Roman"/>
          <w:sz w:val="24"/>
          <w:szCs w:val="24"/>
        </w:rPr>
        <w:t xml:space="preserve"> даёт возможность для формирования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первоначальных этических представлений, понятий о добре и зле, нравственности. Приобщение </w:t>
      </w:r>
      <w:r w:rsidRPr="00A23EB2">
        <w:rPr>
          <w:rFonts w:ascii="Times New Roman" w:hAnsi="Times New Roman"/>
          <w:bCs/>
          <w:sz w:val="24"/>
          <w:szCs w:val="24"/>
        </w:rPr>
        <w:t>к литературе как искусству слова</w:t>
      </w:r>
      <w:r w:rsidRPr="00A23EB2">
        <w:rPr>
          <w:rFonts w:ascii="Times New Roman" w:hAnsi="Times New Roman"/>
          <w:sz w:val="24"/>
          <w:szCs w:val="24"/>
        </w:rPr>
        <w:t xml:space="preserve"> формирует индивидуальный эстетический вкус.</w:t>
      </w:r>
    </w:p>
    <w:p w:rsidR="00791DA5" w:rsidRPr="00A23EB2" w:rsidRDefault="00791DA5" w:rsidP="00D206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 xml:space="preserve">Формирование </w:t>
      </w:r>
      <w:r w:rsidRPr="00A23EB2">
        <w:rPr>
          <w:rFonts w:ascii="Times New Roman" w:hAnsi="Times New Roman"/>
          <w:i/>
          <w:kern w:val="2"/>
          <w:sz w:val="24"/>
          <w:szCs w:val="24"/>
        </w:rPr>
        <w:t>коммуникативных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универсальных учебных действий обеспечивается ч</w:t>
      </w:r>
      <w:r w:rsidRPr="00A23EB2">
        <w:rPr>
          <w:rFonts w:ascii="Times New Roman" w:hAnsi="Times New Roman"/>
          <w:kern w:val="2"/>
          <w:sz w:val="24"/>
          <w:szCs w:val="24"/>
        </w:rPr>
        <w:t>е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рез обучение </w:t>
      </w:r>
      <w:r w:rsidRPr="00A23EB2">
        <w:rPr>
          <w:rFonts w:ascii="Times New Roman" w:hAnsi="Times New Roman"/>
          <w:bCs/>
          <w:sz w:val="24"/>
          <w:szCs w:val="24"/>
        </w:rPr>
        <w:t>правильному и умелому пользованию речью в различных жизненных ситуациях,</w:t>
      </w:r>
      <w:r w:rsidRPr="00A23EB2">
        <w:rPr>
          <w:rFonts w:ascii="Times New Roman" w:hAnsi="Times New Roman"/>
          <w:sz w:val="24"/>
          <w:szCs w:val="24"/>
        </w:rPr>
        <w:t xml:space="preserve"> передаче другим своих мыслей и чувств, через организацию диалога с автором в процессе чт</w:t>
      </w:r>
      <w:r w:rsidRPr="00A23EB2">
        <w:rPr>
          <w:rFonts w:ascii="Times New Roman" w:hAnsi="Times New Roman"/>
          <w:sz w:val="24"/>
          <w:szCs w:val="24"/>
        </w:rPr>
        <w:t>е</w:t>
      </w:r>
      <w:r w:rsidRPr="00A23EB2">
        <w:rPr>
          <w:rFonts w:ascii="Times New Roman" w:hAnsi="Times New Roman"/>
          <w:sz w:val="24"/>
          <w:szCs w:val="24"/>
        </w:rPr>
        <w:t>ния текста и учебного диалога на этапе его обсуждения.</w:t>
      </w:r>
    </w:p>
    <w:p w:rsidR="00791DA5" w:rsidRDefault="00791DA5" w:rsidP="00D2063D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Знакомство с элементарными приёмами интерпретации, анализа и преобразования худ</w:t>
      </w:r>
      <w:r w:rsidRPr="00A23EB2">
        <w:rPr>
          <w:rFonts w:ascii="Times New Roman" w:hAnsi="Times New Roman"/>
          <w:kern w:val="2"/>
          <w:sz w:val="24"/>
          <w:szCs w:val="24"/>
        </w:rPr>
        <w:t>о</w:t>
      </w:r>
      <w:r w:rsidRPr="00A23EB2">
        <w:rPr>
          <w:rFonts w:ascii="Times New Roman" w:hAnsi="Times New Roman"/>
          <w:kern w:val="2"/>
          <w:sz w:val="24"/>
          <w:szCs w:val="24"/>
        </w:rPr>
        <w:t>жественных, научно-популярных и учебных текстов с использованием элементарных литерат</w:t>
      </w:r>
      <w:r w:rsidRPr="00A23EB2">
        <w:rPr>
          <w:rFonts w:ascii="Times New Roman" w:hAnsi="Times New Roman"/>
          <w:kern w:val="2"/>
          <w:sz w:val="24"/>
          <w:szCs w:val="24"/>
        </w:rPr>
        <w:t>у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роведческих понятий способствует формированию </w:t>
      </w:r>
      <w:r w:rsidRPr="00A23EB2">
        <w:rPr>
          <w:rFonts w:ascii="Times New Roman" w:hAnsi="Times New Roman"/>
          <w:i/>
          <w:kern w:val="2"/>
          <w:sz w:val="24"/>
          <w:szCs w:val="24"/>
        </w:rPr>
        <w:t>познавательных</w:t>
      </w:r>
      <w:r w:rsidR="00D2063D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универсальных учебных действий. </w:t>
      </w:r>
    </w:p>
    <w:p w:rsidR="00791DA5" w:rsidRPr="00F50581" w:rsidRDefault="00791DA5" w:rsidP="0040488E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kern w:val="2"/>
        </w:rPr>
        <w:t>Предмет «</w:t>
      </w:r>
      <w:r w:rsidRPr="00F50581">
        <w:rPr>
          <w:rFonts w:ascii="Times New Roman" w:hAnsi="Times New Roman"/>
          <w:b/>
          <w:kern w:val="2"/>
        </w:rPr>
        <w:t>Иностранный язык</w:t>
      </w:r>
      <w:r>
        <w:rPr>
          <w:rFonts w:ascii="Times New Roman" w:hAnsi="Times New Roman"/>
          <w:kern w:val="2"/>
        </w:rPr>
        <w:t>»</w:t>
      </w:r>
      <w:r w:rsidRPr="00F50581">
        <w:rPr>
          <w:rFonts w:ascii="Times New Roman" w:hAnsi="Times New Roman"/>
          <w:sz w:val="28"/>
          <w:szCs w:val="28"/>
        </w:rPr>
        <w:t xml:space="preserve"> </w:t>
      </w:r>
      <w:r w:rsidRPr="00F50581">
        <w:rPr>
          <w:rFonts w:ascii="Times New Roman" w:hAnsi="Times New Roman"/>
        </w:rPr>
        <w:t xml:space="preserve">обеспечивает прежде всего развитие коммуникативных действий, формируя коммуникативную культуру обучающегося. </w:t>
      </w:r>
      <w:r>
        <w:rPr>
          <w:rFonts w:ascii="Times New Roman" w:hAnsi="Times New Roman"/>
        </w:rPr>
        <w:t xml:space="preserve">Способствует </w:t>
      </w:r>
      <w:r w:rsidRPr="00F50581">
        <w:rPr>
          <w:rFonts w:ascii="Times New Roman" w:eastAsia="Arial Unicode MS" w:hAnsi="Times New Roman"/>
          <w:color w:val="000000"/>
        </w:rPr>
        <w:t>общему речев</w:t>
      </w:r>
      <w:r w:rsidRPr="00F50581">
        <w:rPr>
          <w:rFonts w:ascii="Times New Roman" w:eastAsia="Arial Unicode MS" w:hAnsi="Times New Roman"/>
          <w:color w:val="000000"/>
        </w:rPr>
        <w:t>о</w:t>
      </w:r>
      <w:r w:rsidRPr="00F50581">
        <w:rPr>
          <w:rFonts w:ascii="Times New Roman" w:eastAsia="Arial Unicode MS" w:hAnsi="Times New Roman"/>
          <w:color w:val="000000"/>
        </w:rPr>
        <w:t>му развитию обучающегося на основе формирования обобщённых лингвистических структур грамматики и синтаксиса;</w:t>
      </w:r>
      <w:r>
        <w:rPr>
          <w:rFonts w:ascii="Times New Roman" w:eastAsia="Arial Unicode MS" w:hAnsi="Times New Roman"/>
          <w:color w:val="000000"/>
        </w:rPr>
        <w:t xml:space="preserve"> </w:t>
      </w:r>
      <w:r w:rsidRPr="00F50581">
        <w:rPr>
          <w:rFonts w:ascii="Times New Roman" w:eastAsia="Arial Unicode MS" w:hAnsi="Times New Roman"/>
          <w:color w:val="000000"/>
        </w:rPr>
        <w:t>развитию произвольности и осознанности монологической и диал</w:t>
      </w:r>
      <w:r w:rsidRPr="00F50581">
        <w:rPr>
          <w:rFonts w:ascii="Times New Roman" w:eastAsia="Arial Unicode MS" w:hAnsi="Times New Roman"/>
          <w:color w:val="000000"/>
        </w:rPr>
        <w:t>о</w:t>
      </w:r>
      <w:r w:rsidRPr="00F50581">
        <w:rPr>
          <w:rFonts w:ascii="Times New Roman" w:eastAsia="Arial Unicode MS" w:hAnsi="Times New Roman"/>
          <w:color w:val="000000"/>
        </w:rPr>
        <w:t>гической речи;</w:t>
      </w:r>
      <w:r w:rsidR="00D2063D">
        <w:rPr>
          <w:rFonts w:ascii="Times New Roman" w:eastAsia="Arial Unicode MS" w:hAnsi="Times New Roman"/>
          <w:color w:val="000000"/>
        </w:rPr>
        <w:t xml:space="preserve"> </w:t>
      </w:r>
      <w:r w:rsidRPr="00F50581">
        <w:rPr>
          <w:rFonts w:ascii="Times New Roman" w:eastAsia="Arial Unicode MS" w:hAnsi="Times New Roman"/>
          <w:color w:val="000000"/>
        </w:rPr>
        <w:t>развитию письменной речи;</w:t>
      </w:r>
      <w:r w:rsidR="00D2063D">
        <w:rPr>
          <w:rFonts w:ascii="Times New Roman" w:eastAsia="Arial Unicode MS" w:hAnsi="Times New Roman"/>
          <w:color w:val="000000"/>
        </w:rPr>
        <w:t xml:space="preserve"> </w:t>
      </w:r>
      <w:r w:rsidRPr="00F50581">
        <w:rPr>
          <w:rFonts w:ascii="Times New Roman" w:eastAsia="Arial Unicode MS" w:hAnsi="Times New Roman"/>
          <w:color w:val="000000"/>
        </w:rPr>
        <w:t>формированию ориентации на партнёра, его выск</w:t>
      </w:r>
      <w:r w:rsidRPr="00F50581">
        <w:rPr>
          <w:rFonts w:ascii="Times New Roman" w:eastAsia="Arial Unicode MS" w:hAnsi="Times New Roman"/>
          <w:color w:val="000000"/>
        </w:rPr>
        <w:t>а</w:t>
      </w:r>
      <w:r w:rsidRPr="00F50581">
        <w:rPr>
          <w:rFonts w:ascii="Times New Roman" w:eastAsia="Arial Unicode MS" w:hAnsi="Times New Roman"/>
          <w:color w:val="000000"/>
        </w:rPr>
        <w:t>зывания, поведение, эмоциональное состояние и переживания; уважения интересов партнёра; умения слушать и слышать собеседника, вести диалог, излагать и обосновывать своё мнение в понятной для собеседника форме.</w:t>
      </w:r>
    </w:p>
    <w:p w:rsidR="00791DA5" w:rsidRPr="00F50581" w:rsidRDefault="00791DA5" w:rsidP="00D206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581">
        <w:rPr>
          <w:rFonts w:ascii="Times New Roman" w:hAnsi="Times New Roman"/>
          <w:sz w:val="24"/>
          <w:szCs w:val="24"/>
        </w:rPr>
        <w:t>Знакомство обучающихся с культурой, историей и традициями других народов и мир</w:t>
      </w:r>
      <w:r w:rsidRPr="00F50581">
        <w:rPr>
          <w:rFonts w:ascii="Times New Roman" w:hAnsi="Times New Roman"/>
          <w:sz w:val="24"/>
          <w:szCs w:val="24"/>
        </w:rPr>
        <w:t>о</w:t>
      </w:r>
      <w:r w:rsidRPr="00F50581">
        <w:rPr>
          <w:rFonts w:ascii="Times New Roman" w:hAnsi="Times New Roman"/>
          <w:sz w:val="24"/>
          <w:szCs w:val="24"/>
        </w:rPr>
        <w:t>вой культурой, открытие универсальности детской субкультуры создаёт необходимые условия для формирования личностных универсальных действий — формирования гражданской иде</w:t>
      </w:r>
      <w:r w:rsidRPr="00F50581">
        <w:rPr>
          <w:rFonts w:ascii="Times New Roman" w:hAnsi="Times New Roman"/>
          <w:sz w:val="24"/>
          <w:szCs w:val="24"/>
        </w:rPr>
        <w:t>н</w:t>
      </w:r>
      <w:r w:rsidRPr="00F50581">
        <w:rPr>
          <w:rFonts w:ascii="Times New Roman" w:hAnsi="Times New Roman"/>
          <w:sz w:val="24"/>
          <w:szCs w:val="24"/>
        </w:rPr>
        <w:t>тичности личности, преимущественно в её общекультурном компоненте, и доброжелательного отношения, уважения и толерантности к другим странам и народам, компетентности в ме</w:t>
      </w:r>
      <w:r w:rsidRPr="00F50581">
        <w:rPr>
          <w:rFonts w:ascii="Times New Roman" w:hAnsi="Times New Roman"/>
          <w:sz w:val="24"/>
          <w:szCs w:val="24"/>
        </w:rPr>
        <w:t>ж</w:t>
      </w:r>
      <w:r w:rsidRPr="00F50581">
        <w:rPr>
          <w:rFonts w:ascii="Times New Roman" w:hAnsi="Times New Roman"/>
          <w:sz w:val="24"/>
          <w:szCs w:val="24"/>
        </w:rPr>
        <w:t>культурном диалоге.</w:t>
      </w:r>
    </w:p>
    <w:p w:rsidR="00791DA5" w:rsidRPr="00F50581" w:rsidRDefault="00791DA5" w:rsidP="00D206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0581">
        <w:rPr>
          <w:rFonts w:ascii="Times New Roman" w:hAnsi="Times New Roman"/>
          <w:sz w:val="24"/>
          <w:szCs w:val="24"/>
        </w:rPr>
        <w:t>Изучение иностранного языка способствует развитию познавательных</w:t>
      </w:r>
      <w:r>
        <w:rPr>
          <w:rFonts w:ascii="Times New Roman" w:hAnsi="Times New Roman"/>
          <w:sz w:val="24"/>
          <w:szCs w:val="24"/>
        </w:rPr>
        <w:t xml:space="preserve"> учебных</w:t>
      </w:r>
      <w:r w:rsidRPr="00F50581">
        <w:rPr>
          <w:rFonts w:ascii="Times New Roman" w:hAnsi="Times New Roman"/>
          <w:sz w:val="24"/>
          <w:szCs w:val="24"/>
        </w:rPr>
        <w:t xml:space="preserve"> дейс</w:t>
      </w:r>
      <w:r w:rsidRPr="00F50581">
        <w:rPr>
          <w:rFonts w:ascii="Times New Roman" w:hAnsi="Times New Roman"/>
          <w:sz w:val="24"/>
          <w:szCs w:val="24"/>
        </w:rPr>
        <w:t>т</w:t>
      </w:r>
      <w:r w:rsidRPr="00F50581">
        <w:rPr>
          <w:rFonts w:ascii="Times New Roman" w:hAnsi="Times New Roman"/>
          <w:sz w:val="24"/>
          <w:szCs w:val="24"/>
        </w:rPr>
        <w:t>вий, в первую очередь смыслового чтения (выделение субъекта и предиката текста; понимание смысла текста и умение прогнозировать развитие его сюжета; умение задавать вопросы, опир</w:t>
      </w:r>
      <w:r w:rsidRPr="00F50581">
        <w:rPr>
          <w:rFonts w:ascii="Times New Roman" w:hAnsi="Times New Roman"/>
          <w:sz w:val="24"/>
          <w:szCs w:val="24"/>
        </w:rPr>
        <w:t>а</w:t>
      </w:r>
      <w:r w:rsidRPr="00F50581">
        <w:rPr>
          <w:rFonts w:ascii="Times New Roman" w:hAnsi="Times New Roman"/>
          <w:sz w:val="24"/>
          <w:szCs w:val="24"/>
        </w:rPr>
        <w:t>ясь на смысл прочитанного текста; сочинение оригинального текста на основе плана).</w:t>
      </w:r>
    </w:p>
    <w:p w:rsidR="00791DA5" w:rsidRPr="00A23EB2" w:rsidRDefault="00791DA5" w:rsidP="0040488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Предмет «</w:t>
      </w:r>
      <w:r w:rsidRPr="00A23EB2">
        <w:rPr>
          <w:rFonts w:ascii="Times New Roman" w:hAnsi="Times New Roman"/>
          <w:b/>
          <w:sz w:val="24"/>
          <w:szCs w:val="24"/>
        </w:rPr>
        <w:t>Математика</w:t>
      </w:r>
      <w:r w:rsidRPr="00A23EB2">
        <w:rPr>
          <w:rFonts w:ascii="Times New Roman" w:hAnsi="Times New Roman"/>
          <w:sz w:val="24"/>
          <w:szCs w:val="24"/>
        </w:rPr>
        <w:t>» нап</w:t>
      </w:r>
      <w:r w:rsidR="00D2063D">
        <w:rPr>
          <w:rFonts w:ascii="Times New Roman" w:hAnsi="Times New Roman"/>
          <w:sz w:val="24"/>
          <w:szCs w:val="24"/>
        </w:rPr>
        <w:t>равлен прежде всего на развитие</w:t>
      </w:r>
      <w:r w:rsidRPr="00A23EB2"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i/>
          <w:kern w:val="2"/>
          <w:sz w:val="24"/>
          <w:szCs w:val="24"/>
        </w:rPr>
        <w:t>познавательных</w:t>
      </w:r>
      <w:r w:rsidR="00D2063D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hAnsi="Times New Roman"/>
          <w:kern w:val="2"/>
          <w:sz w:val="24"/>
          <w:szCs w:val="24"/>
        </w:rPr>
        <w:t>униве</w:t>
      </w:r>
      <w:r w:rsidRPr="00A23EB2">
        <w:rPr>
          <w:rFonts w:ascii="Times New Roman" w:hAnsi="Times New Roman"/>
          <w:kern w:val="2"/>
          <w:sz w:val="24"/>
          <w:szCs w:val="24"/>
        </w:rPr>
        <w:t>р</w:t>
      </w:r>
      <w:r w:rsidRPr="00A23EB2">
        <w:rPr>
          <w:rFonts w:ascii="Times New Roman" w:hAnsi="Times New Roman"/>
          <w:kern w:val="2"/>
          <w:sz w:val="24"/>
          <w:szCs w:val="24"/>
        </w:rPr>
        <w:t>сальных учебных действий. Именно этому учит использование начальных математических зн</w:t>
      </w:r>
      <w:r w:rsidRPr="00A23EB2">
        <w:rPr>
          <w:rFonts w:ascii="Times New Roman" w:hAnsi="Times New Roman"/>
          <w:kern w:val="2"/>
          <w:sz w:val="24"/>
          <w:szCs w:val="24"/>
        </w:rPr>
        <w:t>а</w:t>
      </w:r>
      <w:r w:rsidRPr="00A23EB2">
        <w:rPr>
          <w:rFonts w:ascii="Times New Roman" w:hAnsi="Times New Roman"/>
          <w:kern w:val="2"/>
          <w:sz w:val="24"/>
          <w:szCs w:val="24"/>
        </w:rPr>
        <w:t>ний для описания и объяснения окружающих предметов, процессов, явлений, а также оценки их количественных и пространственных отношений, овладение основами логического и алгори</w:t>
      </w:r>
      <w:r w:rsidRPr="00A23EB2">
        <w:rPr>
          <w:rFonts w:ascii="Times New Roman" w:hAnsi="Times New Roman"/>
          <w:kern w:val="2"/>
          <w:sz w:val="24"/>
          <w:szCs w:val="24"/>
        </w:rPr>
        <w:t>т</w:t>
      </w:r>
      <w:r w:rsidRPr="00A23EB2">
        <w:rPr>
          <w:rFonts w:ascii="Times New Roman" w:hAnsi="Times New Roman"/>
          <w:kern w:val="2"/>
          <w:sz w:val="24"/>
          <w:szCs w:val="24"/>
        </w:rPr>
        <w:t>мического мышления. Но наряду с этой всем очевидной ролью математики («ум в порядок пр</w:t>
      </w:r>
      <w:r w:rsidRPr="00A23EB2">
        <w:rPr>
          <w:rFonts w:ascii="Times New Roman" w:hAnsi="Times New Roman"/>
          <w:kern w:val="2"/>
          <w:sz w:val="24"/>
          <w:szCs w:val="24"/>
        </w:rPr>
        <w:t>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водит») у этого предмета есть ещё одна важная роль – формирование </w:t>
      </w:r>
      <w:r w:rsidRPr="00A23EB2">
        <w:rPr>
          <w:rFonts w:ascii="Times New Roman" w:hAnsi="Times New Roman"/>
          <w:i/>
          <w:kern w:val="2"/>
          <w:sz w:val="24"/>
          <w:szCs w:val="24"/>
        </w:rPr>
        <w:t>коммуникативных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униве</w:t>
      </w:r>
      <w:r w:rsidRPr="00A23EB2">
        <w:rPr>
          <w:rFonts w:ascii="Times New Roman" w:hAnsi="Times New Roman"/>
          <w:kern w:val="2"/>
          <w:sz w:val="24"/>
          <w:szCs w:val="24"/>
        </w:rPr>
        <w:t>р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сальных учебных действий. Это связано с тем, что данный предмет учит читать и записывать сведения об окружающем мире на языке математики, строить цепочки логических рассуждений и использовать их в устной и письменной речи для коммуникации. </w:t>
      </w:r>
    </w:p>
    <w:p w:rsidR="00791DA5" w:rsidRPr="00A23EB2" w:rsidRDefault="00791DA5" w:rsidP="0040488E">
      <w:pPr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Предмет «</w:t>
      </w:r>
      <w:r w:rsidRPr="00A23EB2">
        <w:rPr>
          <w:rFonts w:ascii="Times New Roman" w:hAnsi="Times New Roman"/>
          <w:b/>
          <w:sz w:val="24"/>
          <w:szCs w:val="24"/>
        </w:rPr>
        <w:t>Окружающий мир</w:t>
      </w:r>
      <w:r w:rsidRPr="00A23EB2">
        <w:rPr>
          <w:rFonts w:ascii="Times New Roman" w:hAnsi="Times New Roman"/>
          <w:sz w:val="24"/>
          <w:szCs w:val="24"/>
        </w:rPr>
        <w:t>» через две главные линии развития обеспечивает форм</w:t>
      </w:r>
      <w:r w:rsidRPr="00A23EB2">
        <w:rPr>
          <w:rFonts w:ascii="Times New Roman" w:hAnsi="Times New Roman"/>
          <w:sz w:val="24"/>
          <w:szCs w:val="24"/>
        </w:rPr>
        <w:t>и</w:t>
      </w:r>
      <w:r w:rsidRPr="00A23EB2">
        <w:rPr>
          <w:rFonts w:ascii="Times New Roman" w:hAnsi="Times New Roman"/>
          <w:sz w:val="24"/>
          <w:szCs w:val="24"/>
        </w:rPr>
        <w:t xml:space="preserve">рование личностных и метапредметных результатов. Первая линия – знакомство с целостной картиной мира (умение объяснять мир) – обеспечивает развитие </w:t>
      </w:r>
      <w:r w:rsidRPr="00A23EB2">
        <w:rPr>
          <w:rFonts w:ascii="Times New Roman" w:hAnsi="Times New Roman"/>
          <w:i/>
          <w:sz w:val="24"/>
          <w:szCs w:val="24"/>
        </w:rPr>
        <w:t>познавательных</w:t>
      </w:r>
      <w:r w:rsidRPr="00A23EB2">
        <w:rPr>
          <w:rFonts w:ascii="Times New Roman" w:hAnsi="Times New Roman"/>
          <w:sz w:val="24"/>
          <w:szCs w:val="24"/>
        </w:rPr>
        <w:t xml:space="preserve"> универсал</w:t>
      </w:r>
      <w:r w:rsidRPr="00A23EB2">
        <w:rPr>
          <w:rFonts w:ascii="Times New Roman" w:hAnsi="Times New Roman"/>
          <w:sz w:val="24"/>
          <w:szCs w:val="24"/>
        </w:rPr>
        <w:t>ь</w:t>
      </w:r>
      <w:r w:rsidR="00AD566B">
        <w:rPr>
          <w:rFonts w:ascii="Times New Roman" w:hAnsi="Times New Roman"/>
          <w:sz w:val="24"/>
          <w:szCs w:val="24"/>
        </w:rPr>
        <w:t xml:space="preserve">ных учебных действий. </w:t>
      </w:r>
      <w:r w:rsidRPr="00A23EB2">
        <w:rPr>
          <w:rFonts w:ascii="Times New Roman" w:hAnsi="Times New Roman"/>
          <w:sz w:val="24"/>
          <w:szCs w:val="24"/>
        </w:rPr>
        <w:t xml:space="preserve">Именно она обеспечивает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осознание целостности окружающего мира, освоение доступных способов изучения природы и общества, развитие навыков устанавливать и выявлять причинно-следственные связи в окружающем мире. </w:t>
      </w:r>
      <w:r w:rsidRPr="00A23EB2">
        <w:rPr>
          <w:rFonts w:ascii="Times New Roman" w:hAnsi="Times New Roman"/>
          <w:sz w:val="24"/>
          <w:szCs w:val="24"/>
        </w:rPr>
        <w:t xml:space="preserve">Вторая линия – формирование оценочного, эмоционального отношения к миру (умение определять своё отношение к миру) – способствует </w:t>
      </w:r>
      <w:r w:rsidRPr="00A23EB2">
        <w:rPr>
          <w:rFonts w:ascii="Times New Roman" w:hAnsi="Times New Roman"/>
          <w:i/>
          <w:sz w:val="24"/>
          <w:szCs w:val="24"/>
        </w:rPr>
        <w:t>личностному</w:t>
      </w:r>
      <w:r w:rsidRPr="00A23EB2">
        <w:rPr>
          <w:rFonts w:ascii="Times New Roman" w:hAnsi="Times New Roman"/>
          <w:sz w:val="24"/>
          <w:szCs w:val="24"/>
        </w:rPr>
        <w:t xml:space="preserve"> развитию ученика. С ней связана</w:t>
      </w:r>
      <w:r w:rsidR="00D2063D"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сформированность уважительного отношения к России, родному краю, своей семье, истории, культуре, природе нашей страны, воспитание чувства гордости за национальные свершения, открытия, победы, освоение основ </w:t>
      </w:r>
      <w:r w:rsidRPr="00A23EB2">
        <w:rPr>
          <w:rFonts w:ascii="Times New Roman" w:hAnsi="Times New Roman"/>
          <w:kern w:val="2"/>
          <w:sz w:val="24"/>
          <w:szCs w:val="24"/>
        </w:rPr>
        <w:lastRenderedPageBreak/>
        <w:t>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среде.</w:t>
      </w:r>
    </w:p>
    <w:p w:rsidR="00791DA5" w:rsidRPr="00A23EB2" w:rsidRDefault="00791DA5" w:rsidP="0040488E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Предмет «</w:t>
      </w:r>
      <w:r w:rsidRPr="00A23EB2">
        <w:rPr>
          <w:rFonts w:ascii="Times New Roman" w:hAnsi="Times New Roman"/>
          <w:b/>
          <w:sz w:val="24"/>
          <w:szCs w:val="24"/>
        </w:rPr>
        <w:t>Технология</w:t>
      </w:r>
      <w:r w:rsidRPr="00A23EB2">
        <w:rPr>
          <w:rFonts w:ascii="Times New Roman" w:hAnsi="Times New Roman"/>
          <w:sz w:val="24"/>
          <w:szCs w:val="24"/>
        </w:rPr>
        <w:t xml:space="preserve">» имеет чёткую практико-ориентированную направленность. Он способствует формированию </w:t>
      </w:r>
      <w:r w:rsidRPr="00A23EB2">
        <w:rPr>
          <w:rFonts w:ascii="Times New Roman" w:hAnsi="Times New Roman"/>
          <w:i/>
          <w:sz w:val="24"/>
          <w:szCs w:val="24"/>
        </w:rPr>
        <w:t>регулятивных</w:t>
      </w:r>
      <w:r w:rsidRPr="00A23EB2">
        <w:rPr>
          <w:rFonts w:ascii="Times New Roman" w:hAnsi="Times New Roman"/>
          <w:sz w:val="24"/>
          <w:szCs w:val="24"/>
        </w:rPr>
        <w:t xml:space="preserve"> универсальных учебных действий путём </w:t>
      </w:r>
      <w:r w:rsidRPr="00A23EB2">
        <w:rPr>
          <w:rFonts w:ascii="Times New Roman" w:hAnsi="Times New Roman"/>
          <w:kern w:val="2"/>
          <w:sz w:val="24"/>
          <w:szCs w:val="24"/>
        </w:rPr>
        <w:t>приобр</w:t>
      </w:r>
      <w:r w:rsidRPr="00A23EB2">
        <w:rPr>
          <w:rFonts w:ascii="Times New Roman" w:hAnsi="Times New Roman"/>
          <w:kern w:val="2"/>
          <w:sz w:val="24"/>
          <w:szCs w:val="24"/>
        </w:rPr>
        <w:t>е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тения навыков самообслуживания; овладения технологическими приемами ручной обработки материалов; усвоения правил техники безопасности. </w:t>
      </w:r>
      <w:r w:rsidRPr="00A23EB2">
        <w:rPr>
          <w:rFonts w:ascii="Times New Roman" w:hAnsi="Times New Roman"/>
          <w:sz w:val="24"/>
          <w:szCs w:val="24"/>
        </w:rPr>
        <w:t xml:space="preserve">В то же время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усвоение первоначальных представлений о материальной культуре как продукте предметно-преобразующей деятельности человека обеспечивает развитие </w:t>
      </w:r>
      <w:r w:rsidRPr="00A23EB2">
        <w:rPr>
          <w:rFonts w:ascii="Times New Roman" w:hAnsi="Times New Roman"/>
          <w:i/>
          <w:sz w:val="24"/>
          <w:szCs w:val="24"/>
        </w:rPr>
        <w:t>познавательных</w:t>
      </w:r>
      <w:r w:rsidRPr="00A23EB2">
        <w:rPr>
          <w:rFonts w:ascii="Times New Roman" w:hAnsi="Times New Roman"/>
          <w:sz w:val="24"/>
          <w:szCs w:val="24"/>
        </w:rPr>
        <w:t xml:space="preserve"> универсальных учебных действий. Формируя представления 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о созидательном и нравственном значении труда в жизни человека и общества; о мире профессий и важности правильного выбора профессии, данный предмет обеспечивает </w:t>
      </w:r>
      <w:r w:rsidRPr="00A23EB2">
        <w:rPr>
          <w:rFonts w:ascii="Times New Roman" w:hAnsi="Times New Roman"/>
          <w:i/>
          <w:sz w:val="24"/>
          <w:szCs w:val="24"/>
        </w:rPr>
        <w:t>личностное</w:t>
      </w:r>
      <w:r w:rsidRPr="00A23EB2">
        <w:rPr>
          <w:rFonts w:ascii="Times New Roman" w:hAnsi="Times New Roman"/>
          <w:sz w:val="24"/>
          <w:szCs w:val="24"/>
        </w:rPr>
        <w:t xml:space="preserve"> развитие ученика.</w:t>
      </w:r>
    </w:p>
    <w:p w:rsidR="00791DA5" w:rsidRPr="00A23EB2" w:rsidRDefault="00791DA5" w:rsidP="0040488E">
      <w:pPr>
        <w:spacing w:before="120"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Большую роль в стан</w:t>
      </w:r>
      <w:r w:rsidR="00D2063D">
        <w:rPr>
          <w:rFonts w:ascii="Times New Roman" w:hAnsi="Times New Roman"/>
          <w:sz w:val="24"/>
          <w:szCs w:val="24"/>
        </w:rPr>
        <w:t>овлении личности ученика играет</w:t>
      </w:r>
      <w:r w:rsidRPr="00A23EB2">
        <w:rPr>
          <w:rFonts w:ascii="Times New Roman" w:hAnsi="Times New Roman"/>
          <w:sz w:val="24"/>
          <w:szCs w:val="24"/>
        </w:rPr>
        <w:t xml:space="preserve"> предметная область «</w:t>
      </w:r>
      <w:r w:rsidRPr="00A23EB2">
        <w:rPr>
          <w:rFonts w:ascii="Times New Roman" w:hAnsi="Times New Roman"/>
          <w:b/>
          <w:sz w:val="24"/>
          <w:szCs w:val="24"/>
        </w:rPr>
        <w:t>Искусс</w:t>
      </w:r>
      <w:r w:rsidRPr="00A23EB2">
        <w:rPr>
          <w:rFonts w:ascii="Times New Roman" w:hAnsi="Times New Roman"/>
          <w:b/>
          <w:sz w:val="24"/>
          <w:szCs w:val="24"/>
        </w:rPr>
        <w:t>т</w:t>
      </w:r>
      <w:r w:rsidRPr="00A23EB2">
        <w:rPr>
          <w:rFonts w:ascii="Times New Roman" w:hAnsi="Times New Roman"/>
          <w:b/>
          <w:sz w:val="24"/>
          <w:szCs w:val="24"/>
        </w:rPr>
        <w:t>во</w:t>
      </w:r>
      <w:r w:rsidRPr="00A23EB2">
        <w:rPr>
          <w:rFonts w:ascii="Times New Roman" w:hAnsi="Times New Roman"/>
          <w:sz w:val="24"/>
          <w:szCs w:val="24"/>
        </w:rPr>
        <w:t>», включающая предметы «Изобразительное искусство», «Музыка».</w:t>
      </w:r>
      <w:r w:rsidR="001A4528">
        <w:rPr>
          <w:rFonts w:ascii="Times New Roman" w:hAnsi="Times New Roman"/>
          <w:sz w:val="24"/>
          <w:szCs w:val="24"/>
        </w:rPr>
        <w:t xml:space="preserve"> Прежде всего </w:t>
      </w:r>
      <w:r w:rsidR="00D2063D">
        <w:rPr>
          <w:rFonts w:ascii="Times New Roman" w:hAnsi="Times New Roman"/>
          <w:sz w:val="24"/>
          <w:szCs w:val="24"/>
        </w:rPr>
        <w:t>они сп</w:t>
      </w:r>
      <w:r w:rsidR="00D2063D">
        <w:rPr>
          <w:rFonts w:ascii="Times New Roman" w:hAnsi="Times New Roman"/>
          <w:sz w:val="24"/>
          <w:szCs w:val="24"/>
        </w:rPr>
        <w:t>о</w:t>
      </w:r>
      <w:r w:rsidR="00D2063D">
        <w:rPr>
          <w:rFonts w:ascii="Times New Roman" w:hAnsi="Times New Roman"/>
          <w:sz w:val="24"/>
          <w:szCs w:val="24"/>
        </w:rPr>
        <w:t>собствуют</w:t>
      </w:r>
      <w:r w:rsidRPr="00A23EB2"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i/>
          <w:sz w:val="24"/>
          <w:szCs w:val="24"/>
        </w:rPr>
        <w:t>личностному</w:t>
      </w:r>
      <w:r w:rsidRPr="00A23EB2">
        <w:rPr>
          <w:rFonts w:ascii="Times New Roman" w:hAnsi="Times New Roman"/>
          <w:sz w:val="24"/>
          <w:szCs w:val="24"/>
        </w:rPr>
        <w:t xml:space="preserve"> развитию ученика, обеспечивая </w:t>
      </w:r>
      <w:r w:rsidRPr="00A23EB2">
        <w:rPr>
          <w:rFonts w:ascii="Times New Roman" w:hAnsi="Times New Roman"/>
          <w:kern w:val="2"/>
          <w:sz w:val="24"/>
          <w:szCs w:val="24"/>
        </w:rPr>
        <w:t>сформированность первоначальных представлений о роли искусст</w:t>
      </w:r>
      <w:r w:rsidR="00D2063D">
        <w:rPr>
          <w:rFonts w:ascii="Times New Roman" w:hAnsi="Times New Roman"/>
          <w:kern w:val="2"/>
          <w:sz w:val="24"/>
          <w:szCs w:val="24"/>
        </w:rPr>
        <w:t>ва в жизни человека, его роли в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духовно-нравственном развитии человека, сформированность основ культуры, понимание красоты как ценности; </w:t>
      </w:r>
      <w:r w:rsidR="000934AB">
        <w:rPr>
          <w:rFonts w:ascii="Times New Roman" w:hAnsi="Times New Roman"/>
          <w:kern w:val="2"/>
          <w:sz w:val="24"/>
          <w:szCs w:val="24"/>
        </w:rPr>
        <w:t>особенности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в художественном творчестве и в общении с искусством.</w:t>
      </w:r>
    </w:p>
    <w:p w:rsidR="00791DA5" w:rsidRDefault="00791DA5" w:rsidP="005C58B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Кроме этого, искусство дает человеку иной, кроме вербального, способ общения, обесп</w:t>
      </w:r>
      <w:r w:rsidRPr="00A23EB2">
        <w:rPr>
          <w:rFonts w:ascii="Times New Roman" w:hAnsi="Times New Roman"/>
          <w:kern w:val="2"/>
          <w:sz w:val="24"/>
          <w:szCs w:val="24"/>
        </w:rPr>
        <w:t>е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чивая тем самым развитие </w:t>
      </w:r>
      <w:r w:rsidRPr="00A23EB2">
        <w:rPr>
          <w:rFonts w:ascii="Times New Roman" w:hAnsi="Times New Roman"/>
          <w:i/>
          <w:sz w:val="24"/>
          <w:szCs w:val="24"/>
        </w:rPr>
        <w:t>коммуникативных</w:t>
      </w:r>
      <w:r w:rsidRPr="00A23EB2">
        <w:rPr>
          <w:rFonts w:ascii="Times New Roman" w:hAnsi="Times New Roman"/>
          <w:sz w:val="24"/>
          <w:szCs w:val="24"/>
        </w:rPr>
        <w:t xml:space="preserve"> универсальных учебных действий</w:t>
      </w:r>
      <w:r>
        <w:rPr>
          <w:rFonts w:ascii="Times New Roman" w:hAnsi="Times New Roman"/>
          <w:sz w:val="24"/>
          <w:szCs w:val="24"/>
        </w:rPr>
        <w:t>.</w:t>
      </w:r>
    </w:p>
    <w:p w:rsidR="00145D91" w:rsidRPr="002962B5" w:rsidRDefault="00145D91" w:rsidP="00C717BA">
      <w:pPr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45D91">
        <w:rPr>
          <w:rFonts w:ascii="Times New Roman" w:hAnsi="Times New Roman"/>
          <w:sz w:val="24"/>
          <w:szCs w:val="24"/>
        </w:rPr>
        <w:t xml:space="preserve">Предмет </w:t>
      </w:r>
      <w:r>
        <w:rPr>
          <w:rFonts w:ascii="Times New Roman" w:hAnsi="Times New Roman"/>
          <w:b/>
          <w:sz w:val="24"/>
          <w:szCs w:val="24"/>
        </w:rPr>
        <w:t>«Основы религиозных культур и светской этики»</w:t>
      </w:r>
      <w:r w:rsidR="00C717BA">
        <w:rPr>
          <w:rFonts w:ascii="Times New Roman" w:hAnsi="Times New Roman"/>
          <w:b/>
          <w:sz w:val="24"/>
          <w:szCs w:val="24"/>
        </w:rPr>
        <w:t xml:space="preserve"> </w:t>
      </w:r>
      <w:r w:rsidR="00C717BA" w:rsidRPr="00C717BA">
        <w:rPr>
          <w:rFonts w:ascii="Times New Roman" w:hAnsi="Times New Roman"/>
          <w:sz w:val="24"/>
          <w:szCs w:val="24"/>
        </w:rPr>
        <w:t>на</w:t>
      </w:r>
      <w:r w:rsidR="00C717BA">
        <w:rPr>
          <w:rFonts w:ascii="Times New Roman" w:hAnsi="Times New Roman"/>
          <w:sz w:val="24"/>
          <w:szCs w:val="24"/>
        </w:rPr>
        <w:t>правлен на ф</w:t>
      </w:r>
      <w:r w:rsidRPr="002962B5">
        <w:rPr>
          <w:rFonts w:ascii="Times New Roman" w:hAnsi="Times New Roman"/>
          <w:bCs/>
          <w:sz w:val="24"/>
          <w:szCs w:val="24"/>
        </w:rPr>
        <w:t>ормиров</w:t>
      </w:r>
      <w:r w:rsidRPr="002962B5">
        <w:rPr>
          <w:rFonts w:ascii="Times New Roman" w:hAnsi="Times New Roman"/>
          <w:bCs/>
          <w:sz w:val="24"/>
          <w:szCs w:val="24"/>
        </w:rPr>
        <w:t>а</w:t>
      </w:r>
      <w:r w:rsidRPr="002962B5">
        <w:rPr>
          <w:rFonts w:ascii="Times New Roman" w:hAnsi="Times New Roman"/>
          <w:bCs/>
          <w:sz w:val="24"/>
          <w:szCs w:val="24"/>
        </w:rPr>
        <w:t xml:space="preserve">ние основ российской гражданской идентичности, </w:t>
      </w:r>
      <w:r w:rsidR="00C717BA">
        <w:rPr>
          <w:rFonts w:ascii="Times New Roman" w:hAnsi="Times New Roman"/>
          <w:bCs/>
          <w:sz w:val="24"/>
          <w:szCs w:val="24"/>
        </w:rPr>
        <w:t xml:space="preserve">чувства гордости за свою Родину, </w:t>
      </w:r>
      <w:r w:rsidRPr="002962B5">
        <w:rPr>
          <w:rFonts w:ascii="Times New Roman" w:hAnsi="Times New Roman"/>
          <w:bCs/>
          <w:sz w:val="24"/>
          <w:szCs w:val="24"/>
        </w:rPr>
        <w:t>образа м</w:t>
      </w:r>
      <w:r w:rsidRPr="002962B5">
        <w:rPr>
          <w:rFonts w:ascii="Times New Roman" w:hAnsi="Times New Roman"/>
          <w:bCs/>
          <w:sz w:val="24"/>
          <w:szCs w:val="24"/>
        </w:rPr>
        <w:t>и</w:t>
      </w:r>
      <w:r w:rsidRPr="002962B5">
        <w:rPr>
          <w:rFonts w:ascii="Times New Roman" w:hAnsi="Times New Roman"/>
          <w:bCs/>
          <w:sz w:val="24"/>
          <w:szCs w:val="24"/>
        </w:rPr>
        <w:t>ра как единого</w:t>
      </w:r>
      <w:r>
        <w:rPr>
          <w:rFonts w:ascii="Times New Roman" w:hAnsi="Times New Roman"/>
          <w:bCs/>
          <w:sz w:val="24"/>
          <w:szCs w:val="24"/>
        </w:rPr>
        <w:t xml:space="preserve"> и целостного при </w:t>
      </w:r>
      <w:r w:rsidRPr="002962B5">
        <w:rPr>
          <w:rFonts w:ascii="Times New Roman" w:hAnsi="Times New Roman"/>
          <w:bCs/>
          <w:sz w:val="24"/>
          <w:szCs w:val="24"/>
        </w:rPr>
        <w:t>разнообразии культур, национальностей, религий, воспитание уважения к и</w:t>
      </w:r>
      <w:r w:rsidR="00C717BA">
        <w:rPr>
          <w:rFonts w:ascii="Times New Roman" w:hAnsi="Times New Roman"/>
          <w:bCs/>
          <w:sz w:val="24"/>
          <w:szCs w:val="24"/>
        </w:rPr>
        <w:t>стории и культуре всех народов, в</w:t>
      </w:r>
      <w:r w:rsidRPr="002962B5">
        <w:rPr>
          <w:rFonts w:ascii="Times New Roman" w:hAnsi="Times New Roman"/>
          <w:bCs/>
          <w:sz w:val="24"/>
          <w:szCs w:val="24"/>
        </w:rPr>
        <w:t>оспитание доброжелательности и эмоционально-нравственной отзывчивости, пон</w:t>
      </w:r>
      <w:r>
        <w:rPr>
          <w:rFonts w:ascii="Times New Roman" w:hAnsi="Times New Roman"/>
          <w:bCs/>
          <w:sz w:val="24"/>
          <w:szCs w:val="24"/>
        </w:rPr>
        <w:t>имания и сопереживания чувствам</w:t>
      </w:r>
      <w:r w:rsidRPr="002962B5">
        <w:rPr>
          <w:rFonts w:ascii="Times New Roman" w:hAnsi="Times New Roman"/>
          <w:bCs/>
          <w:sz w:val="24"/>
          <w:szCs w:val="24"/>
        </w:rPr>
        <w:t xml:space="preserve"> других людей; развитие н</w:t>
      </w:r>
      <w:r w:rsidRPr="002962B5">
        <w:rPr>
          <w:rFonts w:ascii="Times New Roman" w:hAnsi="Times New Roman"/>
          <w:bCs/>
          <w:sz w:val="24"/>
          <w:szCs w:val="24"/>
        </w:rPr>
        <w:t>а</w:t>
      </w:r>
      <w:r w:rsidRPr="002962B5">
        <w:rPr>
          <w:rFonts w:ascii="Times New Roman" w:hAnsi="Times New Roman"/>
          <w:bCs/>
          <w:sz w:val="24"/>
          <w:szCs w:val="24"/>
        </w:rPr>
        <w:t>чальных форм регуляции своих эмоциональных состояний</w:t>
      </w:r>
      <w:r w:rsidR="00C717BA">
        <w:rPr>
          <w:rFonts w:ascii="Times New Roman" w:hAnsi="Times New Roman"/>
          <w:bCs/>
          <w:sz w:val="24"/>
          <w:szCs w:val="24"/>
        </w:rPr>
        <w:t xml:space="preserve">, </w:t>
      </w:r>
      <w:r w:rsidR="00C717BA">
        <w:rPr>
          <w:rFonts w:ascii="Times New Roman" w:hAnsi="Times New Roman"/>
          <w:sz w:val="24"/>
          <w:szCs w:val="24"/>
        </w:rPr>
        <w:t>г</w:t>
      </w:r>
      <w:r w:rsidRPr="002962B5">
        <w:rPr>
          <w:rFonts w:ascii="Times New Roman" w:hAnsi="Times New Roman"/>
          <w:sz w:val="24"/>
          <w:szCs w:val="24"/>
        </w:rPr>
        <w:t>отовност</w:t>
      </w:r>
      <w:r w:rsidR="00C717BA">
        <w:rPr>
          <w:rFonts w:ascii="Times New Roman" w:hAnsi="Times New Roman"/>
          <w:sz w:val="24"/>
          <w:szCs w:val="24"/>
        </w:rPr>
        <w:t>и</w:t>
      </w:r>
      <w:r w:rsidRPr="002962B5">
        <w:rPr>
          <w:rFonts w:ascii="Times New Roman" w:hAnsi="Times New Roman"/>
          <w:sz w:val="24"/>
          <w:szCs w:val="24"/>
        </w:rPr>
        <w:t xml:space="preserve"> слушать собеседника, вести диалог, признавать возможность существования разных точек зрения и права каждого иметь собственную; излагать своё мнение и аргументировать свою точку зрения и оценку соб</w:t>
      </w:r>
      <w:r w:rsidRPr="002962B5">
        <w:rPr>
          <w:rFonts w:ascii="Times New Roman" w:hAnsi="Times New Roman"/>
          <w:sz w:val="24"/>
          <w:szCs w:val="24"/>
        </w:rPr>
        <w:t>ы</w:t>
      </w:r>
      <w:r w:rsidR="00C717BA">
        <w:rPr>
          <w:rFonts w:ascii="Times New Roman" w:hAnsi="Times New Roman"/>
          <w:sz w:val="24"/>
          <w:szCs w:val="24"/>
        </w:rPr>
        <w:t>тий, о</w:t>
      </w:r>
      <w:r w:rsidRPr="002962B5">
        <w:rPr>
          <w:rFonts w:ascii="Times New Roman" w:hAnsi="Times New Roman"/>
          <w:sz w:val="24"/>
          <w:szCs w:val="24"/>
        </w:rPr>
        <w:t>пределение общей цели и путей её достижения, умение договориться о распределении р</w:t>
      </w:r>
      <w:r w:rsidRPr="002962B5">
        <w:rPr>
          <w:rFonts w:ascii="Times New Roman" w:hAnsi="Times New Roman"/>
          <w:sz w:val="24"/>
          <w:szCs w:val="24"/>
        </w:rPr>
        <w:t>о</w:t>
      </w:r>
      <w:r w:rsidRPr="002962B5">
        <w:rPr>
          <w:rFonts w:ascii="Times New Roman" w:hAnsi="Times New Roman"/>
          <w:sz w:val="24"/>
          <w:szCs w:val="24"/>
        </w:rPr>
        <w:t>лей в совместной деятельности; адекватно оценивать собственное поведение и поведении о</w:t>
      </w:r>
      <w:r w:rsidRPr="002962B5">
        <w:rPr>
          <w:rFonts w:ascii="Times New Roman" w:hAnsi="Times New Roman"/>
          <w:sz w:val="24"/>
          <w:szCs w:val="24"/>
        </w:rPr>
        <w:t>к</w:t>
      </w:r>
      <w:r w:rsidRPr="002962B5">
        <w:rPr>
          <w:rFonts w:ascii="Times New Roman" w:hAnsi="Times New Roman"/>
          <w:sz w:val="24"/>
          <w:szCs w:val="24"/>
        </w:rPr>
        <w:t>ружающих.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В соответствии с требованиями ФГОС структура 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 xml:space="preserve">и содержание системы учебников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>направлены на достижение следующих личностных результатов освоения основной образовательной программы: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i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i/>
          <w:kern w:val="1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ценности многонационального российского общества, гуманистические и демократические ценностные ориентации.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i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i/>
          <w:kern w:val="1"/>
          <w:sz w:val="24"/>
          <w:szCs w:val="24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i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i/>
          <w:kern w:val="1"/>
          <w:sz w:val="24"/>
          <w:szCs w:val="24"/>
        </w:rPr>
        <w:t>3) Формирование уважительного отношения к иному мнению, истории и культуре других народов.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Для достижения указанных личностных результатов в систему учебников с 1 по 4 класс введены соответствующие разделы, разнообразные по форме и содержанию тексты, упражнения, задания, задачи. </w:t>
      </w:r>
    </w:p>
    <w:p w:rsidR="00F86E26" w:rsidRPr="00D904E9" w:rsidRDefault="00791DA5" w:rsidP="005B378C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B378C">
        <w:rPr>
          <w:rFonts w:ascii="Times New Roman" w:eastAsia="Arial Unicode MS" w:hAnsi="Times New Roman"/>
          <w:b/>
          <w:kern w:val="1"/>
          <w:sz w:val="24"/>
          <w:szCs w:val="24"/>
        </w:rPr>
        <w:t>В курсе «Окружающий мир»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="005B378C">
        <w:rPr>
          <w:rFonts w:ascii="Times New Roman" w:eastAsia="Arial Unicode MS" w:hAnsi="Times New Roman"/>
          <w:kern w:val="1"/>
          <w:sz w:val="24"/>
          <w:szCs w:val="24"/>
        </w:rPr>
        <w:t>— это разделы «Человек и общество», «Человек и природа».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В 1 классе дети знакомятся с государственными символами России (гербом и флагом), а во 2 классе на уроках музыки разучивают Гимн России, и продолжают знакомство с государственной символикой государства.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Учащиеся выполняют учебные проекты «Р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 xml:space="preserve">одной город», «Города России»,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«Кто нас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lastRenderedPageBreak/>
        <w:t>защищает» (знакомств</w:t>
      </w:r>
      <w:r w:rsidR="001A4528">
        <w:rPr>
          <w:rFonts w:ascii="Times New Roman" w:eastAsia="Arial Unicode MS" w:hAnsi="Times New Roman"/>
          <w:kern w:val="1"/>
          <w:sz w:val="24"/>
          <w:szCs w:val="24"/>
        </w:rPr>
        <w:t>о с Вооруженными Силами России,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Государственной службой пожарной охраны, МЧС России) и др.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B378C">
        <w:rPr>
          <w:rFonts w:ascii="Times New Roman" w:eastAsia="Arial Unicode MS" w:hAnsi="Times New Roman"/>
          <w:b/>
          <w:kern w:val="1"/>
          <w:sz w:val="24"/>
          <w:szCs w:val="24"/>
        </w:rPr>
        <w:t>В курсе «Литературное чтение»</w:t>
      </w: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—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это разделы: </w:t>
      </w:r>
      <w:r w:rsidR="005B378C">
        <w:rPr>
          <w:rFonts w:ascii="Times New Roman" w:eastAsia="Arial Unicode MS" w:hAnsi="Times New Roman"/>
          <w:kern w:val="1"/>
          <w:sz w:val="24"/>
          <w:szCs w:val="24"/>
        </w:rPr>
        <w:t>«Виды речевой и читательской деятельности», «Круг чтения», «Литературоведческая пропедевтика (практическое освоение)», «Творческая деятельность учащихся (на основе литературных произведений)»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и др., а также тексты и задания о нашей многонациональной стране, о традициях и обычаях ее народов и народов мира, о многообразии природы и необходимости бережного к ней отношения. Система таких заданий позволяет учащимся осознавать себя гражданами страны, формировать общечеловеческую идентичность.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«Русский язык»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представлены разнообразные по форме и содержанию упражнения и задания о Родине, о защитниках российской Земли, о сохранении мира в своей стране и во всём мире. Через тексты дети знакомятся с национальными ценностями нашего отечества, памятни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>ками старины и их создателями,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русскими умельцами, руками которых соз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>даны Царь-пушка и Царь-колокол,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церковь Покрова на Нерли и др., узнают о великом достоянии нашего народа — русском языке. В этой связи даны тексты И.Д. Тургенева, А.И. Куприна, А.Н.Толстог</w:t>
      </w:r>
      <w:r w:rsidR="001A4528">
        <w:rPr>
          <w:rFonts w:ascii="Times New Roman" w:eastAsia="Arial Unicode MS" w:hAnsi="Times New Roman"/>
          <w:kern w:val="1"/>
          <w:sz w:val="24"/>
          <w:szCs w:val="24"/>
        </w:rPr>
        <w:t>о, Д.С.Лихачёва, М.М. Пришвина,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И. С. Соколова-Микитова, К.Г. Паустовского и др., поэтические строки  А.С.Пушкина, И.А. Бунина, М.Ю. Лермонтова, Н.М. Рубцова, Н.И. Сладкова, С.Я.Маршака и др., убеждающие учащихся в</w:t>
      </w:r>
      <w:r w:rsidR="001A4528">
        <w:rPr>
          <w:rFonts w:ascii="Times New Roman" w:eastAsia="Arial Unicode MS" w:hAnsi="Times New Roman"/>
          <w:kern w:val="1"/>
          <w:sz w:val="24"/>
          <w:szCs w:val="24"/>
        </w:rPr>
        <w:t xml:space="preserve"> красоте, образности, богатстве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русского языка. Ученики составляют тексты, рассказы о своей малой родине — крае, городе, селе, об их достопримечательностях, природных и культурно-исторических особенностях.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«Математика»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 xml:space="preserve"> — в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сюжетах текстовых задач (например, в 3 и 4 кл.) представлены сведения из исторического прошлого нашей страны — о продолжительности Великой Отечественной войны и о победе в ней, о школьном музее боевой славы и о помощи ветеранам, о возрасте Российского флота, о современных достижениях России в области космонавтики; об отраслях промышленности, о богатом культурном наследии страны (например, о годах жизни А.С. Пушкина, о собрании сочинений Л.Н. Толстого, о посещении музеев, художественных галерей и др.).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«Музыка»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произведения отечественного музыкального искусства рассматриваются в контексте мировой художественной культуры, широко используется принцип диалога культур.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содержания, нравственно-эстетической проблематики, различия стилей, музыкального языка, творческого почерка представителей разных эпох и культур.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«Изобразительное искусство»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достижение указанных результатов осуществляется 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>благодаря содержанию конкретных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заданий и сквозному принципу построения обучающего материала, в основе которого идея «от родного порога — в мир большой культуры».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иностранного языка (английского)</w:t>
      </w:r>
      <w:r w:rsidR="00D2063D">
        <w:rPr>
          <w:rFonts w:ascii="Times New Roman" w:eastAsia="Arial Unicode MS" w:hAnsi="Times New Roman"/>
          <w:kern w:val="1"/>
          <w:sz w:val="24"/>
          <w:szCs w:val="24"/>
        </w:rPr>
        <w:t xml:space="preserve"> с этой целью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предлагаю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>тся тексты и диалоги о культуре России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и аналогичные тексты о культуре и истории изучаемых стран. 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Начиная со 2 класса содержание текстов, заданий и упражнений направлены на развитие идеи диалога культур России и изучаемых стран. Учащимся предлагаются увлекательные материалы об этих странах и их столицах: Мадриде, Париже, Берлине, Вашингтоне; о России и её столице Москве, об испанских, французских, немецких, английских, американских, русских музеях, о праздниках, традициях и обычаях нашей страны и изучаемых стран.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«Основы религиозных культур и светской этики»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для реализации указанных личностных результатов каждый учебник содержит общие для всех 6 модулей уроки: урок 1 «Россия — наша Родина» и урок 30 «Любовь и уважение к Отчеству». Тема Родины, России, любви и уважения к Отчеству, единства разнообразных культурных и духовных традиций народов нашей страны лежит в начале учебной программы каждого предмета и ею же завершается. Также и в содержании каждого учебника эта тема системно представлена иллюстративным материалом, отражающим особенности российских культурных и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lastRenderedPageBreak/>
        <w:t>религиозных традиций, учебным содержанием, которое раскрывается на материале отечественной истории. Кроме того, в основе содержания всех модулей лежат концептуальные понятия «мы — российский народ», «мы разные и мы вместе». Содержание религиозных и светских традиций в каждом учебнике раскрыто как содержание традиций российских народов. Таким образом, у обучающихся складывается целостный образ культурно-исторического мира России.</w:t>
      </w:r>
    </w:p>
    <w:p w:rsidR="00791DA5" w:rsidRPr="00D904E9" w:rsidRDefault="00791DA5" w:rsidP="00D2063D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В соответствии с требованиями ФГОС структура и содержание системы учебников 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>направлены на достижение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следующих метапредметных результатов освоения основной образовательной программы:</w:t>
      </w:r>
    </w:p>
    <w:p w:rsidR="00791DA5" w:rsidRPr="00D904E9" w:rsidRDefault="00791DA5" w:rsidP="00B55AD8">
      <w:pPr>
        <w:widowControl w:val="0"/>
        <w:suppressAutoHyphens/>
        <w:overflowPunct w:val="0"/>
        <w:adjustRightInd w:val="0"/>
        <w:spacing w:before="120" w:after="0" w:line="240" w:lineRule="auto"/>
        <w:jc w:val="center"/>
        <w:rPr>
          <w:rFonts w:ascii="Times New Roman" w:eastAsia="Arial Unicode MS" w:hAnsi="Times New Roman"/>
          <w:b/>
          <w:i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i/>
          <w:kern w:val="1"/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осуществления.</w:t>
      </w:r>
    </w:p>
    <w:p w:rsidR="00897DA1" w:rsidRDefault="00791DA5" w:rsidP="00897DA1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В учебниках русского языка, математики, окружающего мира, литературного чтения (1-4кл.) на шмуцтитулах каждого раздела сформулированы основные цели и задачи учебной деятельности, что позволяет учащимся узнать, чему конкретно они будут учиться, изучая данный раздел. В начале каждого урока представлены цели и задачи учебной деятельности на данном уроке. Это помогает ученикам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видеть перспективу работы по теме и соотносить конкретные цели каждого урока с конечным результатом ее изучения. </w:t>
      </w:r>
    </w:p>
    <w:p w:rsidR="00897DA1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Постановка учебной задачи, как правило, показывает детям недостаточность имеющихся у них знаний, побуждает их к поиску новых знаний и способов действий, которые они «открывают» в результате применения и использования уже известных способ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>ов действий и имеющихся знаний.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При такой системе построения материала учебников постепен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но формируются умения сначала понимать и принимать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>познавательн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ую цель, сохранять её при выполнении учебных действий, а затем и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самостоятельно 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>формулировать учебную задачу,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выстраивать план действия для её 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последующего решения. 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Способность принимать и сохранять задачи учебной деятельности, находить средства ее реализации развивается через систему заданий, предусмотренных в материале каждого урока. Урок, тем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>а, раздел завершаются заданиями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рубрики «Проверь себя», содержание которых способствует организации контрольно-оценочной деятельности, формированию рефлексивной позиции школьника, его волевой саморегуляции. Такая дидактическая структура: общая цель — ее конкретизация в начале каждого урока (или раздела) — реализация поставленных задач в содержании урока (раздела) — творческие проверочные задания способствуют формированию регулятивных УУД младшего школьника.</w:t>
      </w:r>
    </w:p>
    <w:p w:rsidR="00791DA5" w:rsidRPr="00D904E9" w:rsidRDefault="00791DA5" w:rsidP="001A4528">
      <w:pPr>
        <w:widowControl w:val="0"/>
        <w:suppressAutoHyphens/>
        <w:overflowPunct w:val="0"/>
        <w:adjustRightInd w:val="0"/>
        <w:spacing w:before="120" w:after="120" w:line="240" w:lineRule="auto"/>
        <w:jc w:val="center"/>
        <w:rPr>
          <w:rFonts w:ascii="Times New Roman" w:eastAsia="Arial Unicode MS" w:hAnsi="Times New Roman"/>
          <w:b/>
          <w:i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i/>
          <w:kern w:val="1"/>
          <w:sz w:val="24"/>
          <w:szCs w:val="24"/>
        </w:rPr>
        <w:t>Освоение способов решения проблем тво</w:t>
      </w:r>
      <w:r w:rsidR="001A4528">
        <w:rPr>
          <w:rFonts w:ascii="Times New Roman" w:eastAsia="Arial Unicode MS" w:hAnsi="Times New Roman"/>
          <w:b/>
          <w:i/>
          <w:kern w:val="1"/>
          <w:sz w:val="24"/>
          <w:szCs w:val="24"/>
        </w:rPr>
        <w:t>рческого и поискового характера</w:t>
      </w:r>
    </w:p>
    <w:p w:rsidR="00897DA1" w:rsidRDefault="00897DA1" w:rsidP="00897DA1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>
        <w:rPr>
          <w:rFonts w:ascii="Times New Roman" w:eastAsia="Arial Unicode MS" w:hAnsi="Times New Roman"/>
          <w:kern w:val="1"/>
          <w:sz w:val="24"/>
          <w:szCs w:val="24"/>
        </w:rPr>
        <w:t>Формирование и освоение</w:t>
      </w:r>
      <w:r w:rsidR="00791DA5"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указанных способов и приёмов действий основывается на разработанной в учебниках системе заданий творч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еского и поискового характера, </w:t>
      </w:r>
      <w:r w:rsidR="00791DA5" w:rsidRPr="00D904E9">
        <w:rPr>
          <w:rFonts w:ascii="Times New Roman" w:eastAsia="Arial Unicode MS" w:hAnsi="Times New Roman"/>
          <w:kern w:val="1"/>
          <w:sz w:val="24"/>
          <w:szCs w:val="24"/>
        </w:rPr>
        <w:t>направленных на развитие у учащихся познавательных УУД и творческих сп</w:t>
      </w:r>
      <w:r w:rsidR="00082C4E">
        <w:rPr>
          <w:rFonts w:ascii="Times New Roman" w:eastAsia="Arial Unicode MS" w:hAnsi="Times New Roman"/>
          <w:kern w:val="1"/>
          <w:sz w:val="24"/>
          <w:szCs w:val="24"/>
        </w:rPr>
        <w:t xml:space="preserve">особностей. В учебниках 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в каждой </w:t>
      </w:r>
      <w:r w:rsidR="00791DA5" w:rsidRPr="00D904E9">
        <w:rPr>
          <w:rFonts w:ascii="Times New Roman" w:eastAsia="Arial Unicode MS" w:hAnsi="Times New Roman"/>
          <w:kern w:val="1"/>
          <w:sz w:val="24"/>
          <w:szCs w:val="24"/>
        </w:rPr>
        <w:t>теме формулируются проблемные вопросы, учебные задачи или создаются проблемные ситуации.</w:t>
      </w:r>
    </w:p>
    <w:p w:rsidR="00897DA1" w:rsidRDefault="00791DA5" w:rsidP="00897DA1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«Русский язык»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одним из приёмов решения учебных проблем является языковой эксперимент, который представлен в учебнике под рубрикой «Проведи</w:t>
      </w:r>
      <w:r w:rsidR="00036E75">
        <w:rPr>
          <w:rFonts w:ascii="Times New Roman" w:eastAsia="Arial Unicode MS" w:hAnsi="Times New Roman"/>
          <w:kern w:val="1"/>
          <w:sz w:val="24"/>
          <w:szCs w:val="24"/>
        </w:rPr>
        <w:t xml:space="preserve"> опыт». 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>Проводя исследование, дети, например,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узнают, как можно определить слоги в слове, основу слова; убеждаются, что слов без корня не бывает; определяют, какие глаголы спрягаются, а какие — нет. Учащиеся включаются в поиск ответа, выдвигая предположения, обсуждая их, находя с помощью учебника необходимую информацию,</w:t>
      </w:r>
      <w:r w:rsidR="00036E75">
        <w:rPr>
          <w:rFonts w:ascii="Times New Roman" w:eastAsia="Arial Unicode MS" w:hAnsi="Times New Roman"/>
          <w:kern w:val="1"/>
          <w:sz w:val="24"/>
          <w:szCs w:val="24"/>
        </w:rPr>
        <w:t xml:space="preserve"> делая выводы и таким образом,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>овладевают новыми знаниями.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Проблемы творческого и поискового характера решаются также при работе над учебными проектами и проектными задачами, которые предусмотрены в каждом</w:t>
      </w:r>
      <w:r w:rsidR="00082C4E">
        <w:rPr>
          <w:rFonts w:ascii="Times New Roman" w:eastAsia="Arial Unicode MS" w:hAnsi="Times New Roman"/>
          <w:kern w:val="1"/>
          <w:sz w:val="24"/>
          <w:szCs w:val="24"/>
        </w:rPr>
        <w:t xml:space="preserve"> классе предметных линий.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>В курсе «Математика»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освоение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 указанных способов основывается на представленной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lastRenderedPageBreak/>
        <w:t>в учебниках 1—4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>классов серии заданий творческого и поискового характера, например, предлагающих: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продолжить (дополнить) ряд чисел, числовых выражений, равенств, значений величин, геометрических фигур и др., записанных по определённому правилу; 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провести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классификацию объектов, чисел, равенств, значений величин, геометрических фигур и др. по заданному признаку; 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провести логические рассуждения, использовать знания в новых условиях при выполнении заданий поискового характера. 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В учебниках предлагаются «Странички для любознательных» с заданиями творческого характера, начиная со 2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класса, добавляются странички «Готовимся к олимпиаде», задания конкурса «Смекалка». </w:t>
      </w:r>
    </w:p>
    <w:p w:rsidR="00791DA5" w:rsidRPr="00D904E9" w:rsidRDefault="00791DA5" w:rsidP="00897DA1">
      <w:pPr>
        <w:widowControl w:val="0"/>
        <w:suppressAutoHyphens/>
        <w:overflowPunct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>С первого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>класса младшие школьники учатся не только наблюдать, сравнивать, выполнять</w:t>
      </w:r>
      <w:r w:rsidR="00897DA1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классификацию объектов, рассуждать, проводить обобщения и др., но и фиксировать результаты своих наблюдений и действий разными способами (словесными, практическими, знаковыми, графическими). Всё это формирует умения решать задачи творческого и поискового характера. </w:t>
      </w:r>
    </w:p>
    <w:p w:rsidR="00791DA5" w:rsidRDefault="00791DA5" w:rsidP="00897DA1">
      <w:pPr>
        <w:widowControl w:val="0"/>
        <w:suppressAutoHyphens/>
        <w:overflowPunct w:val="0"/>
        <w:adjustRightInd w:val="0"/>
        <w:spacing w:before="120" w:after="0" w:line="240" w:lineRule="auto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D904E9">
        <w:rPr>
          <w:rFonts w:ascii="Times New Roman" w:eastAsia="Arial Unicode MS" w:hAnsi="Times New Roman"/>
          <w:kern w:val="1"/>
          <w:sz w:val="24"/>
          <w:szCs w:val="24"/>
        </w:rPr>
        <w:t xml:space="preserve">Проблемы творческого и поискового характера решаются также при работе над учебными проектами по </w:t>
      </w:r>
      <w:r w:rsidRPr="00D904E9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математике, русскому языку, литературному чтению, окружающему миру, технологии, иностранным языкам, информатики, </w:t>
      </w:r>
      <w:r w:rsidRPr="00D904E9">
        <w:rPr>
          <w:rFonts w:ascii="Times New Roman" w:eastAsia="Arial Unicode MS" w:hAnsi="Times New Roman"/>
          <w:kern w:val="1"/>
          <w:sz w:val="24"/>
          <w:szCs w:val="24"/>
        </w:rPr>
        <w:t>которые предусмотрены в каждом учебнике с 1 по 4 класс.</w:t>
      </w:r>
    </w:p>
    <w:p w:rsidR="00791DA5" w:rsidRPr="00B55AD8" w:rsidRDefault="00791DA5" w:rsidP="001A4528">
      <w:pPr>
        <w:spacing w:before="120" w:after="120" w:line="240" w:lineRule="auto"/>
        <w:jc w:val="center"/>
        <w:rPr>
          <w:rFonts w:ascii="Times New Roman" w:hAnsi="Times New Roman"/>
          <w:b/>
          <w:i/>
          <w:kern w:val="2"/>
          <w:sz w:val="24"/>
          <w:szCs w:val="24"/>
        </w:rPr>
      </w:pPr>
      <w:r w:rsidRPr="00B55AD8">
        <w:rPr>
          <w:rFonts w:ascii="Times New Roman" w:eastAsia="Arial Unicode MS" w:hAnsi="Times New Roman"/>
          <w:b/>
          <w:i/>
          <w:kern w:val="2"/>
          <w:sz w:val="24"/>
          <w:szCs w:val="24"/>
        </w:rPr>
        <w:t>Планируемые</w:t>
      </w:r>
      <w:r w:rsidRPr="00B55AD8">
        <w:rPr>
          <w:rFonts w:ascii="Times New Roman" w:hAnsi="Times New Roman"/>
          <w:b/>
          <w:i/>
          <w:kern w:val="2"/>
          <w:sz w:val="24"/>
          <w:szCs w:val="24"/>
        </w:rPr>
        <w:t xml:space="preserve"> результаты в освоении школьниками универсальных учебных действий по</w:t>
      </w:r>
      <w:r w:rsidR="001A4528">
        <w:rPr>
          <w:rFonts w:ascii="Times New Roman" w:hAnsi="Times New Roman"/>
          <w:b/>
          <w:i/>
          <w:kern w:val="2"/>
          <w:sz w:val="24"/>
          <w:szCs w:val="24"/>
        </w:rPr>
        <w:t xml:space="preserve"> завершении начального обучения</w:t>
      </w:r>
    </w:p>
    <w:p w:rsidR="00791DA5" w:rsidRPr="00A23EB2" w:rsidRDefault="00791DA5" w:rsidP="000E62BC">
      <w:pPr>
        <w:widowControl w:val="0"/>
        <w:spacing w:before="120" w:after="0" w:line="240" w:lineRule="auto"/>
        <w:jc w:val="both"/>
        <w:rPr>
          <w:rFonts w:ascii="Times New Roman" w:hAnsi="Times New Roman"/>
          <w:kern w:val="2"/>
          <w:sz w:val="24"/>
          <w:szCs w:val="24"/>
          <w:u w:val="single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  <w:u w:val="single"/>
        </w:rPr>
        <w:t>Педагогические</w:t>
      </w:r>
      <w:r w:rsidRPr="00A23EB2">
        <w:rPr>
          <w:rFonts w:ascii="Times New Roman" w:hAnsi="Times New Roman"/>
          <w:kern w:val="2"/>
          <w:sz w:val="24"/>
          <w:szCs w:val="24"/>
          <w:u w:val="single"/>
        </w:rPr>
        <w:t xml:space="preserve"> ориентиры:</w:t>
      </w:r>
    </w:p>
    <w:p w:rsidR="00791DA5" w:rsidRPr="00A23EB2" w:rsidRDefault="00791DA5" w:rsidP="000E62BC">
      <w:pPr>
        <w:widowControl w:val="0"/>
        <w:spacing w:before="120" w:after="0" w:line="240" w:lineRule="auto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  <w:u w:val="single"/>
        </w:rPr>
        <w:t>Развитие личности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В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eastAsia="Arial Unicode MS" w:hAnsi="Times New Roman"/>
          <w:bCs/>
          <w:iCs/>
          <w:kern w:val="2"/>
          <w:sz w:val="24"/>
          <w:szCs w:val="24"/>
        </w:rPr>
        <w:t>сфере</w:t>
      </w:r>
      <w:r w:rsidRPr="00A23EB2">
        <w:rPr>
          <w:rFonts w:ascii="Times New Roman" w:hAnsi="Times New Roman"/>
          <w:bCs/>
          <w:iCs/>
          <w:kern w:val="2"/>
          <w:sz w:val="24"/>
          <w:szCs w:val="24"/>
        </w:rPr>
        <w:t xml:space="preserve"> личностных универсальных учебных действий у выпускников </w:t>
      </w:r>
      <w:r w:rsidRPr="00A23EB2">
        <w:rPr>
          <w:rFonts w:ascii="Times New Roman" w:eastAsia="Arial Unicode MS" w:hAnsi="Times New Roman"/>
          <w:kern w:val="2"/>
          <w:sz w:val="24"/>
          <w:szCs w:val="24"/>
        </w:rPr>
        <w:t>будут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сформир</w:t>
      </w:r>
      <w:r w:rsidRPr="00A23EB2">
        <w:rPr>
          <w:rFonts w:ascii="Times New Roman" w:hAnsi="Times New Roman"/>
          <w:kern w:val="2"/>
          <w:sz w:val="24"/>
          <w:szCs w:val="24"/>
        </w:rPr>
        <w:t>о</w:t>
      </w:r>
      <w:r w:rsidRPr="00A23EB2">
        <w:rPr>
          <w:rFonts w:ascii="Times New Roman" w:hAnsi="Times New Roman"/>
          <w:kern w:val="2"/>
          <w:sz w:val="24"/>
          <w:szCs w:val="24"/>
        </w:rPr>
        <w:t>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выполнение.</w:t>
      </w:r>
    </w:p>
    <w:p w:rsidR="00791DA5" w:rsidRPr="00A23EB2" w:rsidRDefault="00791DA5" w:rsidP="000E62BC">
      <w:pPr>
        <w:widowControl w:val="0"/>
        <w:spacing w:before="120" w:after="0" w:line="240" w:lineRule="auto"/>
        <w:jc w:val="both"/>
        <w:rPr>
          <w:rFonts w:ascii="Times New Roman" w:hAnsi="Times New Roman"/>
          <w:kern w:val="2"/>
          <w:sz w:val="24"/>
          <w:szCs w:val="24"/>
          <w:u w:val="single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  <w:u w:val="single"/>
        </w:rPr>
        <w:t>Самообразование</w:t>
      </w:r>
      <w:r w:rsidRPr="00A23EB2">
        <w:rPr>
          <w:rFonts w:ascii="Times New Roman" w:hAnsi="Times New Roman"/>
          <w:kern w:val="2"/>
          <w:sz w:val="24"/>
          <w:szCs w:val="24"/>
          <w:u w:val="single"/>
        </w:rPr>
        <w:t xml:space="preserve"> и самоорганизация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В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eastAsia="Arial Unicode MS" w:hAnsi="Times New Roman"/>
          <w:bCs/>
          <w:iCs/>
          <w:kern w:val="2"/>
          <w:sz w:val="24"/>
          <w:szCs w:val="24"/>
        </w:rPr>
        <w:t>сфере</w:t>
      </w:r>
      <w:r w:rsidRPr="00A23EB2">
        <w:rPr>
          <w:rFonts w:ascii="Times New Roman" w:hAnsi="Times New Roman"/>
          <w:bCs/>
          <w:iCs/>
          <w:kern w:val="2"/>
          <w:sz w:val="24"/>
          <w:szCs w:val="24"/>
        </w:rPr>
        <w:t xml:space="preserve"> регулятивных универсальных учебных действий </w:t>
      </w:r>
      <w:r w:rsidRPr="00A23EB2">
        <w:rPr>
          <w:rFonts w:ascii="Times New Roman" w:eastAsia="Arial Unicode MS" w:hAnsi="Times New Roman"/>
          <w:kern w:val="2"/>
          <w:sz w:val="24"/>
          <w:szCs w:val="24"/>
        </w:rPr>
        <w:t>выпускники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овладеют всеми типами учебных действий, направленных на организацию своей работы в образовательном у</w:t>
      </w:r>
      <w:r w:rsidRPr="00A23EB2">
        <w:rPr>
          <w:rFonts w:ascii="Times New Roman" w:hAnsi="Times New Roman"/>
          <w:kern w:val="2"/>
          <w:sz w:val="24"/>
          <w:szCs w:val="24"/>
        </w:rPr>
        <w:t>ч</w:t>
      </w:r>
      <w:r w:rsidRPr="00A23EB2">
        <w:rPr>
          <w:rFonts w:ascii="Times New Roman" w:hAnsi="Times New Roman"/>
          <w:kern w:val="2"/>
          <w:sz w:val="24"/>
          <w:szCs w:val="24"/>
        </w:rPr>
        <w:t>реждении и вне его, включая способность принимать и сохранять учебную цель и задачу, пл</w:t>
      </w:r>
      <w:r w:rsidRPr="00A23EB2">
        <w:rPr>
          <w:rFonts w:ascii="Times New Roman" w:hAnsi="Times New Roman"/>
          <w:kern w:val="2"/>
          <w:sz w:val="24"/>
          <w:szCs w:val="24"/>
        </w:rPr>
        <w:t>а</w:t>
      </w:r>
      <w:r w:rsidRPr="00A23EB2">
        <w:rPr>
          <w:rFonts w:ascii="Times New Roman" w:hAnsi="Times New Roman"/>
          <w:kern w:val="2"/>
          <w:sz w:val="24"/>
          <w:szCs w:val="24"/>
        </w:rPr>
        <w:t>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791DA5" w:rsidRPr="00A23EB2" w:rsidRDefault="00791DA5" w:rsidP="000E62BC">
      <w:pPr>
        <w:widowControl w:val="0"/>
        <w:spacing w:before="120" w:after="0" w:line="240" w:lineRule="auto"/>
        <w:jc w:val="both"/>
        <w:rPr>
          <w:rFonts w:ascii="Times New Roman" w:hAnsi="Times New Roman"/>
          <w:kern w:val="2"/>
          <w:sz w:val="24"/>
          <w:szCs w:val="24"/>
          <w:u w:val="single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  <w:u w:val="single"/>
        </w:rPr>
        <w:t>Исследовательская</w:t>
      </w:r>
      <w:r w:rsidRPr="00A23EB2">
        <w:rPr>
          <w:rFonts w:ascii="Times New Roman" w:hAnsi="Times New Roman"/>
          <w:kern w:val="2"/>
          <w:sz w:val="24"/>
          <w:szCs w:val="24"/>
          <w:u w:val="single"/>
        </w:rPr>
        <w:t xml:space="preserve"> культура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В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eastAsia="Arial Unicode MS" w:hAnsi="Times New Roman"/>
          <w:bCs/>
          <w:iCs/>
          <w:kern w:val="2"/>
          <w:sz w:val="24"/>
          <w:szCs w:val="24"/>
        </w:rPr>
        <w:t>сфере</w:t>
      </w:r>
      <w:r w:rsidRPr="00A23EB2">
        <w:rPr>
          <w:rFonts w:ascii="Times New Roman" w:hAnsi="Times New Roman"/>
          <w:bCs/>
          <w:iCs/>
          <w:kern w:val="2"/>
          <w:sz w:val="24"/>
          <w:szCs w:val="24"/>
        </w:rPr>
        <w:t xml:space="preserve"> познавательных универсальных учебных действий </w:t>
      </w:r>
      <w:r w:rsidRPr="00A23EB2">
        <w:rPr>
          <w:rFonts w:ascii="Times New Roman" w:eastAsia="Arial Unicode MS" w:hAnsi="Times New Roman"/>
          <w:kern w:val="2"/>
          <w:sz w:val="24"/>
          <w:szCs w:val="24"/>
        </w:rPr>
        <w:t>выпускники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научатся во</w:t>
      </w:r>
      <w:r w:rsidRPr="00A23EB2">
        <w:rPr>
          <w:rFonts w:ascii="Times New Roman" w:hAnsi="Times New Roman"/>
          <w:kern w:val="2"/>
          <w:sz w:val="24"/>
          <w:szCs w:val="24"/>
        </w:rPr>
        <w:t>с</w:t>
      </w:r>
      <w:r w:rsidRPr="00A23EB2">
        <w:rPr>
          <w:rFonts w:ascii="Times New Roman" w:hAnsi="Times New Roman"/>
          <w:kern w:val="2"/>
          <w:sz w:val="24"/>
          <w:szCs w:val="24"/>
        </w:rPr>
        <w:t>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</w:t>
      </w:r>
      <w:r w:rsidRPr="00A23EB2">
        <w:rPr>
          <w:rFonts w:ascii="Times New Roman" w:hAnsi="Times New Roman"/>
          <w:kern w:val="2"/>
          <w:sz w:val="24"/>
          <w:szCs w:val="24"/>
        </w:rPr>
        <w:t>и</w:t>
      </w:r>
      <w:r w:rsidRPr="00A23EB2">
        <w:rPr>
          <w:rFonts w:ascii="Times New Roman" w:hAnsi="Times New Roman"/>
          <w:kern w:val="2"/>
          <w:sz w:val="24"/>
          <w:szCs w:val="24"/>
        </w:rPr>
        <w:t>роким спектром логических действий и операций, включая общие приёмы решения задач.</w:t>
      </w:r>
    </w:p>
    <w:p w:rsidR="00791DA5" w:rsidRPr="00A23EB2" w:rsidRDefault="00791DA5" w:rsidP="000E62BC">
      <w:pPr>
        <w:widowControl w:val="0"/>
        <w:autoSpaceDE w:val="0"/>
        <w:spacing w:before="120" w:after="0" w:line="240" w:lineRule="auto"/>
        <w:jc w:val="both"/>
        <w:rPr>
          <w:rFonts w:ascii="Times New Roman" w:hAnsi="Times New Roman"/>
          <w:kern w:val="2"/>
          <w:sz w:val="24"/>
          <w:szCs w:val="24"/>
          <w:u w:val="single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  <w:u w:val="single"/>
        </w:rPr>
        <w:t>Культура</w:t>
      </w:r>
      <w:r w:rsidRPr="00A23EB2">
        <w:rPr>
          <w:rFonts w:ascii="Times New Roman" w:hAnsi="Times New Roman"/>
          <w:kern w:val="2"/>
          <w:sz w:val="24"/>
          <w:szCs w:val="24"/>
          <w:u w:val="single"/>
        </w:rPr>
        <w:t xml:space="preserve"> общения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В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eastAsia="Arial Unicode MS" w:hAnsi="Times New Roman"/>
          <w:bCs/>
          <w:iCs/>
          <w:kern w:val="2"/>
          <w:sz w:val="24"/>
          <w:szCs w:val="24"/>
        </w:rPr>
        <w:t>сфере</w:t>
      </w:r>
      <w:r w:rsidRPr="00A23EB2">
        <w:rPr>
          <w:rFonts w:ascii="Times New Roman" w:hAnsi="Times New Roman"/>
          <w:bCs/>
          <w:iCs/>
          <w:kern w:val="2"/>
          <w:sz w:val="24"/>
          <w:szCs w:val="24"/>
        </w:rPr>
        <w:t xml:space="preserve"> коммуникативных универсальных учебных действий </w:t>
      </w:r>
      <w:r w:rsidRPr="00A23EB2">
        <w:rPr>
          <w:rFonts w:ascii="Times New Roman" w:eastAsia="Arial Unicode MS" w:hAnsi="Times New Roman"/>
          <w:kern w:val="2"/>
          <w:sz w:val="24"/>
          <w:szCs w:val="24"/>
        </w:rPr>
        <w:t>выпускники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приобретут умения учитывать позицию собеседника (партнёра), организовывать и осуществлять сотрудн</w:t>
      </w:r>
      <w:r w:rsidRPr="00A23EB2">
        <w:rPr>
          <w:rFonts w:ascii="Times New Roman" w:hAnsi="Times New Roman"/>
          <w:kern w:val="2"/>
          <w:sz w:val="24"/>
          <w:szCs w:val="24"/>
        </w:rPr>
        <w:t>и</w:t>
      </w:r>
      <w:r w:rsidRPr="00A23EB2">
        <w:rPr>
          <w:rFonts w:ascii="Times New Roman" w:hAnsi="Times New Roman"/>
          <w:kern w:val="2"/>
          <w:sz w:val="24"/>
          <w:szCs w:val="24"/>
        </w:rPr>
        <w:t>чество и кооперацию с учителем и сверстниками, адекватно воспринимать и передавать инфо</w:t>
      </w:r>
      <w:r w:rsidRPr="00A23EB2">
        <w:rPr>
          <w:rFonts w:ascii="Times New Roman" w:hAnsi="Times New Roman"/>
          <w:kern w:val="2"/>
          <w:sz w:val="24"/>
          <w:szCs w:val="24"/>
        </w:rPr>
        <w:t>р</w:t>
      </w:r>
      <w:r w:rsidRPr="00A23EB2">
        <w:rPr>
          <w:rFonts w:ascii="Times New Roman" w:hAnsi="Times New Roman"/>
          <w:kern w:val="2"/>
          <w:sz w:val="24"/>
          <w:szCs w:val="24"/>
        </w:rPr>
        <w:t>мацию, отображать предметное содержание и условия деятельности в сообщениях, важнейш</w:t>
      </w:r>
      <w:r w:rsidRPr="00A23EB2">
        <w:rPr>
          <w:rFonts w:ascii="Times New Roman" w:hAnsi="Times New Roman"/>
          <w:kern w:val="2"/>
          <w:sz w:val="24"/>
          <w:szCs w:val="24"/>
        </w:rPr>
        <w:t>и</w:t>
      </w:r>
      <w:r w:rsidRPr="00A23EB2">
        <w:rPr>
          <w:rFonts w:ascii="Times New Roman" w:hAnsi="Times New Roman"/>
          <w:kern w:val="2"/>
          <w:sz w:val="24"/>
          <w:szCs w:val="24"/>
        </w:rPr>
        <w:t>ми компонентами которых являются тексты.</w:t>
      </w:r>
    </w:p>
    <w:p w:rsidR="00791DA5" w:rsidRPr="00A23EB2" w:rsidRDefault="00791DA5" w:rsidP="000E62BC">
      <w:pPr>
        <w:widowControl w:val="0"/>
        <w:spacing w:before="120" w:after="0" w:line="240" w:lineRule="auto"/>
        <w:rPr>
          <w:rFonts w:ascii="Times New Roman" w:hAnsi="Times New Roman"/>
          <w:kern w:val="2"/>
          <w:sz w:val="24"/>
          <w:szCs w:val="24"/>
          <w:u w:val="single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  <w:u w:val="single"/>
        </w:rPr>
        <w:t>«Условия</w:t>
      </w:r>
      <w:r w:rsidRPr="00A23EB2">
        <w:rPr>
          <w:rFonts w:ascii="Times New Roman" w:hAnsi="Times New Roman"/>
          <w:kern w:val="2"/>
          <w:sz w:val="24"/>
          <w:szCs w:val="24"/>
          <w:u w:val="single"/>
        </w:rPr>
        <w:t>, обеспечивающие развитие УУД в образовательном процессе»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ind w:firstLine="709"/>
        <w:rPr>
          <w:rFonts w:ascii="Times New Roman" w:eastAsia="Arial Unicode MS" w:hAnsi="Times New Roman"/>
          <w:bCs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kern w:val="2"/>
          <w:sz w:val="24"/>
          <w:szCs w:val="24"/>
        </w:rPr>
        <w:t>Учитель</w:t>
      </w:r>
      <w:r w:rsidRPr="00A23EB2">
        <w:rPr>
          <w:rFonts w:ascii="Times New Roman" w:hAnsi="Times New Roman"/>
          <w:kern w:val="2"/>
          <w:sz w:val="24"/>
          <w:szCs w:val="24"/>
        </w:rPr>
        <w:t xml:space="preserve"> </w:t>
      </w:r>
      <w:r w:rsidRPr="00A23EB2">
        <w:rPr>
          <w:rFonts w:ascii="Times New Roman" w:eastAsia="Arial Unicode MS" w:hAnsi="Times New Roman"/>
          <w:bCs/>
          <w:kern w:val="2"/>
          <w:sz w:val="24"/>
          <w:szCs w:val="24"/>
        </w:rPr>
        <w:t>знает: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важность формирования универсальных учебных действий школьников;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 xml:space="preserve">- сущность и виды универсальных умений; 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rPr>
          <w:rFonts w:ascii="Times New Roman" w:eastAsia="Calibri" w:hAnsi="Times New Roman"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t>- педагогические приемы и способы их формирования.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ind w:firstLine="709"/>
        <w:rPr>
          <w:rFonts w:ascii="Times New Roman" w:eastAsia="Arial Unicode MS" w:hAnsi="Times New Roman"/>
          <w:bCs/>
          <w:kern w:val="2"/>
          <w:sz w:val="24"/>
          <w:szCs w:val="24"/>
        </w:rPr>
      </w:pPr>
      <w:r w:rsidRPr="00A23EB2">
        <w:rPr>
          <w:rFonts w:ascii="Times New Roman" w:hAnsi="Times New Roman"/>
          <w:kern w:val="2"/>
          <w:sz w:val="24"/>
          <w:szCs w:val="24"/>
        </w:rPr>
        <w:lastRenderedPageBreak/>
        <w:t xml:space="preserve">Учитель </w:t>
      </w:r>
      <w:r w:rsidRPr="00A23EB2">
        <w:rPr>
          <w:rFonts w:ascii="Times New Roman" w:eastAsia="Arial Unicode MS" w:hAnsi="Times New Roman"/>
          <w:bCs/>
          <w:kern w:val="2"/>
          <w:sz w:val="24"/>
          <w:szCs w:val="24"/>
        </w:rPr>
        <w:t>умеет:</w:t>
      </w:r>
    </w:p>
    <w:p w:rsidR="00791DA5" w:rsidRPr="00A23EB2" w:rsidRDefault="00791DA5" w:rsidP="000E62BC">
      <w:pPr>
        <w:widowControl w:val="0"/>
        <w:autoSpaceDE w:val="0"/>
        <w:spacing w:after="0" w:line="240" w:lineRule="auto"/>
        <w:rPr>
          <w:rFonts w:ascii="Times New Roman" w:eastAsia="Calibri" w:hAnsi="Times New Roman"/>
          <w:bCs/>
          <w:kern w:val="2"/>
          <w:sz w:val="24"/>
          <w:szCs w:val="24"/>
        </w:rPr>
      </w:pPr>
      <w:r w:rsidRPr="00A23EB2">
        <w:rPr>
          <w:rFonts w:ascii="Times New Roman" w:eastAsia="Arial Unicode MS" w:hAnsi="Times New Roman"/>
          <w:bCs/>
          <w:kern w:val="2"/>
          <w:sz w:val="24"/>
          <w:szCs w:val="24"/>
        </w:rPr>
        <w:t>-</w:t>
      </w:r>
      <w:r w:rsidRPr="00A23EB2">
        <w:rPr>
          <w:rFonts w:ascii="Times New Roman" w:hAnsi="Times New Roman"/>
          <w:bCs/>
          <w:kern w:val="2"/>
          <w:sz w:val="24"/>
          <w:szCs w:val="24"/>
        </w:rPr>
        <w:t xml:space="preserve"> отбирать содержание и конструировать учебн</w:t>
      </w:r>
      <w:r w:rsidR="000934AB">
        <w:rPr>
          <w:rFonts w:ascii="Times New Roman" w:hAnsi="Times New Roman"/>
          <w:bCs/>
          <w:kern w:val="2"/>
          <w:sz w:val="24"/>
          <w:szCs w:val="24"/>
        </w:rPr>
        <w:t>ую деятельность</w:t>
      </w:r>
      <w:r w:rsidRPr="00A23EB2">
        <w:rPr>
          <w:rFonts w:ascii="Times New Roman" w:hAnsi="Times New Roman"/>
          <w:bCs/>
          <w:kern w:val="2"/>
          <w:sz w:val="24"/>
          <w:szCs w:val="24"/>
        </w:rPr>
        <w:t xml:space="preserve"> с учетом формирования УДД;</w:t>
      </w:r>
    </w:p>
    <w:p w:rsidR="000E62BC" w:rsidRDefault="00791DA5" w:rsidP="000E62BC">
      <w:pPr>
        <w:widowControl w:val="0"/>
        <w:autoSpaceDE w:val="0"/>
        <w:spacing w:after="0" w:line="240" w:lineRule="auto"/>
        <w:rPr>
          <w:rFonts w:ascii="Times New Roman" w:hAnsi="Times New Roman"/>
          <w:bCs/>
          <w:kern w:val="2"/>
          <w:sz w:val="24"/>
          <w:szCs w:val="24"/>
        </w:rPr>
      </w:pPr>
      <w:r w:rsidRPr="00A23EB2">
        <w:rPr>
          <w:rFonts w:ascii="Times New Roman" w:hAnsi="Times New Roman"/>
          <w:bCs/>
          <w:kern w:val="2"/>
          <w:sz w:val="24"/>
          <w:szCs w:val="24"/>
        </w:rPr>
        <w:t>- использовать диагностический инструментарий усп</w:t>
      </w:r>
      <w:r w:rsidR="000E62BC">
        <w:rPr>
          <w:rFonts w:ascii="Times New Roman" w:hAnsi="Times New Roman"/>
          <w:bCs/>
          <w:kern w:val="2"/>
          <w:sz w:val="24"/>
          <w:szCs w:val="24"/>
        </w:rPr>
        <w:t>ешности формирования УДД;</w:t>
      </w:r>
    </w:p>
    <w:p w:rsidR="00791DA5" w:rsidRPr="000E62BC" w:rsidRDefault="000E62BC" w:rsidP="000E62BC">
      <w:pPr>
        <w:widowControl w:val="0"/>
        <w:autoSpaceDE w:val="0"/>
        <w:spacing w:after="0" w:line="240" w:lineRule="auto"/>
        <w:rPr>
          <w:rFonts w:ascii="Times New Roman" w:hAnsi="Times New Roman"/>
          <w:bCs/>
          <w:kern w:val="2"/>
          <w:sz w:val="24"/>
          <w:szCs w:val="24"/>
        </w:rPr>
      </w:pPr>
      <w:r>
        <w:rPr>
          <w:rFonts w:ascii="Times New Roman" w:hAnsi="Times New Roman"/>
          <w:bCs/>
          <w:kern w:val="2"/>
          <w:sz w:val="24"/>
          <w:szCs w:val="24"/>
        </w:rPr>
        <w:t xml:space="preserve">- </w:t>
      </w:r>
      <w:r w:rsidR="00791DA5" w:rsidRPr="00A23EB2">
        <w:rPr>
          <w:rFonts w:ascii="Times New Roman" w:hAnsi="Times New Roman"/>
          <w:bCs/>
          <w:kern w:val="2"/>
          <w:sz w:val="24"/>
          <w:szCs w:val="24"/>
        </w:rPr>
        <w:t>привлекать родителей к совместному решению проблемы формирования УДД.</w:t>
      </w:r>
    </w:p>
    <w:p w:rsidR="00791DA5" w:rsidRDefault="00791DA5" w:rsidP="0040488E">
      <w:pPr>
        <w:spacing w:before="240"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3EB2">
        <w:rPr>
          <w:rFonts w:ascii="Times New Roman" w:hAnsi="Times New Roman"/>
          <w:b/>
          <w:bCs/>
          <w:sz w:val="24"/>
          <w:szCs w:val="24"/>
        </w:rPr>
        <w:t>Важнейшие личностные и метапредметные результаты</w:t>
      </w:r>
    </w:p>
    <w:tbl>
      <w:tblPr>
        <w:tblW w:w="9875" w:type="dxa"/>
        <w:jc w:val="center"/>
        <w:tblInd w:w="-176" w:type="dxa"/>
        <w:tblLayout w:type="fixed"/>
        <w:tblLook w:val="00A0"/>
      </w:tblPr>
      <w:tblGrid>
        <w:gridCol w:w="2127"/>
        <w:gridCol w:w="2986"/>
        <w:gridCol w:w="2375"/>
        <w:gridCol w:w="2387"/>
      </w:tblGrid>
      <w:tr w:rsidR="00791DA5" w:rsidRPr="008F3471" w:rsidTr="000E62BC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DA5" w:rsidRPr="008F3471" w:rsidRDefault="00791DA5" w:rsidP="000E62BC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Личностные УУД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DA5" w:rsidRPr="003459CB" w:rsidRDefault="00791DA5" w:rsidP="003459C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bookmarkStart w:id="441" w:name="_Toc417595639"/>
            <w:bookmarkStart w:id="442" w:name="_Toc417596312"/>
            <w:r w:rsidRPr="003459CB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</w:t>
            </w:r>
            <w:bookmarkEnd w:id="441"/>
            <w:bookmarkEnd w:id="442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DA5" w:rsidRPr="003459CB" w:rsidRDefault="00791DA5" w:rsidP="003459C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459CB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УУД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DA5" w:rsidRPr="003459CB" w:rsidRDefault="00791DA5" w:rsidP="003459C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bookmarkStart w:id="443" w:name="_Toc417595640"/>
            <w:bookmarkStart w:id="444" w:name="_Toc417596313"/>
            <w:r w:rsidRPr="003459CB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УУД</w:t>
            </w:r>
            <w:bookmarkEnd w:id="443"/>
            <w:bookmarkEnd w:id="444"/>
          </w:p>
        </w:tc>
      </w:tr>
      <w:tr w:rsidR="00791DA5" w:rsidRPr="008F3471" w:rsidTr="000E62BC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EF784E" w:rsidRDefault="00791DA5" w:rsidP="000E62BC">
            <w:pPr>
              <w:pStyle w:val="af2"/>
              <w:spacing w:before="0" w:line="240" w:lineRule="auto"/>
              <w:ind w:firstLine="0"/>
              <w:rPr>
                <w:rFonts w:ascii="Times New Roman" w:hAnsi="Times New Roman"/>
                <w:lang w:eastAsia="en-US"/>
              </w:rPr>
            </w:pPr>
            <w:r w:rsidRPr="00EF784E">
              <w:rPr>
                <w:rFonts w:ascii="Times New Roman" w:hAnsi="Times New Roman"/>
                <w:lang w:eastAsia="en-US"/>
              </w:rPr>
              <w:t>Умения самосто</w:t>
            </w:r>
            <w:r w:rsidRPr="00EF784E">
              <w:rPr>
                <w:rFonts w:ascii="Times New Roman" w:hAnsi="Times New Roman"/>
                <w:lang w:eastAsia="en-US"/>
              </w:rPr>
              <w:t>я</w:t>
            </w:r>
            <w:r w:rsidRPr="00EF784E">
              <w:rPr>
                <w:rFonts w:ascii="Times New Roman" w:hAnsi="Times New Roman"/>
                <w:lang w:eastAsia="en-US"/>
              </w:rPr>
              <w:t>тельно делать СВОЙ ВЫБОР в мире мыслей, чувств и ЦЕ</w:t>
            </w:r>
            <w:r w:rsidRPr="00EF784E">
              <w:rPr>
                <w:rFonts w:ascii="Times New Roman" w:hAnsi="Times New Roman"/>
                <w:lang w:eastAsia="en-US"/>
              </w:rPr>
              <w:t>Н</w:t>
            </w:r>
            <w:r w:rsidRPr="00EF784E">
              <w:rPr>
                <w:rFonts w:ascii="Times New Roman" w:hAnsi="Times New Roman"/>
                <w:lang w:eastAsia="en-US"/>
              </w:rPr>
              <w:t>НОСТЕЙ и отв</w:t>
            </w:r>
            <w:r w:rsidRPr="00EF784E">
              <w:rPr>
                <w:rFonts w:ascii="Times New Roman" w:hAnsi="Times New Roman"/>
                <w:lang w:eastAsia="en-US"/>
              </w:rPr>
              <w:t>е</w:t>
            </w:r>
            <w:r w:rsidRPr="00EF784E">
              <w:rPr>
                <w:rFonts w:ascii="Times New Roman" w:hAnsi="Times New Roman"/>
                <w:lang w:eastAsia="en-US"/>
              </w:rPr>
              <w:t>чать за этот выбор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8F3471" w:rsidRDefault="00791DA5" w:rsidP="000E62B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Умения ОРГАНИЗОВ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 xml:space="preserve">ВАТЬ свою деятельность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8F3471" w:rsidRDefault="00791DA5" w:rsidP="000E62B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Умения результ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тивно МЫСЛИТЬ и работать с И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ФОРМАЦИЕЙ в с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 xml:space="preserve">временном мире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8F3471" w:rsidRDefault="00791DA5" w:rsidP="000E62B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Умения ОБЩАТ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СЯ, взаимодейств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вать с людьми</w:t>
            </w:r>
          </w:p>
        </w:tc>
      </w:tr>
      <w:tr w:rsidR="00791DA5" w:rsidRPr="008F3471" w:rsidTr="000E62BC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Оценивать с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туации и посту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ки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(ценностные у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тановки, нравс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венная ориент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 xml:space="preserve">ция) </w:t>
            </w:r>
          </w:p>
          <w:p w:rsidR="00791DA5" w:rsidRPr="007D6B06" w:rsidRDefault="000E62BC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Объяснять смысл</w:t>
            </w:r>
            <w:r w:rsidR="00791DA5"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 своих оценок, мотивов, целей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(личностная с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морефлексия, сп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собность к сам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развитию мот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вация к познанию, учёбе)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Самоопред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ляться в жи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ненных ценн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стях </w:t>
            </w:r>
            <w:r w:rsidRPr="007D6B06">
              <w:rPr>
                <w:rFonts w:ascii="Times New Roman" w:hAnsi="Times New Roman"/>
                <w:b/>
                <w:i/>
                <w:sz w:val="24"/>
                <w:szCs w:val="24"/>
              </w:rPr>
              <w:t>(на словах)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 и поступать в с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ответствии с н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ми, </w:t>
            </w:r>
            <w:r w:rsidRPr="007D6B06">
              <w:rPr>
                <w:rFonts w:ascii="Times New Roman" w:hAnsi="Times New Roman"/>
                <w:b/>
                <w:i/>
                <w:sz w:val="24"/>
                <w:szCs w:val="24"/>
              </w:rPr>
              <w:t>отвечая за свои поступки</w:t>
            </w:r>
            <w:r w:rsidR="000E62BC" w:rsidRPr="007D6B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(личностная п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0E62BC" w:rsidRPr="007D6B06">
              <w:rPr>
                <w:rFonts w:ascii="Times New Roman" w:hAnsi="Times New Roman"/>
                <w:i/>
                <w:sz w:val="24"/>
                <w:szCs w:val="24"/>
              </w:rPr>
              <w:t xml:space="preserve">иция, российская и гражданская </w:t>
            </w: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идентичность)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Определять и формул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ровать цель деятельн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сти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(понять свои интер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сы, увидеть проблему, з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дачу, выразить её слове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с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но)</w:t>
            </w:r>
          </w:p>
          <w:p w:rsidR="00791DA5" w:rsidRPr="00EF784E" w:rsidRDefault="00791DA5" w:rsidP="003F765D">
            <w:pPr>
              <w:pStyle w:val="3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Составлять план дейс</w:t>
            </w: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вий по решению пробл</w:t>
            </w: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е</w:t>
            </w: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мы (задачи)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Осуществлять действия по реализации плана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, прилагая усилия для пр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одоления трудностей, св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ряясь с целью и планом, поправляя себя при нео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б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ходимости, если результат не достигнут</w:t>
            </w:r>
          </w:p>
          <w:p w:rsidR="00791DA5" w:rsidRPr="00EF784E" w:rsidRDefault="00791DA5" w:rsidP="001A4528">
            <w:pPr>
              <w:pStyle w:val="3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Соотносить результат своей деятельности с ц</w:t>
            </w: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е</w:t>
            </w:r>
            <w:r w:rsidRPr="00EF784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лью и оценивать его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Извлекать инфо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мацию.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Ориентироваться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в своей системе зн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ний 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 осознавать необходимость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н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вого знания.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sz w:val="24"/>
                <w:szCs w:val="24"/>
              </w:rPr>
              <w:t>Делать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 предвар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тельный отбор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с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точников информ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ции для поиска н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вого знания (энци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к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лопедии, словари, справочники, СМИ, интернет-ресурсы и пр.).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Добывать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новые знания (информ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цию) из различных источников и ра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з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ными способами (наблюдение, чт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ние, слушание)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Перерабатывать информацию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(ан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лизировать, обо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б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щать, классифиц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ровать, сравнивать, выделять причины и следствия) 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для п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лучения необход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мого результата – в том числе и для создания нового продукта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Преобразовывать 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</w:t>
            </w:r>
            <w:r w:rsidR="000E62BC" w:rsidRPr="007D6B06">
              <w:rPr>
                <w:rFonts w:ascii="Times New Roman" w:hAnsi="Times New Roman"/>
                <w:b/>
                <w:sz w:val="24"/>
                <w:szCs w:val="24"/>
              </w:rPr>
              <w:t>ормацию из одной формы в другую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(текст, та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б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лица, схема, график, иллюстрация и др.) 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и выби</w:t>
            </w:r>
            <w:r w:rsidR="000E62BC" w:rsidRPr="007D6B06">
              <w:rPr>
                <w:rFonts w:ascii="Times New Roman" w:hAnsi="Times New Roman"/>
                <w:b/>
                <w:sz w:val="24"/>
                <w:szCs w:val="24"/>
              </w:rPr>
              <w:t>рать наиб</w:t>
            </w:r>
            <w:r w:rsidR="000E62BC" w:rsidRPr="007D6B0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0E62BC"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лее удобную для себя 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форму.</w:t>
            </w:r>
            <w:r w:rsidR="000E62BC" w:rsidRPr="007D6B0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Работая с информацией, уметь передавать её содержание в сж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а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том или развёрн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у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том виде, составлять план текста, тезисы, конспект и т.д.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Доносить свою п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зицию до других, владея приёмами монологической и диалогической р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чи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Понимать другие позиции (взгляды, интересы)</w:t>
            </w:r>
          </w:p>
          <w:p w:rsidR="00791DA5" w:rsidRPr="001A4528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Договариваться с людьми, согласуя с ними свои интер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сы и взгляды, для того чтобы сделать что-то сообща</w:t>
            </w:r>
          </w:p>
        </w:tc>
      </w:tr>
    </w:tbl>
    <w:p w:rsidR="00791DA5" w:rsidRPr="00A23EB2" w:rsidRDefault="00791DA5" w:rsidP="001A4528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3EB2">
        <w:rPr>
          <w:rFonts w:ascii="Times New Roman" w:hAnsi="Times New Roman"/>
          <w:b/>
          <w:sz w:val="24"/>
          <w:szCs w:val="24"/>
        </w:rPr>
        <w:lastRenderedPageBreak/>
        <w:t>Личностные результаты</w:t>
      </w:r>
    </w:p>
    <w:p w:rsidR="00791DA5" w:rsidRPr="00A23EB2" w:rsidRDefault="00791DA5" w:rsidP="003F765D">
      <w:pPr>
        <w:spacing w:before="12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3EB2">
        <w:rPr>
          <w:rFonts w:ascii="Times New Roman" w:hAnsi="Times New Roman"/>
          <w:bCs/>
          <w:sz w:val="24"/>
          <w:szCs w:val="24"/>
        </w:rPr>
        <w:t>В возрасте 7–10 лет ученики проявляют активное желание учиться, так как их реальная жизнь совпадае</w:t>
      </w:r>
      <w:r w:rsidR="003F765D">
        <w:rPr>
          <w:rFonts w:ascii="Times New Roman" w:hAnsi="Times New Roman"/>
          <w:bCs/>
          <w:sz w:val="24"/>
          <w:szCs w:val="24"/>
        </w:rPr>
        <w:t>т с ведущим видом деятельности.</w:t>
      </w:r>
      <w:r w:rsidRPr="00A23EB2">
        <w:rPr>
          <w:rFonts w:ascii="Times New Roman" w:hAnsi="Times New Roman"/>
          <w:bCs/>
          <w:sz w:val="24"/>
          <w:szCs w:val="24"/>
        </w:rPr>
        <w:t xml:space="preserve"> Ученики начальной школы постепенно </w:t>
      </w:r>
      <w:r w:rsidRPr="00A23EB2">
        <w:rPr>
          <w:rFonts w:ascii="Times New Roman" w:hAnsi="Times New Roman"/>
          <w:i/>
          <w:sz w:val="24"/>
          <w:szCs w:val="24"/>
        </w:rPr>
        <w:t>ра</w:t>
      </w:r>
      <w:r w:rsidRPr="00A23EB2">
        <w:rPr>
          <w:rFonts w:ascii="Times New Roman" w:hAnsi="Times New Roman"/>
          <w:i/>
          <w:sz w:val="24"/>
          <w:szCs w:val="24"/>
        </w:rPr>
        <w:t>с</w:t>
      </w:r>
      <w:r w:rsidRPr="00A23EB2">
        <w:rPr>
          <w:rFonts w:ascii="Times New Roman" w:hAnsi="Times New Roman"/>
          <w:i/>
          <w:sz w:val="24"/>
          <w:szCs w:val="24"/>
        </w:rPr>
        <w:t>стаются со «сказочным» мифологическим мышлением</w:t>
      </w:r>
      <w:r w:rsidRPr="00A23EB2">
        <w:rPr>
          <w:rFonts w:ascii="Times New Roman" w:hAnsi="Times New Roman"/>
          <w:bCs/>
          <w:sz w:val="24"/>
          <w:szCs w:val="24"/>
        </w:rPr>
        <w:t>, т.е. осознают, что в жизни (в отличие от сказки) нет однозначно плохих и хороших людей. В этом возрасте дети только учатся отд</w:t>
      </w:r>
      <w:r w:rsidRPr="00A23EB2">
        <w:rPr>
          <w:rFonts w:ascii="Times New Roman" w:hAnsi="Times New Roman"/>
          <w:bCs/>
          <w:sz w:val="24"/>
          <w:szCs w:val="24"/>
        </w:rPr>
        <w:t>е</w:t>
      </w:r>
      <w:r w:rsidRPr="00A23EB2">
        <w:rPr>
          <w:rFonts w:ascii="Times New Roman" w:hAnsi="Times New Roman"/>
          <w:bCs/>
          <w:sz w:val="24"/>
          <w:szCs w:val="24"/>
        </w:rPr>
        <w:t>лять поступки от самого человека. Любой человек может совершить тот или иной поступок, к</w:t>
      </w:r>
      <w:r w:rsidRPr="00A23EB2">
        <w:rPr>
          <w:rFonts w:ascii="Times New Roman" w:hAnsi="Times New Roman"/>
          <w:bCs/>
          <w:sz w:val="24"/>
          <w:szCs w:val="24"/>
        </w:rPr>
        <w:t>о</w:t>
      </w:r>
      <w:r w:rsidRPr="00A23EB2">
        <w:rPr>
          <w:rFonts w:ascii="Times New Roman" w:hAnsi="Times New Roman"/>
          <w:bCs/>
          <w:sz w:val="24"/>
          <w:szCs w:val="24"/>
        </w:rPr>
        <w:t>торый могут по-разному оценить другие люди. В каждой конкретной ситуации надо уметь с</w:t>
      </w:r>
      <w:r w:rsidRPr="00A23EB2">
        <w:rPr>
          <w:rFonts w:ascii="Times New Roman" w:hAnsi="Times New Roman"/>
          <w:bCs/>
          <w:sz w:val="24"/>
          <w:szCs w:val="24"/>
        </w:rPr>
        <w:t>а</w:t>
      </w:r>
      <w:r w:rsidRPr="00A23EB2">
        <w:rPr>
          <w:rFonts w:ascii="Times New Roman" w:hAnsi="Times New Roman"/>
          <w:bCs/>
          <w:sz w:val="24"/>
          <w:szCs w:val="24"/>
        </w:rPr>
        <w:t xml:space="preserve">мому выбирать, как поступить, и оценивать поступки. Выбор этот не всегда простой, и в этом возрасте на многие вопросы ученик ещё </w:t>
      </w:r>
      <w:r w:rsidRPr="00A23EB2">
        <w:rPr>
          <w:rFonts w:ascii="Times New Roman" w:hAnsi="Times New Roman"/>
          <w:sz w:val="24"/>
          <w:szCs w:val="24"/>
        </w:rPr>
        <w:t>не готов дать самостоятельный ответ</w:t>
      </w:r>
      <w:r w:rsidRPr="00A23EB2">
        <w:rPr>
          <w:rFonts w:ascii="Times New Roman" w:hAnsi="Times New Roman"/>
          <w:bCs/>
          <w:sz w:val="24"/>
          <w:szCs w:val="24"/>
        </w:rPr>
        <w:t>, но он узнает об этих вопросах (гражданских, мировоззренческих и т.д.).</w:t>
      </w:r>
    </w:p>
    <w:p w:rsidR="00791DA5" w:rsidRPr="00AD566B" w:rsidRDefault="00791DA5" w:rsidP="00AD566B">
      <w:pPr>
        <w:spacing w:before="120" w:after="120" w:line="240" w:lineRule="auto"/>
        <w:jc w:val="center"/>
        <w:rPr>
          <w:rFonts w:ascii="Times New Roman" w:hAnsi="Times New Roman"/>
          <w:b/>
          <w:bCs/>
          <w:spacing w:val="10"/>
          <w:sz w:val="24"/>
          <w:szCs w:val="24"/>
        </w:rPr>
      </w:pPr>
      <w:r w:rsidRPr="00AD566B">
        <w:rPr>
          <w:rFonts w:ascii="Times New Roman" w:hAnsi="Times New Roman"/>
          <w:b/>
          <w:bCs/>
          <w:spacing w:val="10"/>
          <w:sz w:val="24"/>
          <w:szCs w:val="24"/>
        </w:rPr>
        <w:t>Личностные результаты на разных этапах обучения в начальной школе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2445"/>
        <w:gridCol w:w="2659"/>
        <w:gridCol w:w="3332"/>
      </w:tblGrid>
      <w:tr w:rsidR="00791DA5" w:rsidRPr="008F3471" w:rsidTr="001A4528">
        <w:trPr>
          <w:jc w:val="center"/>
        </w:trPr>
        <w:tc>
          <w:tcPr>
            <w:tcW w:w="1242" w:type="dxa"/>
            <w:vAlign w:val="center"/>
          </w:tcPr>
          <w:p w:rsidR="00791DA5" w:rsidRPr="00EF784E" w:rsidRDefault="00791DA5" w:rsidP="001A4528">
            <w:pPr>
              <w:pStyle w:val="af9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Классы</w:t>
            </w:r>
          </w:p>
        </w:tc>
        <w:tc>
          <w:tcPr>
            <w:tcW w:w="2445" w:type="dxa"/>
          </w:tcPr>
          <w:p w:rsidR="00791DA5" w:rsidRPr="001A4528" w:rsidRDefault="00791DA5" w:rsidP="001A4528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>Оценивать ситуации и поступки</w:t>
            </w:r>
          </w:p>
          <w:p w:rsidR="00791DA5" w:rsidRPr="001A4528" w:rsidRDefault="00791DA5" w:rsidP="001A4528">
            <w:pPr>
              <w:spacing w:before="60" w:after="6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1A4528">
              <w:rPr>
                <w:rFonts w:ascii="Times New Roman" w:hAnsi="Times New Roman"/>
                <w:i/>
              </w:rPr>
              <w:t>(ценностные устано</w:t>
            </w:r>
            <w:r w:rsidRPr="001A4528">
              <w:rPr>
                <w:rFonts w:ascii="Times New Roman" w:hAnsi="Times New Roman"/>
                <w:i/>
              </w:rPr>
              <w:t>в</w:t>
            </w:r>
            <w:r w:rsidRPr="001A4528">
              <w:rPr>
                <w:rFonts w:ascii="Times New Roman" w:hAnsi="Times New Roman"/>
                <w:i/>
              </w:rPr>
              <w:t>ки, нравственная ор</w:t>
            </w:r>
            <w:r w:rsidRPr="001A4528">
              <w:rPr>
                <w:rFonts w:ascii="Times New Roman" w:hAnsi="Times New Roman"/>
                <w:i/>
              </w:rPr>
              <w:t>и</w:t>
            </w:r>
            <w:r w:rsidRPr="001A4528">
              <w:rPr>
                <w:rFonts w:ascii="Times New Roman" w:hAnsi="Times New Roman"/>
                <w:i/>
              </w:rPr>
              <w:t>ентация)</w:t>
            </w:r>
          </w:p>
        </w:tc>
        <w:tc>
          <w:tcPr>
            <w:tcW w:w="2659" w:type="dxa"/>
          </w:tcPr>
          <w:p w:rsidR="00791DA5" w:rsidRPr="001A4528" w:rsidRDefault="003F765D" w:rsidP="001A4528">
            <w:pPr>
              <w:spacing w:before="60"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 xml:space="preserve">Объяснять смысл </w:t>
            </w:r>
            <w:r w:rsidR="00791DA5" w:rsidRPr="001A4528">
              <w:rPr>
                <w:rFonts w:ascii="Times New Roman" w:hAnsi="Times New Roman"/>
                <w:b/>
              </w:rPr>
              <w:t>своих оценок, мотивов, целей</w:t>
            </w:r>
          </w:p>
          <w:p w:rsidR="00791DA5" w:rsidRPr="00EF784E" w:rsidRDefault="00791DA5" w:rsidP="001A4528">
            <w:pPr>
              <w:pStyle w:val="af9"/>
              <w:spacing w:after="60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F784E">
              <w:rPr>
                <w:rFonts w:ascii="Times New Roman" w:hAnsi="Times New Roman"/>
                <w:b w:val="0"/>
                <w:i/>
                <w:sz w:val="22"/>
                <w:szCs w:val="22"/>
              </w:rPr>
              <w:t>(личностная саморе</w:t>
            </w:r>
            <w:r w:rsidRPr="00EF784E">
              <w:rPr>
                <w:rFonts w:ascii="Times New Roman" w:hAnsi="Times New Roman"/>
                <w:b w:val="0"/>
                <w:i/>
                <w:sz w:val="22"/>
                <w:szCs w:val="22"/>
              </w:rPr>
              <w:t>ф</w:t>
            </w:r>
            <w:r w:rsidRPr="00EF784E">
              <w:rPr>
                <w:rFonts w:ascii="Times New Roman" w:hAnsi="Times New Roman"/>
                <w:b w:val="0"/>
                <w:i/>
                <w:sz w:val="22"/>
                <w:szCs w:val="22"/>
              </w:rPr>
              <w:t>лексия, способность к саморазвитиюмотивация к познанию, учёбе)</w:t>
            </w:r>
          </w:p>
        </w:tc>
        <w:tc>
          <w:tcPr>
            <w:tcW w:w="3332" w:type="dxa"/>
          </w:tcPr>
          <w:p w:rsidR="00791DA5" w:rsidRPr="001A4528" w:rsidRDefault="00791DA5" w:rsidP="001A4528">
            <w:pPr>
              <w:spacing w:before="60" w:after="60" w:line="240" w:lineRule="auto"/>
              <w:jc w:val="center"/>
              <w:rPr>
                <w:rFonts w:ascii="Times New Roman" w:hAnsi="Times New Roman"/>
                <w:i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>Самоопределяться в жизне</w:t>
            </w:r>
            <w:r w:rsidRPr="001A4528">
              <w:rPr>
                <w:rFonts w:ascii="Times New Roman" w:hAnsi="Times New Roman"/>
                <w:b/>
              </w:rPr>
              <w:t>н</w:t>
            </w:r>
            <w:r w:rsidRPr="001A4528">
              <w:rPr>
                <w:rFonts w:ascii="Times New Roman" w:hAnsi="Times New Roman"/>
                <w:b/>
              </w:rPr>
              <w:t xml:space="preserve">ных ценностях </w:t>
            </w:r>
            <w:r w:rsidRPr="001A4528">
              <w:rPr>
                <w:rFonts w:ascii="Times New Roman" w:hAnsi="Times New Roman"/>
                <w:b/>
                <w:i/>
              </w:rPr>
              <w:t>(на словах)</w:t>
            </w:r>
            <w:r w:rsidRPr="001A4528">
              <w:rPr>
                <w:rFonts w:ascii="Times New Roman" w:hAnsi="Times New Roman"/>
                <w:b/>
              </w:rPr>
              <w:t xml:space="preserve"> и поступать в соответствии с ними, </w:t>
            </w:r>
            <w:r w:rsidRPr="001A4528">
              <w:rPr>
                <w:rFonts w:ascii="Times New Roman" w:hAnsi="Times New Roman"/>
                <w:b/>
                <w:i/>
              </w:rPr>
              <w:t>отвечая за свои посту</w:t>
            </w:r>
            <w:r w:rsidRPr="001A4528">
              <w:rPr>
                <w:rFonts w:ascii="Times New Roman" w:hAnsi="Times New Roman"/>
                <w:b/>
                <w:i/>
              </w:rPr>
              <w:t>п</w:t>
            </w:r>
            <w:r w:rsidRPr="001A4528">
              <w:rPr>
                <w:rFonts w:ascii="Times New Roman" w:hAnsi="Times New Roman"/>
                <w:b/>
                <w:i/>
              </w:rPr>
              <w:t>ки.</w:t>
            </w:r>
            <w:r w:rsidR="003F765D" w:rsidRPr="001A4528">
              <w:rPr>
                <w:rFonts w:ascii="Times New Roman" w:hAnsi="Times New Roman"/>
                <w:b/>
                <w:i/>
              </w:rPr>
              <w:t xml:space="preserve"> </w:t>
            </w:r>
            <w:r w:rsidRPr="001A4528">
              <w:rPr>
                <w:rFonts w:ascii="Times New Roman" w:hAnsi="Times New Roman"/>
                <w:i/>
              </w:rPr>
              <w:t>(личностная поз</w:t>
            </w:r>
            <w:r w:rsidR="003F765D" w:rsidRPr="001A4528">
              <w:rPr>
                <w:rFonts w:ascii="Times New Roman" w:hAnsi="Times New Roman"/>
                <w:i/>
              </w:rPr>
              <w:t>иция, ро</w:t>
            </w:r>
            <w:r w:rsidR="003F765D" w:rsidRPr="001A4528">
              <w:rPr>
                <w:rFonts w:ascii="Times New Roman" w:hAnsi="Times New Roman"/>
                <w:i/>
              </w:rPr>
              <w:t>с</w:t>
            </w:r>
            <w:r w:rsidR="003F765D" w:rsidRPr="001A4528">
              <w:rPr>
                <w:rFonts w:ascii="Times New Roman" w:hAnsi="Times New Roman"/>
                <w:i/>
              </w:rPr>
              <w:t xml:space="preserve">сийская и гражданская </w:t>
            </w:r>
            <w:r w:rsidRPr="001A4528">
              <w:rPr>
                <w:rFonts w:ascii="Times New Roman" w:hAnsi="Times New Roman"/>
                <w:i/>
              </w:rPr>
              <w:t>иде</w:t>
            </w:r>
            <w:r w:rsidRPr="001A4528">
              <w:rPr>
                <w:rFonts w:ascii="Times New Roman" w:hAnsi="Times New Roman"/>
                <w:i/>
              </w:rPr>
              <w:t>н</w:t>
            </w:r>
            <w:r w:rsidRPr="001A4528">
              <w:rPr>
                <w:rFonts w:ascii="Times New Roman" w:hAnsi="Times New Roman"/>
                <w:i/>
              </w:rPr>
              <w:t>тичность)</w:t>
            </w:r>
          </w:p>
        </w:tc>
      </w:tr>
      <w:tr w:rsidR="00791DA5" w:rsidRPr="008F3471" w:rsidTr="001A4528">
        <w:trPr>
          <w:jc w:val="center"/>
        </w:trPr>
        <w:tc>
          <w:tcPr>
            <w:tcW w:w="1242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1–2 кла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сы –</w:t>
            </w:r>
          </w:p>
          <w:p w:rsidR="00791DA5" w:rsidRPr="00EF784E" w:rsidRDefault="00791DA5" w:rsidP="001A4528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  <w:b w:val="0"/>
              </w:rPr>
              <w:t>необхо-димый уровень</w:t>
            </w:r>
          </w:p>
        </w:tc>
        <w:tc>
          <w:tcPr>
            <w:tcW w:w="2445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i/>
              </w:rPr>
              <w:t>Оценивать</w:t>
            </w:r>
            <w:r w:rsidR="003F765D" w:rsidRPr="00EF784E">
              <w:rPr>
                <w:rFonts w:ascii="Times New Roman" w:hAnsi="Times New Roman"/>
                <w:i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</w:rPr>
              <w:t xml:space="preserve">простые ситуации и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одн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значные</w:t>
            </w:r>
            <w:r w:rsidRPr="00EF784E">
              <w:rPr>
                <w:rFonts w:ascii="Times New Roman" w:hAnsi="Times New Roman"/>
                <w:b w:val="0"/>
              </w:rPr>
              <w:t xml:space="preserve"> поступки как «хорошие» или «плохие» с позиции: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общепринятых</w:t>
            </w:r>
            <w:r w:rsidRPr="00EF784E">
              <w:rPr>
                <w:rFonts w:ascii="Times New Roman" w:hAnsi="Times New Roman"/>
                <w:b w:val="0"/>
              </w:rPr>
              <w:t xml:space="preserve"> нравственных правил человеколюбия, ув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жения к труду, кул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>туре и т.п. (ценн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стей);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важности исполн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 xml:space="preserve">ния роли «хорошего ученика»;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важности бережн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го отношения к св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ему здоровью и зд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lastRenderedPageBreak/>
              <w:t>ровью всех живых существ;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важности различ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 xml:space="preserve">ния «красивого» и «некрасивого».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Постепенно пон</w:t>
            </w:r>
            <w:r w:rsidRPr="00EF784E">
              <w:rPr>
                <w:rFonts w:ascii="Times New Roman" w:hAnsi="Times New Roman"/>
                <w:b w:val="0"/>
                <w:i/>
              </w:rPr>
              <w:t>и</w:t>
            </w:r>
            <w:r w:rsidRPr="00EF784E">
              <w:rPr>
                <w:rFonts w:ascii="Times New Roman" w:hAnsi="Times New Roman"/>
                <w:b w:val="0"/>
                <w:i/>
              </w:rPr>
              <w:t>мать</w:t>
            </w:r>
            <w:r w:rsidRPr="00EF784E">
              <w:rPr>
                <w:rFonts w:ascii="Times New Roman" w:hAnsi="Times New Roman"/>
                <w:b w:val="0"/>
              </w:rPr>
              <w:t xml:space="preserve">, что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жизнь не похожа на «сказки»</w:t>
            </w:r>
            <w:r w:rsidRPr="00EF784E">
              <w:rPr>
                <w:rFonts w:ascii="Times New Roman" w:hAnsi="Times New Roman"/>
                <w:b w:val="0"/>
              </w:rPr>
              <w:t xml:space="preserve"> и невозможно разд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лить людей на «х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роших» и «плохих»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</w:p>
        </w:tc>
        <w:tc>
          <w:tcPr>
            <w:tcW w:w="2659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lastRenderedPageBreak/>
              <w:t>ОСМЫСЛЕНИЕ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Объяснять</w:t>
            </w:r>
            <w:r w:rsidRPr="00EF784E">
              <w:rPr>
                <w:rFonts w:ascii="Times New Roman" w:hAnsi="Times New Roman"/>
                <w:b w:val="0"/>
              </w:rPr>
              <w:t xml:space="preserve">, почему конкретные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однозна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ч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ные</w:t>
            </w:r>
            <w:r w:rsidRPr="00EF784E">
              <w:rPr>
                <w:rFonts w:ascii="Times New Roman" w:hAnsi="Times New Roman"/>
                <w:b w:val="0"/>
              </w:rPr>
              <w:t xml:space="preserve"> поступки можно оценить как «хорошие» или «плохие» («непр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вильные», «опасные», «некрасивые») с поз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ции известных и общ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принятых правил.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6B06">
              <w:rPr>
                <w:rFonts w:ascii="Times New Roman" w:hAnsi="Times New Roman"/>
                <w:b/>
                <w:sz w:val="24"/>
                <w:szCs w:val="24"/>
              </w:rPr>
              <w:t>САМООСОЗНАНИЕ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 самому с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бе: 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i/>
                <w:sz w:val="24"/>
                <w:szCs w:val="24"/>
              </w:rPr>
              <w:t xml:space="preserve">–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какие собственные привычки мне нравятся и не нравятся (личные </w:t>
            </w:r>
            <w:r w:rsidRPr="007D6B0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качества), 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sz w:val="24"/>
                <w:szCs w:val="24"/>
              </w:rPr>
              <w:t>– что я делаю с уд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о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вольствием, а что – нет (мотивы), </w:t>
            </w:r>
          </w:p>
          <w:p w:rsidR="00791DA5" w:rsidRPr="007D6B06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6B06">
              <w:rPr>
                <w:rFonts w:ascii="Times New Roman" w:hAnsi="Times New Roman"/>
                <w:sz w:val="24"/>
                <w:szCs w:val="24"/>
              </w:rPr>
              <w:t>– что у меня получае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>т</w:t>
            </w:r>
            <w:r w:rsidRPr="007D6B06">
              <w:rPr>
                <w:rFonts w:ascii="Times New Roman" w:hAnsi="Times New Roman"/>
                <w:sz w:val="24"/>
                <w:szCs w:val="24"/>
              </w:rPr>
              <w:t xml:space="preserve">ся хорошо, а что нет (результаты)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</w:p>
        </w:tc>
        <w:tc>
          <w:tcPr>
            <w:tcW w:w="3332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lastRenderedPageBreak/>
              <w:t>САМООПРЕДЕЛЕНИЕ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i/>
              </w:rPr>
              <w:t xml:space="preserve">Осознавать </w:t>
            </w:r>
            <w:r w:rsidRPr="00EF784E">
              <w:rPr>
                <w:rFonts w:ascii="Times New Roman" w:hAnsi="Times New Roman"/>
                <w:b w:val="0"/>
              </w:rPr>
              <w:t xml:space="preserve">себя </w:t>
            </w:r>
            <w:r w:rsidR="003F765D" w:rsidRPr="00EF784E">
              <w:rPr>
                <w:rFonts w:ascii="Times New Roman" w:hAnsi="Times New Roman"/>
                <w:b w:val="0"/>
                <w:u w:val="single"/>
              </w:rPr>
              <w:t>ценной ч</w:t>
            </w:r>
            <w:r w:rsidR="003F765D" w:rsidRPr="00EF784E">
              <w:rPr>
                <w:rFonts w:ascii="Times New Roman" w:hAnsi="Times New Roman"/>
                <w:b w:val="0"/>
                <w:u w:val="single"/>
              </w:rPr>
              <w:t>а</w:t>
            </w:r>
            <w:r w:rsidR="003F765D" w:rsidRPr="00EF784E">
              <w:rPr>
                <w:rFonts w:ascii="Times New Roman" w:hAnsi="Times New Roman"/>
                <w:b w:val="0"/>
                <w:u w:val="single"/>
              </w:rPr>
              <w:t xml:space="preserve">стью большого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разнообразн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го мира</w:t>
            </w:r>
            <w:r w:rsidRPr="00EF784E">
              <w:rPr>
                <w:rFonts w:ascii="Times New Roman" w:hAnsi="Times New Roman"/>
                <w:b w:val="0"/>
              </w:rPr>
              <w:t xml:space="preserve"> (природы и общес</w:t>
            </w:r>
            <w:r w:rsidRPr="00EF784E">
              <w:rPr>
                <w:rFonts w:ascii="Times New Roman" w:hAnsi="Times New Roman"/>
                <w:b w:val="0"/>
              </w:rPr>
              <w:t>т</w:t>
            </w:r>
            <w:r w:rsidRPr="00EF784E">
              <w:rPr>
                <w:rFonts w:ascii="Times New Roman" w:hAnsi="Times New Roman"/>
                <w:b w:val="0"/>
              </w:rPr>
              <w:t xml:space="preserve">ва). В том числе: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объяснять</w:t>
            </w:r>
            <w:r w:rsidRPr="00EF784E">
              <w:rPr>
                <w:rFonts w:ascii="Times New Roman" w:hAnsi="Times New Roman"/>
                <w:b w:val="0"/>
              </w:rPr>
              <w:t>, что связывает м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 xml:space="preserve">ня: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с моими близкими, друзь</w:t>
            </w:r>
            <w:r w:rsidRPr="00EF784E">
              <w:rPr>
                <w:rFonts w:ascii="Times New Roman" w:hAnsi="Times New Roman"/>
                <w:b w:val="0"/>
              </w:rPr>
              <w:t>я</w:t>
            </w:r>
            <w:r w:rsidR="00E00BF9" w:rsidRPr="00EF784E">
              <w:rPr>
                <w:rFonts w:ascii="Times New Roman" w:hAnsi="Times New Roman"/>
                <w:b w:val="0"/>
              </w:rPr>
              <w:t xml:space="preserve">ми, </w:t>
            </w:r>
            <w:r w:rsidRPr="00EF784E">
              <w:rPr>
                <w:rFonts w:ascii="Times New Roman" w:hAnsi="Times New Roman"/>
                <w:b w:val="0"/>
              </w:rPr>
              <w:t xml:space="preserve">одноклассниками;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с земляками, народом;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с твоей Родиной;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со всеми людьми;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с природой;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испытывать чувство горд</w:t>
            </w:r>
            <w:r w:rsidRPr="00EF784E">
              <w:rPr>
                <w:rFonts w:ascii="Times New Roman" w:hAnsi="Times New Roman"/>
                <w:b w:val="0"/>
                <w:i/>
              </w:rPr>
              <w:t>о</w:t>
            </w:r>
            <w:r w:rsidRPr="00EF784E">
              <w:rPr>
                <w:rFonts w:ascii="Times New Roman" w:hAnsi="Times New Roman"/>
                <w:b w:val="0"/>
                <w:i/>
              </w:rPr>
              <w:t>сти</w:t>
            </w:r>
            <w:r w:rsidRPr="00EF784E">
              <w:rPr>
                <w:rFonts w:ascii="Times New Roman" w:hAnsi="Times New Roman"/>
                <w:b w:val="0"/>
              </w:rPr>
              <w:t xml:space="preserve"> за «своих» - близких и друзей.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ПОСТУПКИ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lastRenderedPageBreak/>
              <w:t>Выбирать</w:t>
            </w:r>
            <w:r w:rsidRPr="00EF784E">
              <w:rPr>
                <w:rFonts w:ascii="Times New Roman" w:hAnsi="Times New Roman"/>
                <w:b w:val="0"/>
              </w:rPr>
              <w:t xml:space="preserve"> поступок в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одн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значно</w:t>
            </w:r>
            <w:r w:rsidRPr="00EF784E">
              <w:rPr>
                <w:rFonts w:ascii="Times New Roman" w:hAnsi="Times New Roman"/>
                <w:b w:val="0"/>
              </w:rPr>
              <w:t xml:space="preserve"> оцениваемых ситу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циях на основе: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известных и простых общ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е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принятых правил</w:t>
            </w:r>
            <w:r w:rsidRPr="00EF784E">
              <w:rPr>
                <w:rFonts w:ascii="Times New Roman" w:hAnsi="Times New Roman"/>
                <w:b w:val="0"/>
              </w:rPr>
              <w:t xml:space="preserve"> «доброго», «безопасного», «красивого», «правильного» поведения;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сопереживания</w:t>
            </w:r>
            <w:r w:rsidRPr="00EF784E">
              <w:rPr>
                <w:rFonts w:ascii="Times New Roman" w:hAnsi="Times New Roman"/>
                <w:b w:val="0"/>
              </w:rPr>
              <w:t xml:space="preserve"> в радостях и в бедах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за «своих»:</w:t>
            </w:r>
            <w:r w:rsidRPr="00EF784E">
              <w:rPr>
                <w:rFonts w:ascii="Times New Roman" w:hAnsi="Times New Roman"/>
                <w:b w:val="0"/>
              </w:rPr>
              <w:t xml:space="preserve"> близких, друзей, одноклассников;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сопереживания</w:t>
            </w:r>
            <w:r w:rsidR="003F765D" w:rsidRPr="00EF784E">
              <w:rPr>
                <w:rFonts w:ascii="Times New Roman" w:hAnsi="Times New Roman"/>
                <w:b w:val="0"/>
                <w:u w:val="single"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</w:rPr>
              <w:t>чувствам</w:t>
            </w:r>
            <w:r w:rsidR="003F765D" w:rsidRPr="00EF784E">
              <w:rPr>
                <w:rFonts w:ascii="Times New Roman" w:hAnsi="Times New Roman"/>
                <w:b w:val="0"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других не похожих</w:t>
            </w:r>
            <w:r w:rsidRPr="00EF784E">
              <w:rPr>
                <w:rFonts w:ascii="Times New Roman" w:hAnsi="Times New Roman"/>
                <w:b w:val="0"/>
              </w:rPr>
              <w:t xml:space="preserve"> на тебя людей,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отзывчивости к бедам</w:t>
            </w:r>
            <w:r w:rsidRPr="00EF784E">
              <w:rPr>
                <w:rFonts w:ascii="Times New Roman" w:hAnsi="Times New Roman"/>
                <w:b w:val="0"/>
              </w:rPr>
              <w:t xml:space="preserve"> всех живых существ.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Признавать</w:t>
            </w:r>
            <w:r w:rsidRPr="00EF784E">
              <w:rPr>
                <w:rFonts w:ascii="Times New Roman" w:hAnsi="Times New Roman"/>
                <w:b w:val="0"/>
              </w:rPr>
              <w:t xml:space="preserve"> свои плохие 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ступки</w:t>
            </w:r>
          </w:p>
        </w:tc>
      </w:tr>
      <w:tr w:rsidR="00791DA5" w:rsidRPr="008F3471" w:rsidTr="001A4528">
        <w:trPr>
          <w:jc w:val="center"/>
        </w:trPr>
        <w:tc>
          <w:tcPr>
            <w:tcW w:w="1242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>3–4 кла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 xml:space="preserve">сы –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  <w:b w:val="0"/>
              </w:rPr>
              <w:t>необхо-димый уровень</w:t>
            </w:r>
            <w:r w:rsidRPr="00EF784E">
              <w:rPr>
                <w:rFonts w:ascii="Times New Roman" w:hAnsi="Times New Roman"/>
              </w:rPr>
              <w:t xml:space="preserve">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>(для 1–2 классов – это п</w:t>
            </w:r>
            <w:r w:rsidRPr="00EF784E">
              <w:rPr>
                <w:rFonts w:ascii="Times New Roman" w:hAnsi="Times New Roman"/>
                <w:b w:val="0"/>
                <w:bCs w:val="0"/>
              </w:rPr>
              <w:t>о</w:t>
            </w:r>
            <w:r w:rsidRPr="00EF784E">
              <w:rPr>
                <w:rFonts w:ascii="Times New Roman" w:hAnsi="Times New Roman"/>
                <w:b w:val="0"/>
                <w:bCs w:val="0"/>
              </w:rPr>
              <w:t>вышен-ный ур</w:t>
            </w:r>
            <w:r w:rsidRPr="00EF784E">
              <w:rPr>
                <w:rFonts w:ascii="Times New Roman" w:hAnsi="Times New Roman"/>
                <w:b w:val="0"/>
                <w:bCs w:val="0"/>
              </w:rPr>
              <w:t>о</w:t>
            </w:r>
            <w:r w:rsidRPr="00EF784E">
              <w:rPr>
                <w:rFonts w:ascii="Times New Roman" w:hAnsi="Times New Roman"/>
                <w:b w:val="0"/>
                <w:bCs w:val="0"/>
              </w:rPr>
              <w:t xml:space="preserve">вень) </w:t>
            </w:r>
          </w:p>
        </w:tc>
        <w:tc>
          <w:tcPr>
            <w:tcW w:w="2445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i/>
              </w:rPr>
              <w:t>Оценивать</w:t>
            </w:r>
            <w:r w:rsidR="003F765D" w:rsidRPr="00EF784E">
              <w:rPr>
                <w:rFonts w:ascii="Times New Roman" w:hAnsi="Times New Roman"/>
                <w:i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</w:rPr>
              <w:t>простые ситуации и одн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значные поступки как «хорошие» или «плохие» с позиции: </w:t>
            </w:r>
          </w:p>
          <w:p w:rsidR="00791DA5" w:rsidRPr="00EF784E" w:rsidRDefault="00791DA5" w:rsidP="003F765D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общечеловеческих ценностей (в т.ч.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справедливости, свободы, демокр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тии);</w:t>
            </w:r>
          </w:p>
          <w:p w:rsidR="00791DA5" w:rsidRPr="00EF784E" w:rsidRDefault="00791DA5" w:rsidP="003F765D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российских гра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ж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данских</w:t>
            </w:r>
            <w:r w:rsidRPr="00EF784E">
              <w:rPr>
                <w:rFonts w:ascii="Times New Roman" w:hAnsi="Times New Roman"/>
                <w:b w:val="0"/>
              </w:rPr>
              <w:t xml:space="preserve"> ценностей (важных для всех граждан России);</w:t>
            </w:r>
          </w:p>
          <w:p w:rsidR="00791DA5" w:rsidRPr="00EF784E" w:rsidRDefault="00791DA5" w:rsidP="003F765D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важности учёбы 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 xml:space="preserve"> познания нового</w:t>
            </w:r>
            <w:r w:rsidRPr="00EF784E">
              <w:rPr>
                <w:rFonts w:ascii="Times New Roman" w:hAnsi="Times New Roman"/>
                <w:b w:val="0"/>
              </w:rPr>
              <w:t>;</w:t>
            </w:r>
          </w:p>
          <w:p w:rsidR="00791DA5" w:rsidRPr="00EF784E" w:rsidRDefault="00791DA5" w:rsidP="003F765D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важности бережн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го отношения к здоровью человека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и к природе</w:t>
            </w:r>
            <w:r w:rsidRPr="00EF784E">
              <w:rPr>
                <w:rFonts w:ascii="Times New Roman" w:hAnsi="Times New Roman"/>
                <w:b w:val="0"/>
              </w:rPr>
              <w:t>);</w:t>
            </w:r>
          </w:p>
          <w:p w:rsidR="00791DA5" w:rsidRPr="00EF784E" w:rsidRDefault="00791DA5" w:rsidP="003F765D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="000934AB" w:rsidRPr="00EF784E">
              <w:rPr>
                <w:rFonts w:ascii="Times New Roman" w:hAnsi="Times New Roman"/>
                <w:b w:val="0"/>
                <w:kern w:val="2"/>
              </w:rPr>
              <w:t>особенности</w:t>
            </w:r>
            <w:r w:rsidRPr="00EF784E">
              <w:rPr>
                <w:rFonts w:ascii="Times New Roman" w:hAnsi="Times New Roman"/>
                <w:b w:val="0"/>
              </w:rPr>
              <w:t xml:space="preserve"> в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«прекрасном» и 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т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рицания «безобра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з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ного</w:t>
            </w:r>
            <w:r w:rsidRPr="00EF784E">
              <w:rPr>
                <w:rFonts w:ascii="Times New Roman" w:hAnsi="Times New Roman"/>
                <w:b w:val="0"/>
              </w:rPr>
              <w:t>».</w:t>
            </w:r>
          </w:p>
          <w:p w:rsidR="00791DA5" w:rsidRPr="008F3471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1DA5" w:rsidRPr="008F3471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i/>
                <w:sz w:val="24"/>
                <w:szCs w:val="24"/>
              </w:rPr>
              <w:t>Отделять</w:t>
            </w:r>
            <w:r w:rsidR="003F765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F3471">
              <w:rPr>
                <w:rFonts w:ascii="Times New Roman" w:hAnsi="Times New Roman"/>
                <w:sz w:val="24"/>
                <w:szCs w:val="24"/>
                <w:u w:val="single"/>
              </w:rPr>
              <w:t>оценку поступка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от оценки самого человека (плохими и хорош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ми бывают поступки, а не люди).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Отмечать</w:t>
            </w:r>
            <w:r w:rsidRPr="00EF784E">
              <w:rPr>
                <w:rFonts w:ascii="Times New Roman" w:hAnsi="Times New Roman"/>
                <w:b w:val="0"/>
              </w:rPr>
              <w:t xml:space="preserve"> поступки и ситуации, которые </w:t>
            </w:r>
            <w:r w:rsidRPr="00EF784E">
              <w:rPr>
                <w:rFonts w:ascii="Times New Roman" w:hAnsi="Times New Roman"/>
                <w:b w:val="0"/>
                <w:bCs w:val="0"/>
                <w:u w:val="single"/>
              </w:rPr>
              <w:t>нельзя однозначно оценить</w:t>
            </w:r>
            <w:r w:rsidRPr="00EF784E">
              <w:rPr>
                <w:rFonts w:ascii="Times New Roman" w:hAnsi="Times New Roman"/>
                <w:b w:val="0"/>
              </w:rPr>
              <w:t xml:space="preserve"> как хорошие или плохие</w:t>
            </w:r>
          </w:p>
          <w:p w:rsidR="00791DA5" w:rsidRPr="008F3471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lastRenderedPageBreak/>
              <w:t>ОСМЫСЛЕНИЕ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Объяснять</w:t>
            </w:r>
            <w:r w:rsidRPr="00EF784E">
              <w:rPr>
                <w:rFonts w:ascii="Times New Roman" w:hAnsi="Times New Roman"/>
                <w:b w:val="0"/>
              </w:rPr>
              <w:t xml:space="preserve">, почему конкретные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однозна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ч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ные</w:t>
            </w:r>
            <w:r w:rsidRPr="00EF784E">
              <w:rPr>
                <w:rFonts w:ascii="Times New Roman" w:hAnsi="Times New Roman"/>
                <w:b w:val="0"/>
              </w:rPr>
              <w:t xml:space="preserve"> поступки можно оценить как «хорошие» или «плохие» («непр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вильные», «опасные», «некрасивые»), с поз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 xml:space="preserve">ции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общечеловеческих</w:t>
            </w:r>
            <w:r w:rsidRPr="00EF784E">
              <w:rPr>
                <w:rFonts w:ascii="Times New Roman" w:hAnsi="Times New Roman"/>
                <w:b w:val="0"/>
              </w:rPr>
              <w:t xml:space="preserve"> и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российских гражда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 xml:space="preserve">ских </w:t>
            </w:r>
            <w:r w:rsidRPr="00EF784E">
              <w:rPr>
                <w:rFonts w:ascii="Times New Roman" w:hAnsi="Times New Roman"/>
                <w:b w:val="0"/>
              </w:rPr>
              <w:t>ценностей.</w:t>
            </w:r>
          </w:p>
          <w:p w:rsidR="00791DA5" w:rsidRPr="008F3471" w:rsidRDefault="00791DA5" w:rsidP="003F765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САМООСОЗНАНИЕ</w:t>
            </w:r>
          </w:p>
          <w:p w:rsidR="00791DA5" w:rsidRPr="008F3471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самому с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бе: </w:t>
            </w:r>
          </w:p>
          <w:p w:rsidR="00791DA5" w:rsidRPr="008F3471" w:rsidRDefault="00791DA5" w:rsidP="003F7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- что во мне хорошо, а что плохо (личные к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чества, черты характ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ра),</w:t>
            </w:r>
          </w:p>
          <w:p w:rsidR="00791DA5" w:rsidRPr="007D4265" w:rsidRDefault="00791DA5" w:rsidP="003F765D">
            <w:pPr>
              <w:pStyle w:val="aa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7D4265">
              <w:rPr>
                <w:rFonts w:ascii="Times New Roman" w:hAnsi="Times New Roman"/>
                <w:sz w:val="24"/>
                <w:szCs w:val="24"/>
              </w:rPr>
              <w:t>что я хочу (цели, м</w:t>
            </w:r>
            <w:r w:rsidRPr="007D4265">
              <w:rPr>
                <w:rFonts w:ascii="Times New Roman" w:hAnsi="Times New Roman"/>
                <w:sz w:val="24"/>
                <w:szCs w:val="24"/>
              </w:rPr>
              <w:t>о</w:t>
            </w:r>
            <w:r w:rsidRPr="007D4265">
              <w:rPr>
                <w:rFonts w:ascii="Times New Roman" w:hAnsi="Times New Roman"/>
                <w:sz w:val="24"/>
                <w:szCs w:val="24"/>
              </w:rPr>
              <w:t>тивы),</w:t>
            </w:r>
          </w:p>
          <w:p w:rsidR="00791DA5" w:rsidRPr="00437F7A" w:rsidRDefault="00791DA5" w:rsidP="00437F7A">
            <w:pPr>
              <w:pStyle w:val="aa"/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7D4265">
              <w:rPr>
                <w:rFonts w:ascii="Times New Roman" w:hAnsi="Times New Roman"/>
                <w:sz w:val="24"/>
                <w:szCs w:val="24"/>
              </w:rPr>
              <w:t xml:space="preserve">что я могу (резуль-таты) </w:t>
            </w:r>
            <w:r w:rsidR="00437F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САМООПРЕДЕЛЕНИЕ: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 xml:space="preserve">Осознавать </w:t>
            </w:r>
            <w:r w:rsidRPr="00EF784E">
              <w:rPr>
                <w:rFonts w:ascii="Times New Roman" w:hAnsi="Times New Roman"/>
                <w:b w:val="0"/>
              </w:rPr>
              <w:t xml:space="preserve">себя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граждан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ном России</w:t>
            </w:r>
            <w:r w:rsidRPr="00EF784E">
              <w:rPr>
                <w:rFonts w:ascii="Times New Roman" w:hAnsi="Times New Roman"/>
                <w:b w:val="0"/>
              </w:rPr>
              <w:t>, в том числе: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объяснять</w:t>
            </w:r>
            <w:r w:rsidRPr="00EF784E">
              <w:rPr>
                <w:rFonts w:ascii="Times New Roman" w:hAnsi="Times New Roman"/>
                <w:b w:val="0"/>
              </w:rPr>
              <w:t>, что связывает м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 xml:space="preserve">ня с историей, культурой, судьбой твоего народа и всей России,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испытывать чувство горд</w:t>
            </w:r>
            <w:r w:rsidRPr="00EF784E">
              <w:rPr>
                <w:rFonts w:ascii="Times New Roman" w:hAnsi="Times New Roman"/>
                <w:b w:val="0"/>
                <w:i/>
              </w:rPr>
              <w:t>о</w:t>
            </w:r>
            <w:r w:rsidRPr="00EF784E">
              <w:rPr>
                <w:rFonts w:ascii="Times New Roman" w:hAnsi="Times New Roman"/>
                <w:b w:val="0"/>
                <w:i/>
              </w:rPr>
              <w:t>сти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за свой народ, свою Р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дину</w:t>
            </w:r>
            <w:r w:rsidRPr="00EF784E">
              <w:rPr>
                <w:rFonts w:ascii="Times New Roman" w:hAnsi="Times New Roman"/>
                <w:b w:val="0"/>
              </w:rPr>
              <w:t xml:space="preserve">, </w:t>
            </w:r>
            <w:r w:rsidRPr="00EF784E">
              <w:rPr>
                <w:rFonts w:ascii="Times New Roman" w:hAnsi="Times New Roman"/>
                <w:b w:val="0"/>
                <w:i/>
              </w:rPr>
              <w:t>сопереживать</w:t>
            </w:r>
            <w:r w:rsidRPr="00EF784E">
              <w:rPr>
                <w:rFonts w:ascii="Times New Roman" w:hAnsi="Times New Roman"/>
                <w:b w:val="0"/>
              </w:rPr>
              <w:t xml:space="preserve"> им в 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достях и бедах и </w:t>
            </w:r>
            <w:r w:rsidRPr="00EF784E">
              <w:rPr>
                <w:rFonts w:ascii="Times New Roman" w:hAnsi="Times New Roman"/>
                <w:b w:val="0"/>
                <w:i/>
              </w:rPr>
              <w:t>проявлять</w:t>
            </w:r>
            <w:r w:rsidRPr="00EF784E">
              <w:rPr>
                <w:rFonts w:ascii="Times New Roman" w:hAnsi="Times New Roman"/>
                <w:b w:val="0"/>
              </w:rPr>
              <w:t xml:space="preserve"> эти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чувства в добрых посту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п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ках</w:t>
            </w:r>
            <w:r w:rsidRPr="00EF784E">
              <w:rPr>
                <w:rFonts w:ascii="Times New Roman" w:hAnsi="Times New Roman"/>
                <w:b w:val="0"/>
              </w:rPr>
              <w:t xml:space="preserve">.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Осознавать</w:t>
            </w:r>
            <w:r w:rsidRPr="00EF784E">
              <w:rPr>
                <w:rFonts w:ascii="Times New Roman" w:hAnsi="Times New Roman"/>
                <w:b w:val="0"/>
              </w:rPr>
              <w:t xml:space="preserve"> себя ценной ч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стью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многоликого мира</w:t>
            </w:r>
            <w:r w:rsidRPr="00EF784E">
              <w:rPr>
                <w:rFonts w:ascii="Times New Roman" w:hAnsi="Times New Roman"/>
                <w:b w:val="0"/>
              </w:rPr>
              <w:t xml:space="preserve">, в том числе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уважать</w:t>
            </w:r>
            <w:r w:rsidRPr="00EF784E">
              <w:rPr>
                <w:rFonts w:ascii="Times New Roman" w:hAnsi="Times New Roman"/>
                <w:b w:val="0"/>
              </w:rPr>
              <w:t xml:space="preserve"> иное мнение, ист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рию и культуру других нар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дов и стран,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не допускать</w:t>
            </w:r>
            <w:r w:rsidRPr="00EF784E">
              <w:rPr>
                <w:rFonts w:ascii="Times New Roman" w:hAnsi="Times New Roman"/>
                <w:b w:val="0"/>
              </w:rPr>
              <w:t xml:space="preserve"> их оскорбления, высмеивания. 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Формулировать</w:t>
            </w:r>
            <w:r w:rsidR="003F765D" w:rsidRPr="00EF784E">
              <w:rPr>
                <w:rFonts w:ascii="Times New Roman" w:hAnsi="Times New Roman"/>
                <w:b w:val="0"/>
                <w:i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самому пр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стые правила поведения</w:t>
            </w:r>
            <w:r w:rsidRPr="00EF784E">
              <w:rPr>
                <w:rFonts w:ascii="Times New Roman" w:hAnsi="Times New Roman"/>
                <w:b w:val="0"/>
              </w:rPr>
              <w:t>, о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щие для всех людей, всех граждан России (основы о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щечеловеческих и российских ценностей).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ПОСТУПКИ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Выбирать</w:t>
            </w:r>
            <w:r w:rsidRPr="00EF784E">
              <w:rPr>
                <w:rFonts w:ascii="Times New Roman" w:hAnsi="Times New Roman"/>
                <w:b w:val="0"/>
              </w:rPr>
              <w:t xml:space="preserve"> поступок в одн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значно оцениваемых ситу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циях на основе правил и идей (ценностей) важных для: </w:t>
            </w:r>
          </w:p>
          <w:p w:rsidR="00791DA5" w:rsidRPr="00EF784E" w:rsidRDefault="00791DA5" w:rsidP="003F765D">
            <w:pPr>
              <w:pStyle w:val="af9"/>
              <w:ind w:left="432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всех людей, </w:t>
            </w:r>
          </w:p>
          <w:p w:rsidR="00791DA5" w:rsidRPr="00EF784E" w:rsidRDefault="00791DA5" w:rsidP="003F765D">
            <w:pPr>
              <w:pStyle w:val="af9"/>
              <w:ind w:left="432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своих земляков, своего народа, своей Родины, в том числе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 xml:space="preserve">ради «своих», </w:t>
            </w:r>
            <w:r w:rsidRPr="00EF784E">
              <w:rPr>
                <w:rFonts w:ascii="Times New Roman" w:hAnsi="Times New Roman"/>
                <w:b w:val="0"/>
                <w:u w:val="single"/>
              </w:rPr>
              <w:lastRenderedPageBreak/>
              <w:t>но вопреки собственным интересам</w:t>
            </w:r>
            <w:r w:rsidRPr="00EF784E">
              <w:rPr>
                <w:rFonts w:ascii="Times New Roman" w:hAnsi="Times New Roman"/>
                <w:b w:val="0"/>
              </w:rPr>
              <w:t xml:space="preserve">; </w:t>
            </w:r>
          </w:p>
          <w:p w:rsidR="00791DA5" w:rsidRPr="00EF784E" w:rsidRDefault="00791DA5" w:rsidP="003F765D">
            <w:pPr>
              <w:pStyle w:val="af9"/>
              <w:ind w:left="432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уважения разными люд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ь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ми друг друга, их доброго соседства</w:t>
            </w:r>
            <w:r w:rsidRPr="00EF784E">
              <w:rPr>
                <w:rFonts w:ascii="Times New Roman" w:hAnsi="Times New Roman"/>
                <w:b w:val="0"/>
              </w:rPr>
              <w:t>.</w:t>
            </w:r>
          </w:p>
          <w:p w:rsidR="00791DA5" w:rsidRPr="00EF784E" w:rsidRDefault="00791DA5" w:rsidP="003F765D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Признавать</w:t>
            </w:r>
            <w:r w:rsidRPr="00EF784E">
              <w:rPr>
                <w:rFonts w:ascii="Times New Roman" w:hAnsi="Times New Roman"/>
                <w:b w:val="0"/>
              </w:rPr>
              <w:t xml:space="preserve"> свои плохие 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ступки и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отвечать за них</w:t>
            </w:r>
            <w:r w:rsidRPr="00EF784E">
              <w:rPr>
                <w:rFonts w:ascii="Times New Roman" w:hAnsi="Times New Roman"/>
                <w:b w:val="0"/>
              </w:rPr>
              <w:t xml:space="preserve"> (принимать наказание) </w:t>
            </w:r>
          </w:p>
        </w:tc>
      </w:tr>
      <w:tr w:rsidR="00791DA5" w:rsidRPr="008F3471" w:rsidTr="001A4528">
        <w:trPr>
          <w:jc w:val="center"/>
        </w:trPr>
        <w:tc>
          <w:tcPr>
            <w:tcW w:w="1242" w:type="dxa"/>
          </w:tcPr>
          <w:p w:rsidR="00791DA5" w:rsidRPr="00EF784E" w:rsidRDefault="00437F7A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>Пов</w:t>
            </w:r>
            <w:r w:rsidRPr="00EF784E">
              <w:rPr>
                <w:rFonts w:ascii="Times New Roman" w:hAnsi="Times New Roman"/>
                <w:b w:val="0"/>
              </w:rPr>
              <w:t>ы</w:t>
            </w:r>
            <w:r w:rsidRPr="00EF784E">
              <w:rPr>
                <w:rFonts w:ascii="Times New Roman" w:hAnsi="Times New Roman"/>
                <w:b w:val="0"/>
              </w:rPr>
              <w:t>шен</w:t>
            </w:r>
            <w:r w:rsidR="00791DA5" w:rsidRPr="00EF784E">
              <w:rPr>
                <w:rFonts w:ascii="Times New Roman" w:hAnsi="Times New Roman"/>
                <w:b w:val="0"/>
              </w:rPr>
              <w:t xml:space="preserve">ный уровень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3–4 кла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са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992AE4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>(для 5–6 классов – это нео</w:t>
            </w:r>
            <w:r w:rsidRPr="00EF784E">
              <w:rPr>
                <w:rFonts w:ascii="Times New Roman" w:hAnsi="Times New Roman"/>
                <w:b w:val="0"/>
                <w:bCs w:val="0"/>
              </w:rPr>
              <w:t>б</w:t>
            </w:r>
            <w:r w:rsidRPr="00EF784E">
              <w:rPr>
                <w:rFonts w:ascii="Times New Roman" w:hAnsi="Times New Roman"/>
                <w:b w:val="0"/>
                <w:bCs w:val="0"/>
              </w:rPr>
              <w:t xml:space="preserve">хо-димый уровень) </w:t>
            </w:r>
          </w:p>
        </w:tc>
        <w:tc>
          <w:tcPr>
            <w:tcW w:w="2445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 xml:space="preserve">Оценивать, </w:t>
            </w:r>
            <w:r w:rsidRPr="00EF784E">
              <w:rPr>
                <w:rFonts w:ascii="Times New Roman" w:hAnsi="Times New Roman"/>
                <w:b w:val="0"/>
              </w:rPr>
              <w:t xml:space="preserve">в том числе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неоднозна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ч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ные</w:t>
            </w:r>
            <w:r w:rsidRPr="00EF784E">
              <w:rPr>
                <w:rFonts w:ascii="Times New Roman" w:hAnsi="Times New Roman"/>
                <w:b w:val="0"/>
              </w:rPr>
              <w:t>, поступки как «хорошие» или «плохие», разрешая моральные против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речия на основе: </w:t>
            </w:r>
          </w:p>
          <w:p w:rsidR="00791DA5" w:rsidRPr="00EF784E" w:rsidRDefault="00437F7A" w:rsidP="00437F7A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– общечеловеческих ценностей </w:t>
            </w:r>
            <w:r w:rsidR="00791DA5" w:rsidRPr="00EF784E">
              <w:rPr>
                <w:rFonts w:ascii="Times New Roman" w:hAnsi="Times New Roman"/>
                <w:b w:val="0"/>
              </w:rPr>
              <w:t>и ро</w:t>
            </w:r>
            <w:r w:rsidR="00791DA5" w:rsidRPr="00EF784E">
              <w:rPr>
                <w:rFonts w:ascii="Times New Roman" w:hAnsi="Times New Roman"/>
                <w:b w:val="0"/>
              </w:rPr>
              <w:t>с</w:t>
            </w:r>
            <w:r w:rsidR="00791DA5" w:rsidRPr="00EF784E">
              <w:rPr>
                <w:rFonts w:ascii="Times New Roman" w:hAnsi="Times New Roman"/>
                <w:b w:val="0"/>
              </w:rPr>
              <w:t>сийских ценностей;</w:t>
            </w:r>
          </w:p>
          <w:p w:rsidR="00791DA5" w:rsidRPr="00EF784E" w:rsidRDefault="00791DA5" w:rsidP="00437F7A">
            <w:pPr>
              <w:pStyle w:val="af9"/>
              <w:ind w:left="176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важности образ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вания, здорового образа жизни, кр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соты природы и творчества.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Прогнозировать оценки</w:t>
            </w:r>
            <w:r w:rsidRPr="00EF784E">
              <w:rPr>
                <w:rFonts w:ascii="Times New Roman" w:hAnsi="Times New Roman"/>
                <w:b w:val="0"/>
              </w:rPr>
              <w:t xml:space="preserve"> одних и тех же ситуаций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 поз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ций разных людей</w:t>
            </w:r>
            <w:r w:rsidRPr="00EF784E">
              <w:rPr>
                <w:rFonts w:ascii="Times New Roman" w:hAnsi="Times New Roman"/>
                <w:b w:val="0"/>
              </w:rPr>
              <w:t>, отличающихся н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циональностью, м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ровоззрением, пол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жением в обществе и т.п.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Учиться замечать и признавать</w:t>
            </w:r>
            <w:r w:rsidR="00B55AD8" w:rsidRPr="00EF784E">
              <w:rPr>
                <w:rFonts w:ascii="Times New Roman" w:hAnsi="Times New Roman"/>
                <w:b w:val="0"/>
                <w:i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расхо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ж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дения своих посту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п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ков со своими зая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в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ленными позициями</w:t>
            </w:r>
            <w:r w:rsidRPr="00EF784E">
              <w:rPr>
                <w:rFonts w:ascii="Times New Roman" w:hAnsi="Times New Roman"/>
                <w:b w:val="0"/>
              </w:rPr>
              <w:t xml:space="preserve">, взглядами, мнениями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</w:rPr>
            </w:pPr>
          </w:p>
        </w:tc>
        <w:tc>
          <w:tcPr>
            <w:tcW w:w="2659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ОСМЫСЛЕНИЕ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Объяснять</w:t>
            </w:r>
            <w:r w:rsidRPr="00EF784E">
              <w:rPr>
                <w:rFonts w:ascii="Times New Roman" w:hAnsi="Times New Roman"/>
                <w:b w:val="0"/>
              </w:rPr>
              <w:t xml:space="preserve"> полож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тельные и отрицател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 xml:space="preserve">ные оценки,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в том чи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ле неоднозначных п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ступков</w:t>
            </w:r>
            <w:r w:rsidRPr="00EF784E">
              <w:rPr>
                <w:rFonts w:ascii="Times New Roman" w:hAnsi="Times New Roman"/>
                <w:b w:val="0"/>
              </w:rPr>
              <w:t>, с позиции о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щечеловеческих и ро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сийских гражданских</w:t>
            </w:r>
            <w:r w:rsidR="00437F7A" w:rsidRPr="00EF784E">
              <w:rPr>
                <w:rFonts w:ascii="Times New Roman" w:hAnsi="Times New Roman"/>
                <w:b w:val="0"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</w:rPr>
              <w:t>ценностей.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Объяснять</w:t>
            </w:r>
            <w:r w:rsidR="00B55AD8" w:rsidRPr="00EF784E">
              <w:rPr>
                <w:rFonts w:ascii="Times New Roman" w:hAnsi="Times New Roman"/>
                <w:b w:val="0"/>
                <w:i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отличия в оценках</w:t>
            </w:r>
            <w:r w:rsidRPr="00EF784E">
              <w:rPr>
                <w:rFonts w:ascii="Times New Roman" w:hAnsi="Times New Roman"/>
                <w:b w:val="0"/>
              </w:rPr>
              <w:t xml:space="preserve"> одной и той же ситуации, поступка разными людьми (в т.ч. собой), как представ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телями разных мир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воззрений, разных групп общества.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8F3471" w:rsidRDefault="00791DA5" w:rsidP="00437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САМООСОЗНАНИЕ</w:t>
            </w:r>
          </w:p>
          <w:p w:rsidR="00791DA5" w:rsidRPr="008F3471" w:rsidRDefault="00791DA5" w:rsidP="00437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i/>
                <w:sz w:val="24"/>
                <w:szCs w:val="24"/>
              </w:rPr>
              <w:t>Объяснять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самому с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бе: </w:t>
            </w:r>
          </w:p>
          <w:p w:rsidR="00791DA5" w:rsidRPr="008F3471" w:rsidRDefault="00791DA5" w:rsidP="00437F7A">
            <w:pPr>
              <w:spacing w:after="0" w:line="240" w:lineRule="auto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свои некоторые черты характера;</w:t>
            </w:r>
          </w:p>
          <w:p w:rsidR="00791DA5" w:rsidRPr="008F3471" w:rsidRDefault="00791DA5" w:rsidP="00437F7A">
            <w:pPr>
              <w:spacing w:after="0" w:line="240" w:lineRule="auto"/>
              <w:ind w:left="432" w:hanging="180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свои</w:t>
            </w:r>
            <w:r w:rsidR="00B55AD8">
              <w:rPr>
                <w:rFonts w:ascii="Times New Roman" w:hAnsi="Times New Roman"/>
                <w:sz w:val="24"/>
                <w:szCs w:val="24"/>
              </w:rPr>
              <w:t xml:space="preserve"> отдельные ближайшие цели само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развития;</w:t>
            </w:r>
          </w:p>
          <w:p w:rsidR="00791DA5" w:rsidRPr="008F3471" w:rsidRDefault="00791DA5" w:rsidP="00B55AD8">
            <w:pPr>
              <w:spacing w:after="0" w:line="240" w:lineRule="auto"/>
              <w:ind w:left="432" w:hanging="18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свои наиболее з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метные достиж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3332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САМООПРЕДЕЛЕНИЕ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Осознавать</w:t>
            </w:r>
            <w:r w:rsidRPr="00EF784E">
              <w:rPr>
                <w:rFonts w:ascii="Times New Roman" w:hAnsi="Times New Roman"/>
                <w:b w:val="0"/>
              </w:rPr>
              <w:t xml:space="preserve"> себя граждан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 xml:space="preserve">ном России и ценной частью многоликого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 xml:space="preserve">изменяющегося </w:t>
            </w:r>
            <w:r w:rsidRPr="00EF784E">
              <w:rPr>
                <w:rFonts w:ascii="Times New Roman" w:hAnsi="Times New Roman"/>
                <w:b w:val="0"/>
              </w:rPr>
              <w:t xml:space="preserve">мира, в том числе: </w:t>
            </w:r>
          </w:p>
          <w:p w:rsidR="00791DA5" w:rsidRPr="00EF784E" w:rsidRDefault="00791DA5" w:rsidP="00437F7A">
            <w:pPr>
              <w:pStyle w:val="af9"/>
              <w:ind w:left="167" w:hanging="95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отстаивать</w:t>
            </w:r>
            <w:r w:rsidRPr="00EF784E">
              <w:rPr>
                <w:rFonts w:ascii="Times New Roman" w:hAnsi="Times New Roman"/>
                <w:b w:val="0"/>
              </w:rPr>
              <w:t xml:space="preserve"> (в пределах своих возможностей)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г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у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манные, равноправные, гражданские демократич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е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ские порядки</w:t>
            </w:r>
            <w:r w:rsidRPr="00EF784E">
              <w:rPr>
                <w:rFonts w:ascii="Times New Roman" w:hAnsi="Times New Roman"/>
                <w:b w:val="0"/>
              </w:rPr>
              <w:t xml:space="preserve"> </w:t>
            </w:r>
            <w:r w:rsidR="00437F7A" w:rsidRPr="00EF784E">
              <w:rPr>
                <w:rFonts w:ascii="Times New Roman" w:hAnsi="Times New Roman"/>
                <w:b w:val="0"/>
              </w:rPr>
              <w:t>и препятств</w:t>
            </w:r>
            <w:r w:rsidR="00437F7A" w:rsidRPr="00EF784E">
              <w:rPr>
                <w:rFonts w:ascii="Times New Roman" w:hAnsi="Times New Roman"/>
                <w:b w:val="0"/>
              </w:rPr>
              <w:t>о</w:t>
            </w:r>
            <w:r w:rsidR="00437F7A" w:rsidRPr="00EF784E">
              <w:rPr>
                <w:rFonts w:ascii="Times New Roman" w:hAnsi="Times New Roman"/>
                <w:b w:val="0"/>
              </w:rPr>
              <w:t xml:space="preserve">вать их нарушению; </w:t>
            </w:r>
          </w:p>
          <w:p w:rsidR="00791DA5" w:rsidRPr="00EF784E" w:rsidRDefault="00791DA5" w:rsidP="00437F7A">
            <w:pPr>
              <w:pStyle w:val="af9"/>
              <w:ind w:left="167" w:hanging="95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искать</w:t>
            </w:r>
            <w:r w:rsidR="00437F7A" w:rsidRPr="00EF784E">
              <w:rPr>
                <w:rFonts w:ascii="Times New Roman" w:hAnsi="Times New Roman"/>
                <w:b w:val="0"/>
                <w:i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свою позицию</w:t>
            </w:r>
            <w:r w:rsidRPr="00EF784E">
              <w:rPr>
                <w:rFonts w:ascii="Times New Roman" w:hAnsi="Times New Roman"/>
                <w:b w:val="0"/>
              </w:rPr>
              <w:t xml:space="preserve"> (7–9 кл. –</w:t>
            </w:r>
            <w:r w:rsidR="00437F7A" w:rsidRPr="00EF784E">
              <w:rPr>
                <w:rFonts w:ascii="Times New Roman" w:hAnsi="Times New Roman"/>
                <w:b w:val="0"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</w:rPr>
              <w:t>постепенно осущест</w:t>
            </w:r>
            <w:r w:rsidRPr="00EF784E">
              <w:rPr>
                <w:rFonts w:ascii="Times New Roman" w:hAnsi="Times New Roman"/>
                <w:b w:val="0"/>
              </w:rPr>
              <w:t>в</w:t>
            </w:r>
            <w:r w:rsidRPr="00EF784E">
              <w:rPr>
                <w:rFonts w:ascii="Times New Roman" w:hAnsi="Times New Roman"/>
                <w:b w:val="0"/>
              </w:rPr>
              <w:t xml:space="preserve">лять свой гражданский и культурный выбор)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в мн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о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гообразии</w:t>
            </w:r>
            <w:r w:rsidRPr="00EF784E">
              <w:rPr>
                <w:rFonts w:ascii="Times New Roman" w:hAnsi="Times New Roman"/>
                <w:b w:val="0"/>
              </w:rPr>
              <w:t xml:space="preserve"> общественных и мировоззренческих поз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ций, эстетических и кул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 xml:space="preserve">турных предпочтений; </w:t>
            </w:r>
          </w:p>
          <w:p w:rsidR="00791DA5" w:rsidRPr="00EF784E" w:rsidRDefault="00791DA5" w:rsidP="00437F7A">
            <w:pPr>
              <w:pStyle w:val="af9"/>
              <w:ind w:left="167" w:hanging="95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 xml:space="preserve">стремиться </w:t>
            </w:r>
            <w:r w:rsidRPr="00EF784E">
              <w:rPr>
                <w:rFonts w:ascii="Times New Roman" w:hAnsi="Times New Roman"/>
                <w:b w:val="0"/>
              </w:rPr>
              <w:t xml:space="preserve">к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взаимопон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манию с представителями иных</w:t>
            </w:r>
            <w:r w:rsidRPr="00EF784E">
              <w:rPr>
                <w:rFonts w:ascii="Times New Roman" w:hAnsi="Times New Roman"/>
                <w:b w:val="0"/>
              </w:rPr>
              <w:t xml:space="preserve"> культур, мировоззр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ний, народов и стран, на о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нове взаимного интереса и уважения;</w:t>
            </w:r>
          </w:p>
          <w:p w:rsidR="00791DA5" w:rsidRPr="00EF784E" w:rsidRDefault="00791DA5" w:rsidP="00437F7A">
            <w:pPr>
              <w:pStyle w:val="af9"/>
              <w:ind w:left="167" w:hanging="95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осуществлять</w:t>
            </w:r>
            <w:r w:rsidRPr="00EF784E">
              <w:rPr>
                <w:rFonts w:ascii="Times New Roman" w:hAnsi="Times New Roman"/>
                <w:b w:val="0"/>
              </w:rPr>
              <w:t xml:space="preserve"> добрые дела, полезные другим людям, своей стране, в том числе отказываться ради них от каких-то своих желаний.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Вырабатывать в</w:t>
            </w:r>
            <w:r w:rsidRPr="00EF784E">
              <w:rPr>
                <w:rFonts w:ascii="Times New Roman" w:hAnsi="Times New Roman"/>
                <w:b w:val="0"/>
                <w:u w:val="single"/>
              </w:rPr>
              <w:t xml:space="preserve"> противор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е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чивых конфликтных ситуац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ях</w:t>
            </w:r>
            <w:r w:rsidRPr="00EF784E">
              <w:rPr>
                <w:rFonts w:ascii="Times New Roman" w:hAnsi="Times New Roman"/>
                <w:b w:val="0"/>
              </w:rPr>
              <w:t xml:space="preserve"> правила поведения, сп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собствующие ненасильстве</w:t>
            </w:r>
            <w:r w:rsidRPr="00EF784E">
              <w:rPr>
                <w:rFonts w:ascii="Times New Roman" w:hAnsi="Times New Roman"/>
                <w:b w:val="0"/>
              </w:rPr>
              <w:t>н</w:t>
            </w:r>
            <w:r w:rsidRPr="00EF784E">
              <w:rPr>
                <w:rFonts w:ascii="Times New Roman" w:hAnsi="Times New Roman"/>
                <w:b w:val="0"/>
              </w:rPr>
              <w:t>ному и равноправному пр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одолению конфликта.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ПОСТУПКИ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Определять</w:t>
            </w:r>
            <w:r w:rsidRPr="00EF784E">
              <w:rPr>
                <w:rFonts w:ascii="Times New Roman" w:hAnsi="Times New Roman"/>
                <w:b w:val="0"/>
              </w:rPr>
              <w:t xml:space="preserve"> свой поступок,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в</w:t>
            </w:r>
            <w:r w:rsidR="00437F7A" w:rsidRPr="00EF784E">
              <w:rPr>
                <w:rFonts w:ascii="Times New Roman" w:hAnsi="Times New Roman"/>
                <w:b w:val="0"/>
                <w:u w:val="single"/>
              </w:rPr>
              <w:t xml:space="preserve"> том числе в неоднозначно оцени</w:t>
            </w:r>
            <w:r w:rsidRPr="00EF784E">
              <w:rPr>
                <w:rFonts w:ascii="Times New Roman" w:hAnsi="Times New Roman"/>
                <w:b w:val="0"/>
                <w:u w:val="single"/>
              </w:rPr>
              <w:t>ваемых ситуациях</w:t>
            </w:r>
            <w:r w:rsidRPr="00EF784E">
              <w:rPr>
                <w:rFonts w:ascii="Times New Roman" w:hAnsi="Times New Roman"/>
                <w:b w:val="0"/>
              </w:rPr>
              <w:t xml:space="preserve">, на основе: </w:t>
            </w:r>
          </w:p>
          <w:p w:rsidR="00791DA5" w:rsidRPr="00EF784E" w:rsidRDefault="00791DA5" w:rsidP="00437F7A">
            <w:pPr>
              <w:pStyle w:val="af9"/>
              <w:ind w:left="432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культуры, народа, мир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воззрения, к которому ощущаешь свою прич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lastRenderedPageBreak/>
              <w:t xml:space="preserve">стность </w:t>
            </w:r>
          </w:p>
          <w:p w:rsidR="00791DA5" w:rsidRPr="00EF784E" w:rsidRDefault="00791DA5" w:rsidP="00437F7A">
            <w:pPr>
              <w:pStyle w:val="af9"/>
              <w:ind w:left="432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базовых российских гр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жданских ценностей, </w:t>
            </w:r>
          </w:p>
          <w:p w:rsidR="00791DA5" w:rsidRPr="00EF784E" w:rsidRDefault="00791DA5" w:rsidP="00437F7A">
            <w:pPr>
              <w:pStyle w:val="af9"/>
              <w:ind w:left="432" w:hanging="180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общечеловеческих, гум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нистических ценностей, в т.ч. ценности мирных добрососедских взаим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отношений людей разных культур, позиций, мир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воззрений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  <w:i/>
              </w:rPr>
              <w:t>Признавать</w:t>
            </w:r>
            <w:r w:rsidRPr="00EF784E">
              <w:rPr>
                <w:rFonts w:ascii="Times New Roman" w:hAnsi="Times New Roman"/>
                <w:b w:val="0"/>
              </w:rPr>
              <w:t xml:space="preserve"> свои плохие 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ступки и </w:t>
            </w:r>
            <w:r w:rsidRPr="00EF784E">
              <w:rPr>
                <w:rFonts w:ascii="Times New Roman" w:hAnsi="Times New Roman"/>
                <w:b w:val="0"/>
                <w:u w:val="single"/>
              </w:rPr>
              <w:t xml:space="preserve">добровольно </w:t>
            </w:r>
            <w:r w:rsidRPr="00EF784E">
              <w:rPr>
                <w:rFonts w:ascii="Times New Roman" w:hAnsi="Times New Roman"/>
                <w:b w:val="0"/>
              </w:rPr>
              <w:t>отв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чать за них (принимать нак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зание и самонаказание) </w:t>
            </w:r>
          </w:p>
        </w:tc>
      </w:tr>
    </w:tbl>
    <w:p w:rsidR="00791DA5" w:rsidRPr="00036E75" w:rsidRDefault="00791DA5" w:rsidP="00036E75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45" w:name="_Toc417595641"/>
      <w:bookmarkStart w:id="446" w:name="_Toc417596314"/>
      <w:bookmarkStart w:id="447" w:name="_Toc417597849"/>
      <w:bookmarkStart w:id="448" w:name="_Toc417598037"/>
      <w:r w:rsidRPr="00036E75">
        <w:rPr>
          <w:rFonts w:ascii="Times New Roman" w:hAnsi="Times New Roman"/>
          <w:b/>
          <w:sz w:val="24"/>
          <w:szCs w:val="24"/>
        </w:rPr>
        <w:lastRenderedPageBreak/>
        <w:t>Регулятивные универсальные учебные действия</w:t>
      </w:r>
      <w:bookmarkEnd w:id="445"/>
      <w:bookmarkEnd w:id="446"/>
      <w:bookmarkEnd w:id="447"/>
      <w:bookmarkEnd w:id="448"/>
    </w:p>
    <w:p w:rsidR="00791DA5" w:rsidRPr="00A23EB2" w:rsidRDefault="00791DA5" w:rsidP="00437F7A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 xml:space="preserve">Развитие организационных умений осуществляется через </w:t>
      </w:r>
      <w:r w:rsidRPr="00A23EB2">
        <w:rPr>
          <w:rFonts w:ascii="Times New Roman" w:hAnsi="Times New Roman"/>
          <w:i/>
          <w:sz w:val="24"/>
          <w:szCs w:val="24"/>
        </w:rPr>
        <w:t>проблемно-диалогическую технологию</w:t>
      </w:r>
      <w:r w:rsidRPr="00A23EB2">
        <w:rPr>
          <w:rFonts w:ascii="Times New Roman" w:hAnsi="Times New Roman"/>
          <w:sz w:val="24"/>
          <w:szCs w:val="24"/>
        </w:rPr>
        <w:t xml:space="preserve"> освоения новых знаний, где учитель-«режиссёр» учебного процесса, а ученики с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вместно с ним ставят и решают учебную предметную проблему (задачу), при этом дети испол</w:t>
      </w:r>
      <w:r w:rsidRPr="00A23EB2">
        <w:rPr>
          <w:rFonts w:ascii="Times New Roman" w:hAnsi="Times New Roman"/>
          <w:sz w:val="24"/>
          <w:szCs w:val="24"/>
        </w:rPr>
        <w:t>ь</w:t>
      </w:r>
      <w:r w:rsidRPr="00A23EB2">
        <w:rPr>
          <w:rFonts w:ascii="Times New Roman" w:hAnsi="Times New Roman"/>
          <w:sz w:val="24"/>
          <w:szCs w:val="24"/>
        </w:rPr>
        <w:t xml:space="preserve">зуют эти умения на уроке. К концу начальной школы соответствующим возрасту становится использование </w:t>
      </w:r>
      <w:r w:rsidRPr="00A23EB2">
        <w:rPr>
          <w:rFonts w:ascii="Times New Roman" w:hAnsi="Times New Roman"/>
          <w:i/>
          <w:sz w:val="24"/>
          <w:szCs w:val="24"/>
        </w:rPr>
        <w:t>проектной деятельности</w:t>
      </w:r>
      <w:r w:rsidRPr="00A23EB2">
        <w:rPr>
          <w:rFonts w:ascii="Times New Roman" w:hAnsi="Times New Roman"/>
          <w:sz w:val="24"/>
          <w:szCs w:val="24"/>
        </w:rPr>
        <w:t xml:space="preserve"> как в учёбе, так и вне учёбы. Проектная деятельность предусматривает как коллективную, так и индивидуальную работу по самостоятельно выбра</w:t>
      </w:r>
      <w:r w:rsidRPr="00A23EB2">
        <w:rPr>
          <w:rFonts w:ascii="Times New Roman" w:hAnsi="Times New Roman"/>
          <w:sz w:val="24"/>
          <w:szCs w:val="24"/>
        </w:rPr>
        <w:t>н</w:t>
      </w:r>
      <w:r w:rsidRPr="00A23EB2">
        <w:rPr>
          <w:rFonts w:ascii="Times New Roman" w:hAnsi="Times New Roman"/>
          <w:sz w:val="24"/>
          <w:szCs w:val="24"/>
        </w:rPr>
        <w:t xml:space="preserve">ной теме. Данная тема предполагает решение жизненно-практических (часто межпредметных) задач (проблем), в ходе которого ученики используют присвоенный ими алгоритм постановки и решения проблем. Учитель в данном случае является консультантом. </w:t>
      </w:r>
      <w:r w:rsidRPr="00A23EB2">
        <w:rPr>
          <w:rFonts w:ascii="Times New Roman" w:hAnsi="Times New Roman"/>
          <w:bCs/>
          <w:sz w:val="24"/>
          <w:szCs w:val="24"/>
        </w:rPr>
        <w:t>К концу начальной школы ученик постепенно учится давать свои ответы на неоднозначные оценочные вопросы. Таким образом, он постепенно</w:t>
      </w:r>
      <w:r w:rsidRPr="00A23EB2">
        <w:rPr>
          <w:rFonts w:ascii="Times New Roman" w:hAnsi="Times New Roman"/>
          <w:sz w:val="24"/>
          <w:szCs w:val="24"/>
        </w:rPr>
        <w:t xml:space="preserve"> начинает </w:t>
      </w:r>
      <w:r w:rsidRPr="00A23EB2">
        <w:rPr>
          <w:rFonts w:ascii="Times New Roman" w:hAnsi="Times New Roman"/>
          <w:bCs/>
          <w:sz w:val="24"/>
          <w:szCs w:val="24"/>
        </w:rPr>
        <w:t xml:space="preserve">выращивать </w:t>
      </w:r>
      <w:r w:rsidRPr="00A23EB2">
        <w:rPr>
          <w:rFonts w:ascii="Times New Roman" w:hAnsi="Times New Roman"/>
          <w:sz w:val="24"/>
          <w:szCs w:val="24"/>
        </w:rPr>
        <w:t xml:space="preserve">основы </w:t>
      </w:r>
      <w:r w:rsidRPr="00A23EB2">
        <w:rPr>
          <w:rFonts w:ascii="Times New Roman" w:hAnsi="Times New Roman"/>
          <w:i/>
          <w:sz w:val="24"/>
          <w:szCs w:val="24"/>
        </w:rPr>
        <w:t>личного мировоззрения</w:t>
      </w:r>
      <w:r w:rsidRPr="00A23EB2">
        <w:rPr>
          <w:rFonts w:ascii="Times New Roman" w:hAnsi="Times New Roman"/>
          <w:sz w:val="24"/>
          <w:szCs w:val="24"/>
        </w:rPr>
        <w:t>.</w:t>
      </w:r>
    </w:p>
    <w:p w:rsidR="00791DA5" w:rsidRPr="00AD566B" w:rsidRDefault="00791DA5" w:rsidP="00AD566B">
      <w:pPr>
        <w:spacing w:before="120" w:after="120" w:line="240" w:lineRule="auto"/>
        <w:jc w:val="center"/>
        <w:rPr>
          <w:rFonts w:ascii="Times New Roman" w:hAnsi="Times New Roman"/>
          <w:b/>
          <w:bCs/>
          <w:spacing w:val="10"/>
          <w:sz w:val="24"/>
          <w:szCs w:val="24"/>
        </w:rPr>
      </w:pPr>
      <w:r w:rsidRPr="00AD566B">
        <w:rPr>
          <w:rFonts w:ascii="Times New Roman" w:hAnsi="Times New Roman"/>
          <w:b/>
          <w:bCs/>
          <w:spacing w:val="10"/>
          <w:sz w:val="24"/>
          <w:szCs w:val="24"/>
        </w:rPr>
        <w:t>Регулятивные универсальные учебные действия на разных этапах обучения в н</w:t>
      </w:r>
      <w:r w:rsidRPr="00AD566B">
        <w:rPr>
          <w:rFonts w:ascii="Times New Roman" w:hAnsi="Times New Roman"/>
          <w:b/>
          <w:bCs/>
          <w:spacing w:val="10"/>
          <w:sz w:val="24"/>
          <w:szCs w:val="24"/>
        </w:rPr>
        <w:t>а</w:t>
      </w:r>
      <w:r w:rsidRPr="00AD566B">
        <w:rPr>
          <w:rFonts w:ascii="Times New Roman" w:hAnsi="Times New Roman"/>
          <w:b/>
          <w:bCs/>
          <w:spacing w:val="10"/>
          <w:sz w:val="24"/>
          <w:szCs w:val="24"/>
        </w:rPr>
        <w:t>чальной школе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7"/>
        <w:gridCol w:w="2987"/>
        <w:gridCol w:w="2612"/>
        <w:gridCol w:w="2671"/>
      </w:tblGrid>
      <w:tr w:rsidR="00791DA5" w:rsidRPr="008F3471" w:rsidTr="001A4528">
        <w:trPr>
          <w:jc w:val="center"/>
        </w:trPr>
        <w:tc>
          <w:tcPr>
            <w:tcW w:w="1867" w:type="dxa"/>
            <w:vAlign w:val="center"/>
          </w:tcPr>
          <w:p w:rsidR="00791DA5" w:rsidRPr="00EF784E" w:rsidRDefault="00791DA5" w:rsidP="00437F7A">
            <w:pPr>
              <w:pStyle w:val="af9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Классы</w:t>
            </w:r>
          </w:p>
        </w:tc>
        <w:tc>
          <w:tcPr>
            <w:tcW w:w="2987" w:type="dxa"/>
            <w:vAlign w:val="center"/>
          </w:tcPr>
          <w:p w:rsidR="00791DA5" w:rsidRPr="001A4528" w:rsidRDefault="00791DA5" w:rsidP="00437F7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>Определять и формулир</w:t>
            </w:r>
            <w:r w:rsidRPr="001A4528">
              <w:rPr>
                <w:rFonts w:ascii="Times New Roman" w:hAnsi="Times New Roman"/>
                <w:b/>
              </w:rPr>
              <w:t>о</w:t>
            </w:r>
            <w:r w:rsidRPr="001A4528">
              <w:rPr>
                <w:rFonts w:ascii="Times New Roman" w:hAnsi="Times New Roman"/>
                <w:b/>
              </w:rPr>
              <w:t>вать цель деятельности</w:t>
            </w:r>
          </w:p>
          <w:p w:rsidR="00791DA5" w:rsidRPr="001A4528" w:rsidRDefault="00791DA5" w:rsidP="00437F7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>Составлять план действий по решению проблемы (з</w:t>
            </w:r>
            <w:r w:rsidRPr="001A4528">
              <w:rPr>
                <w:rFonts w:ascii="Times New Roman" w:hAnsi="Times New Roman"/>
                <w:b/>
              </w:rPr>
              <w:t>а</w:t>
            </w:r>
            <w:r w:rsidRPr="001A4528">
              <w:rPr>
                <w:rFonts w:ascii="Times New Roman" w:hAnsi="Times New Roman"/>
                <w:b/>
              </w:rPr>
              <w:t>дачи)</w:t>
            </w:r>
          </w:p>
        </w:tc>
        <w:tc>
          <w:tcPr>
            <w:tcW w:w="2612" w:type="dxa"/>
            <w:vAlign w:val="center"/>
          </w:tcPr>
          <w:p w:rsidR="00791DA5" w:rsidRPr="001A4528" w:rsidRDefault="00791DA5" w:rsidP="001A4528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>Осуществлять дейс</w:t>
            </w:r>
            <w:r w:rsidRPr="001A4528">
              <w:rPr>
                <w:rFonts w:ascii="Times New Roman" w:hAnsi="Times New Roman"/>
                <w:b/>
              </w:rPr>
              <w:t>т</w:t>
            </w:r>
            <w:r w:rsidRPr="001A4528">
              <w:rPr>
                <w:rFonts w:ascii="Times New Roman" w:hAnsi="Times New Roman"/>
                <w:b/>
              </w:rPr>
              <w:t>вия по реализации плана</w:t>
            </w:r>
          </w:p>
        </w:tc>
        <w:tc>
          <w:tcPr>
            <w:tcW w:w="2671" w:type="dxa"/>
            <w:vAlign w:val="center"/>
          </w:tcPr>
          <w:p w:rsidR="00791DA5" w:rsidRPr="001A4528" w:rsidRDefault="00791DA5" w:rsidP="00437F7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1A4528">
              <w:rPr>
                <w:rFonts w:ascii="Times New Roman" w:hAnsi="Times New Roman"/>
                <w:b/>
              </w:rPr>
              <w:t>Соотносить результат своей деятельности с целью и оценивать его</w:t>
            </w:r>
          </w:p>
        </w:tc>
      </w:tr>
      <w:tr w:rsidR="00791DA5" w:rsidRPr="008F3471" w:rsidTr="001A4528">
        <w:trPr>
          <w:jc w:val="center"/>
        </w:trPr>
        <w:tc>
          <w:tcPr>
            <w:tcW w:w="186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1 класс –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  <w:b w:val="0"/>
              </w:rPr>
              <w:t>необходимый уровень</w:t>
            </w:r>
          </w:p>
        </w:tc>
        <w:tc>
          <w:tcPr>
            <w:tcW w:w="298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Учиться определять цель деятельности на уроке с помощью учителя.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Проговаривать последов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тельность действий на уроке.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высказывать своё предположение (версию)</w:t>
            </w:r>
          </w:p>
        </w:tc>
        <w:tc>
          <w:tcPr>
            <w:tcW w:w="2612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работать по предложенному плану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2671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совместно д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вать эмоциональ</w:t>
            </w:r>
            <w:r w:rsidR="00437F7A" w:rsidRPr="00EF784E">
              <w:rPr>
                <w:rFonts w:ascii="Times New Roman" w:hAnsi="Times New Roman"/>
                <w:b w:val="0"/>
              </w:rPr>
              <w:t xml:space="preserve">ную оценку деятельности класса </w:t>
            </w:r>
            <w:r w:rsidRPr="00EF784E">
              <w:rPr>
                <w:rFonts w:ascii="Times New Roman" w:hAnsi="Times New Roman"/>
                <w:b w:val="0"/>
              </w:rPr>
              <w:t xml:space="preserve">на уроке.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отличать ве</w:t>
            </w:r>
            <w:r w:rsidRPr="00EF784E">
              <w:rPr>
                <w:rFonts w:ascii="Times New Roman" w:hAnsi="Times New Roman"/>
                <w:b w:val="0"/>
              </w:rPr>
              <w:t>р</w:t>
            </w:r>
            <w:r w:rsidRPr="00EF784E">
              <w:rPr>
                <w:rFonts w:ascii="Times New Roman" w:hAnsi="Times New Roman"/>
                <w:b w:val="0"/>
              </w:rPr>
              <w:t>но выполненное зад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ние от неверного</w:t>
            </w:r>
          </w:p>
        </w:tc>
      </w:tr>
      <w:tr w:rsidR="00791DA5" w:rsidRPr="008F3471" w:rsidTr="001A4528">
        <w:trPr>
          <w:jc w:val="center"/>
        </w:trPr>
        <w:tc>
          <w:tcPr>
            <w:tcW w:w="1867" w:type="dxa"/>
          </w:tcPr>
          <w:p w:rsidR="00791DA5" w:rsidRPr="00EF784E" w:rsidRDefault="00437F7A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2 класс –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необходимый уровень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437F7A" w:rsidP="00437F7A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>(для 1 класса – повышен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ный уровень)</w:t>
            </w:r>
          </w:p>
        </w:tc>
        <w:tc>
          <w:tcPr>
            <w:tcW w:w="298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Определять цель учебной деятельности с помощью учителя и самостоятельно.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совместно с уч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телем обнаруживать и формулировать учебную проблему совместно с учителем.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Учиться планировать </w:t>
            </w:r>
            <w:r w:rsidRPr="00EF784E">
              <w:rPr>
                <w:rFonts w:ascii="Times New Roman" w:hAnsi="Times New Roman"/>
                <w:b w:val="0"/>
              </w:rPr>
              <w:lastRenderedPageBreak/>
              <w:t xml:space="preserve">учебную деятельность на уроке.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Высказывать свою ве</w:t>
            </w:r>
            <w:r w:rsidRPr="00EF784E">
              <w:rPr>
                <w:rFonts w:ascii="Times New Roman" w:hAnsi="Times New Roman"/>
                <w:b w:val="0"/>
              </w:rPr>
              <w:t>р</w:t>
            </w:r>
            <w:r w:rsidRPr="00EF784E">
              <w:rPr>
                <w:rFonts w:ascii="Times New Roman" w:hAnsi="Times New Roman"/>
                <w:b w:val="0"/>
              </w:rPr>
              <w:t>сию, пытаться предлагать способ её проверки</w:t>
            </w:r>
          </w:p>
        </w:tc>
        <w:tc>
          <w:tcPr>
            <w:tcW w:w="2612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>Работая по предл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женному плану, и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пользовать необход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мые средства (уче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ник, простейшие пр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боры и инструменты)</w:t>
            </w:r>
          </w:p>
        </w:tc>
        <w:tc>
          <w:tcPr>
            <w:tcW w:w="2671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Определять успе</w:t>
            </w:r>
            <w:r w:rsidRPr="00EF784E">
              <w:rPr>
                <w:rFonts w:ascii="Times New Roman" w:hAnsi="Times New Roman"/>
                <w:b w:val="0"/>
              </w:rPr>
              <w:t>ш</w:t>
            </w:r>
            <w:r w:rsidRPr="00EF784E">
              <w:rPr>
                <w:rFonts w:ascii="Times New Roman" w:hAnsi="Times New Roman"/>
                <w:b w:val="0"/>
              </w:rPr>
              <w:t>ность выполнения св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его задания в диалоге с учителем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</w:tc>
      </w:tr>
      <w:tr w:rsidR="00791DA5" w:rsidRPr="008F3471" w:rsidTr="001A4528">
        <w:trPr>
          <w:jc w:val="center"/>
        </w:trPr>
        <w:tc>
          <w:tcPr>
            <w:tcW w:w="186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 xml:space="preserve">3–4 классы -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необходимый уровень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437F7A" w:rsidP="00437F7A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>(для 2 класса – это повы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ше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н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 xml:space="preserve">ный уровень) </w:t>
            </w:r>
          </w:p>
        </w:tc>
        <w:tc>
          <w:tcPr>
            <w:tcW w:w="298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Определять цель учебной деятельности с помощью учителя и самостоятельно, искать средства её осущ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ствления.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Самостоятельно формул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ровать цели урока после предварительного обсу</w:t>
            </w:r>
            <w:r w:rsidRPr="00EF784E">
              <w:rPr>
                <w:rFonts w:ascii="Times New Roman" w:hAnsi="Times New Roman"/>
                <w:b w:val="0"/>
              </w:rPr>
              <w:t>ж</w:t>
            </w:r>
            <w:r w:rsidRPr="00EF784E">
              <w:rPr>
                <w:rFonts w:ascii="Times New Roman" w:hAnsi="Times New Roman"/>
                <w:b w:val="0"/>
              </w:rPr>
              <w:t>дения.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обнаруживать и формулировать учебную проблему совместно с учителем.</w:t>
            </w:r>
          </w:p>
          <w:p w:rsidR="00791DA5" w:rsidRPr="008F3471" w:rsidRDefault="00791DA5" w:rsidP="00437F7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Составлять план выполн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ния задач, решения пр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блем творческого и пои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кового характера совмес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но с учителем</w:t>
            </w:r>
          </w:p>
        </w:tc>
        <w:tc>
          <w:tcPr>
            <w:tcW w:w="2612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Работая по плану, св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рять свои действия с целью и, при необх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димости, исправлять ошибки с помощью учителя</w:t>
            </w:r>
          </w:p>
        </w:tc>
        <w:tc>
          <w:tcPr>
            <w:tcW w:w="2671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 диалоге с учителем учиться вырабатывать критерии оценки и о</w:t>
            </w:r>
            <w:r w:rsidRPr="00EF784E">
              <w:rPr>
                <w:rFonts w:ascii="Times New Roman" w:hAnsi="Times New Roman"/>
                <w:b w:val="0"/>
              </w:rPr>
              <w:t>п</w:t>
            </w:r>
            <w:r w:rsidRPr="00EF784E">
              <w:rPr>
                <w:rFonts w:ascii="Times New Roman" w:hAnsi="Times New Roman"/>
                <w:b w:val="0"/>
              </w:rPr>
              <w:t>ределять степень у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пешности выполнения своей работы и работы всех, исходя из име</w:t>
            </w:r>
            <w:r w:rsidRPr="00EF784E">
              <w:rPr>
                <w:rFonts w:ascii="Times New Roman" w:hAnsi="Times New Roman"/>
                <w:b w:val="0"/>
              </w:rPr>
              <w:t>ю</w:t>
            </w:r>
            <w:r w:rsidRPr="00EF784E">
              <w:rPr>
                <w:rFonts w:ascii="Times New Roman" w:hAnsi="Times New Roman"/>
                <w:b w:val="0"/>
              </w:rPr>
              <w:t>щихся критериев.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Понимать причины своего неуспеха и н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ходить способы выхода из этой ситуации</w:t>
            </w:r>
          </w:p>
        </w:tc>
      </w:tr>
      <w:tr w:rsidR="00791DA5" w:rsidRPr="008F3471" w:rsidTr="001A4528">
        <w:trPr>
          <w:jc w:val="center"/>
        </w:trPr>
        <w:tc>
          <w:tcPr>
            <w:tcW w:w="186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Повышенный уровень 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3-4 класса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>(для 5–6 класса –</w:t>
            </w:r>
            <w:r w:rsidR="00437F7A" w:rsidRPr="00EF784E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EF784E">
              <w:rPr>
                <w:rFonts w:ascii="Times New Roman" w:hAnsi="Times New Roman"/>
                <w:b w:val="0"/>
                <w:bCs w:val="0"/>
              </w:rPr>
              <w:t>это необх</w:t>
            </w:r>
            <w:r w:rsidRPr="00EF784E">
              <w:rPr>
                <w:rFonts w:ascii="Times New Roman" w:hAnsi="Times New Roman"/>
                <w:b w:val="0"/>
                <w:bCs w:val="0"/>
              </w:rPr>
              <w:t>о</w:t>
            </w:r>
            <w:r w:rsidRPr="00EF784E">
              <w:rPr>
                <w:rFonts w:ascii="Times New Roman" w:hAnsi="Times New Roman"/>
                <w:b w:val="0"/>
                <w:bCs w:val="0"/>
              </w:rPr>
              <w:t xml:space="preserve">димый уровень) </w:t>
            </w:r>
          </w:p>
        </w:tc>
        <w:tc>
          <w:tcPr>
            <w:tcW w:w="2987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обнаруживать и формулировать учебную проблему совместно с учителем, выбирать тему проекта с помощью уч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теля.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Составлять план выполн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ния проекта совместно с учителем</w:t>
            </w:r>
          </w:p>
        </w:tc>
        <w:tc>
          <w:tcPr>
            <w:tcW w:w="2612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Работая по составле</w:t>
            </w:r>
            <w:r w:rsidRPr="00EF784E">
              <w:rPr>
                <w:rFonts w:ascii="Times New Roman" w:hAnsi="Times New Roman"/>
                <w:b w:val="0"/>
              </w:rPr>
              <w:t>н</w:t>
            </w:r>
            <w:r w:rsidRPr="00EF784E">
              <w:rPr>
                <w:rFonts w:ascii="Times New Roman" w:hAnsi="Times New Roman"/>
                <w:b w:val="0"/>
              </w:rPr>
              <w:t>ному плану, исп</w:t>
            </w:r>
            <w:r w:rsidR="00437F7A" w:rsidRPr="00EF784E">
              <w:rPr>
                <w:rFonts w:ascii="Times New Roman" w:hAnsi="Times New Roman"/>
                <w:b w:val="0"/>
              </w:rPr>
              <w:t>ольз</w:t>
            </w:r>
            <w:r w:rsidR="00437F7A" w:rsidRPr="00EF784E">
              <w:rPr>
                <w:rFonts w:ascii="Times New Roman" w:hAnsi="Times New Roman"/>
                <w:b w:val="0"/>
              </w:rPr>
              <w:t>о</w:t>
            </w:r>
            <w:r w:rsidR="00437F7A" w:rsidRPr="00EF784E">
              <w:rPr>
                <w:rFonts w:ascii="Times New Roman" w:hAnsi="Times New Roman"/>
                <w:b w:val="0"/>
              </w:rPr>
              <w:t>вать наряду с осно</w:t>
            </w:r>
            <w:r w:rsidR="00437F7A" w:rsidRPr="00EF784E">
              <w:rPr>
                <w:rFonts w:ascii="Times New Roman" w:hAnsi="Times New Roman"/>
                <w:b w:val="0"/>
              </w:rPr>
              <w:t>в</w:t>
            </w:r>
            <w:r w:rsidR="00437F7A" w:rsidRPr="00EF784E">
              <w:rPr>
                <w:rFonts w:ascii="Times New Roman" w:hAnsi="Times New Roman"/>
                <w:b w:val="0"/>
              </w:rPr>
              <w:t xml:space="preserve">ными и </w:t>
            </w:r>
            <w:r w:rsidRPr="00EF784E">
              <w:rPr>
                <w:rFonts w:ascii="Times New Roman" w:hAnsi="Times New Roman"/>
                <w:b w:val="0"/>
              </w:rPr>
              <w:t>дополнител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>ные средства (спр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вочная литература, сложные приборы, средства ИКТ)</w:t>
            </w:r>
          </w:p>
        </w:tc>
        <w:tc>
          <w:tcPr>
            <w:tcW w:w="2671" w:type="dxa"/>
          </w:tcPr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 диалоге с учителем совершенствовать кр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терии оценки и польз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ваться ими в ходе оценки и самооценки.</w:t>
            </w:r>
          </w:p>
          <w:p w:rsidR="00791DA5" w:rsidRPr="00EF784E" w:rsidRDefault="00791DA5" w:rsidP="00437F7A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 ходе представления проекта учиться давать оценку его результатам</w:t>
            </w:r>
          </w:p>
        </w:tc>
      </w:tr>
    </w:tbl>
    <w:p w:rsidR="00791DA5" w:rsidRPr="00E00BF9" w:rsidRDefault="00791DA5" w:rsidP="00036E75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bookmarkStart w:id="449" w:name="_Toc417595642"/>
      <w:bookmarkStart w:id="450" w:name="_Toc417596315"/>
      <w:bookmarkStart w:id="451" w:name="_Toc417597850"/>
      <w:bookmarkStart w:id="452" w:name="_Toc417598038"/>
      <w:r w:rsidRPr="00E00BF9">
        <w:rPr>
          <w:rFonts w:ascii="Times New Roman" w:hAnsi="Times New Roman"/>
          <w:b/>
          <w:spacing w:val="10"/>
          <w:sz w:val="24"/>
          <w:szCs w:val="24"/>
        </w:rPr>
        <w:t>Познавательные универсальные учебные действия (в том числе чтение и работа с информацией)</w:t>
      </w:r>
      <w:bookmarkEnd w:id="449"/>
      <w:bookmarkEnd w:id="450"/>
      <w:bookmarkEnd w:id="451"/>
      <w:bookmarkEnd w:id="452"/>
    </w:p>
    <w:p w:rsidR="00791DA5" w:rsidRDefault="00791DA5" w:rsidP="00791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i/>
          <w:sz w:val="24"/>
          <w:szCs w:val="24"/>
        </w:rPr>
        <w:t>Наглядно-образное мышление</w:t>
      </w:r>
      <w:r w:rsidRPr="00A23EB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sz w:val="24"/>
          <w:szCs w:val="24"/>
        </w:rPr>
        <w:t>свойственное детям младшего школьного возраста, позв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 xml:space="preserve">ляет сформировать </w:t>
      </w:r>
      <w:r w:rsidRPr="00A23EB2">
        <w:rPr>
          <w:rFonts w:ascii="Times New Roman" w:hAnsi="Times New Roman"/>
          <w:i/>
          <w:sz w:val="24"/>
          <w:szCs w:val="24"/>
        </w:rPr>
        <w:t>целостную картину мира</w:t>
      </w:r>
      <w:r w:rsidRPr="00A23EB2">
        <w:rPr>
          <w:rFonts w:ascii="Times New Roman" w:hAnsi="Times New Roman"/>
          <w:b/>
          <w:sz w:val="24"/>
          <w:szCs w:val="24"/>
        </w:rPr>
        <w:t xml:space="preserve">, </w:t>
      </w:r>
      <w:r w:rsidRPr="00A23EB2">
        <w:rPr>
          <w:rFonts w:ascii="Times New Roman" w:hAnsi="Times New Roman"/>
          <w:sz w:val="24"/>
          <w:szCs w:val="24"/>
        </w:rPr>
        <w:t>основанную на фактах, явлениях, образах и пр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 xml:space="preserve">стых понятиях. Развитие интеллектуальных умений осуществляется </w:t>
      </w:r>
      <w:r w:rsidRPr="00A23EB2">
        <w:rPr>
          <w:rFonts w:ascii="Times New Roman" w:hAnsi="Times New Roman"/>
          <w:i/>
          <w:sz w:val="24"/>
          <w:szCs w:val="24"/>
        </w:rPr>
        <w:t>под руководством учителя</w:t>
      </w:r>
      <w:r w:rsidRPr="00A23EB2">
        <w:rPr>
          <w:rFonts w:ascii="Times New Roman" w:hAnsi="Times New Roman"/>
          <w:sz w:val="24"/>
          <w:szCs w:val="24"/>
        </w:rPr>
        <w:t xml:space="preserve"> в 1-2 классе, а в 3-4 ставятся учебные задачи, которые ученики учатся решать </w:t>
      </w:r>
      <w:r w:rsidRPr="00A23EB2">
        <w:rPr>
          <w:rFonts w:ascii="Times New Roman" w:hAnsi="Times New Roman"/>
          <w:i/>
          <w:sz w:val="24"/>
          <w:szCs w:val="24"/>
        </w:rPr>
        <w:t>самостоятельно</w:t>
      </w:r>
      <w:r w:rsidRPr="00A23EB2">
        <w:rPr>
          <w:rFonts w:ascii="Times New Roman" w:hAnsi="Times New Roman"/>
          <w:sz w:val="24"/>
          <w:szCs w:val="24"/>
        </w:rPr>
        <w:t>. К концу начальной школы становление абстрактного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sz w:val="24"/>
          <w:szCs w:val="24"/>
        </w:rPr>
        <w:t>мышления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sz w:val="24"/>
          <w:szCs w:val="24"/>
        </w:rPr>
        <w:t>позволяет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sz w:val="24"/>
          <w:szCs w:val="24"/>
        </w:rPr>
        <w:t>начинать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sz w:val="24"/>
          <w:szCs w:val="24"/>
        </w:rPr>
        <w:t>достройку картины мирафактами, явлениями и абстрактными понятиями из разных предметов.</w:t>
      </w:r>
    </w:p>
    <w:p w:rsidR="00791DA5" w:rsidRPr="00AD566B" w:rsidRDefault="00791DA5" w:rsidP="00AD566B">
      <w:pPr>
        <w:spacing w:before="120" w:after="120" w:line="240" w:lineRule="auto"/>
        <w:jc w:val="center"/>
        <w:rPr>
          <w:rFonts w:ascii="Times New Roman" w:hAnsi="Times New Roman"/>
          <w:b/>
          <w:bCs/>
          <w:spacing w:val="10"/>
          <w:sz w:val="24"/>
          <w:szCs w:val="24"/>
        </w:rPr>
      </w:pPr>
      <w:r w:rsidRPr="00AD566B">
        <w:rPr>
          <w:rFonts w:ascii="Times New Roman" w:hAnsi="Times New Roman"/>
          <w:b/>
          <w:bCs/>
          <w:spacing w:val="10"/>
          <w:sz w:val="24"/>
          <w:szCs w:val="24"/>
        </w:rPr>
        <w:t>Познавательные универсальные учебные действия на разных этапах обучения в начальной школе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6"/>
        <w:gridCol w:w="2835"/>
        <w:gridCol w:w="3118"/>
        <w:gridCol w:w="2268"/>
      </w:tblGrid>
      <w:tr w:rsidR="00791DA5" w:rsidRPr="008F3471" w:rsidTr="002C4EEA">
        <w:trPr>
          <w:jc w:val="center"/>
        </w:trPr>
        <w:tc>
          <w:tcPr>
            <w:tcW w:w="1626" w:type="dxa"/>
            <w:vAlign w:val="center"/>
          </w:tcPr>
          <w:p w:rsidR="00791DA5" w:rsidRPr="00EF784E" w:rsidRDefault="00791DA5" w:rsidP="00543EDC">
            <w:pPr>
              <w:pStyle w:val="af9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Классы</w:t>
            </w:r>
          </w:p>
        </w:tc>
        <w:tc>
          <w:tcPr>
            <w:tcW w:w="2835" w:type="dxa"/>
            <w:vAlign w:val="center"/>
          </w:tcPr>
          <w:p w:rsidR="00791DA5" w:rsidRPr="002C4EEA" w:rsidRDefault="00791DA5" w:rsidP="00543E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t>Извлекать информацию.</w:t>
            </w:r>
          </w:p>
          <w:p w:rsidR="00791DA5" w:rsidRPr="002C4EEA" w:rsidRDefault="00791DA5" w:rsidP="00543E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EEA">
              <w:rPr>
                <w:rFonts w:ascii="Times New Roman" w:hAnsi="Times New Roman"/>
                <w:b/>
              </w:rPr>
              <w:t>Ориентироваться в своей системе знаний и осозн</w:t>
            </w:r>
            <w:r w:rsidRPr="002C4EEA">
              <w:rPr>
                <w:rFonts w:ascii="Times New Roman" w:hAnsi="Times New Roman"/>
                <w:b/>
              </w:rPr>
              <w:t>а</w:t>
            </w:r>
            <w:r w:rsidRPr="002C4EEA">
              <w:rPr>
                <w:rFonts w:ascii="Times New Roman" w:hAnsi="Times New Roman"/>
                <w:b/>
              </w:rPr>
              <w:t>вать необходимость нов</w:t>
            </w:r>
            <w:r w:rsidRPr="002C4EEA">
              <w:rPr>
                <w:rFonts w:ascii="Times New Roman" w:hAnsi="Times New Roman"/>
                <w:b/>
              </w:rPr>
              <w:t>о</w:t>
            </w:r>
            <w:r w:rsidRPr="002C4EEA">
              <w:rPr>
                <w:rFonts w:ascii="Times New Roman" w:hAnsi="Times New Roman"/>
                <w:b/>
              </w:rPr>
              <w:t>го знания.</w:t>
            </w:r>
          </w:p>
          <w:p w:rsidR="00791DA5" w:rsidRPr="002C4EEA" w:rsidRDefault="00791DA5" w:rsidP="00543E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4EEA">
              <w:rPr>
                <w:rFonts w:ascii="Times New Roman" w:hAnsi="Times New Roman"/>
                <w:b/>
              </w:rPr>
              <w:t>Делать предварительный отбор источников и</w:t>
            </w:r>
            <w:r w:rsidRPr="002C4EEA">
              <w:rPr>
                <w:rFonts w:ascii="Times New Roman" w:hAnsi="Times New Roman"/>
                <w:b/>
              </w:rPr>
              <w:t>н</w:t>
            </w:r>
            <w:r w:rsidRPr="002C4EEA">
              <w:rPr>
                <w:rFonts w:ascii="Times New Roman" w:hAnsi="Times New Roman"/>
                <w:b/>
              </w:rPr>
              <w:t>формации для поиска н</w:t>
            </w:r>
            <w:r w:rsidRPr="002C4EEA">
              <w:rPr>
                <w:rFonts w:ascii="Times New Roman" w:hAnsi="Times New Roman"/>
                <w:b/>
              </w:rPr>
              <w:t>о</w:t>
            </w:r>
            <w:r w:rsidRPr="002C4EEA">
              <w:rPr>
                <w:rFonts w:ascii="Times New Roman" w:hAnsi="Times New Roman"/>
                <w:b/>
              </w:rPr>
              <w:t>вого знания.</w:t>
            </w:r>
          </w:p>
          <w:p w:rsidR="00791DA5" w:rsidRPr="002C4EEA" w:rsidRDefault="00791DA5" w:rsidP="00543E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lastRenderedPageBreak/>
              <w:t>Добывать новые знания (информацию) из разли</w:t>
            </w:r>
            <w:r w:rsidRPr="002C4EEA">
              <w:rPr>
                <w:rFonts w:ascii="Times New Roman" w:hAnsi="Times New Roman"/>
                <w:b/>
              </w:rPr>
              <w:t>ч</w:t>
            </w:r>
            <w:r w:rsidRPr="002C4EEA">
              <w:rPr>
                <w:rFonts w:ascii="Times New Roman" w:hAnsi="Times New Roman"/>
                <w:b/>
              </w:rPr>
              <w:t>ных источников и ра</w:t>
            </w:r>
            <w:r w:rsidRPr="002C4EEA">
              <w:rPr>
                <w:rFonts w:ascii="Times New Roman" w:hAnsi="Times New Roman"/>
                <w:b/>
              </w:rPr>
              <w:t>з</w:t>
            </w:r>
            <w:r w:rsidRPr="002C4EEA">
              <w:rPr>
                <w:rFonts w:ascii="Times New Roman" w:hAnsi="Times New Roman"/>
                <w:b/>
              </w:rPr>
              <w:t>ными способами</w:t>
            </w:r>
          </w:p>
        </w:tc>
        <w:tc>
          <w:tcPr>
            <w:tcW w:w="3118" w:type="dxa"/>
            <w:vAlign w:val="center"/>
          </w:tcPr>
          <w:p w:rsidR="00791DA5" w:rsidRPr="002C4EEA" w:rsidRDefault="00543EDC" w:rsidP="002C4EE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lastRenderedPageBreak/>
              <w:t>Перерабатывать информ</w:t>
            </w:r>
            <w:r w:rsidRPr="002C4EEA">
              <w:rPr>
                <w:rFonts w:ascii="Times New Roman" w:hAnsi="Times New Roman"/>
                <w:b/>
              </w:rPr>
              <w:t>а</w:t>
            </w:r>
            <w:r w:rsidRPr="002C4EEA">
              <w:rPr>
                <w:rFonts w:ascii="Times New Roman" w:hAnsi="Times New Roman"/>
                <w:b/>
              </w:rPr>
              <w:t xml:space="preserve">цию </w:t>
            </w:r>
            <w:r w:rsidR="00791DA5" w:rsidRPr="002C4EEA">
              <w:rPr>
                <w:rFonts w:ascii="Times New Roman" w:hAnsi="Times New Roman"/>
                <w:b/>
              </w:rPr>
              <w:t>для пол</w:t>
            </w:r>
            <w:r w:rsidRPr="002C4EEA">
              <w:rPr>
                <w:rFonts w:ascii="Times New Roman" w:hAnsi="Times New Roman"/>
                <w:b/>
              </w:rPr>
              <w:t>учения необх</w:t>
            </w:r>
            <w:r w:rsidRPr="002C4EEA">
              <w:rPr>
                <w:rFonts w:ascii="Times New Roman" w:hAnsi="Times New Roman"/>
                <w:b/>
              </w:rPr>
              <w:t>о</w:t>
            </w:r>
            <w:r w:rsidRPr="002C4EEA">
              <w:rPr>
                <w:rFonts w:ascii="Times New Roman" w:hAnsi="Times New Roman"/>
                <w:b/>
              </w:rPr>
              <w:t>димого результата,</w:t>
            </w:r>
            <w:r w:rsidR="00791DA5" w:rsidRPr="002C4EEA">
              <w:rPr>
                <w:rFonts w:ascii="Times New Roman" w:hAnsi="Times New Roman"/>
                <w:b/>
              </w:rPr>
              <w:t xml:space="preserve"> в том числе и для создания нового продукта</w:t>
            </w:r>
          </w:p>
        </w:tc>
        <w:tc>
          <w:tcPr>
            <w:tcW w:w="2268" w:type="dxa"/>
            <w:vAlign w:val="center"/>
          </w:tcPr>
          <w:p w:rsidR="00791DA5" w:rsidRPr="002C4EEA" w:rsidRDefault="00791DA5" w:rsidP="00543ED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t>Преобразовывать информацию из о</w:t>
            </w:r>
            <w:r w:rsidRPr="002C4EEA">
              <w:rPr>
                <w:rFonts w:ascii="Times New Roman" w:hAnsi="Times New Roman"/>
                <w:b/>
              </w:rPr>
              <w:t>д</w:t>
            </w:r>
            <w:r w:rsidRPr="002C4EEA">
              <w:rPr>
                <w:rFonts w:ascii="Times New Roman" w:hAnsi="Times New Roman"/>
                <w:b/>
              </w:rPr>
              <w:t>ной формы в др</w:t>
            </w:r>
            <w:r w:rsidRPr="002C4EEA">
              <w:rPr>
                <w:rFonts w:ascii="Times New Roman" w:hAnsi="Times New Roman"/>
                <w:b/>
              </w:rPr>
              <w:t>у</w:t>
            </w:r>
            <w:r w:rsidRPr="002C4EEA">
              <w:rPr>
                <w:rFonts w:ascii="Times New Roman" w:hAnsi="Times New Roman"/>
                <w:b/>
              </w:rPr>
              <w:t>гую и выби</w:t>
            </w:r>
            <w:r w:rsidR="00543EDC" w:rsidRPr="002C4EEA">
              <w:rPr>
                <w:rFonts w:ascii="Times New Roman" w:hAnsi="Times New Roman"/>
                <w:b/>
              </w:rPr>
              <w:t xml:space="preserve">рать наиболее удобную для себя </w:t>
            </w:r>
            <w:r w:rsidRPr="002C4EEA">
              <w:rPr>
                <w:rFonts w:ascii="Times New Roman" w:hAnsi="Times New Roman"/>
                <w:b/>
              </w:rPr>
              <w:t>форму</w:t>
            </w:r>
          </w:p>
        </w:tc>
      </w:tr>
      <w:tr w:rsidR="00791DA5" w:rsidRPr="008F3471" w:rsidTr="002C4EEA">
        <w:trPr>
          <w:jc w:val="center"/>
        </w:trPr>
        <w:tc>
          <w:tcPr>
            <w:tcW w:w="1626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 xml:space="preserve">1 класс 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–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необходимый уровень</w:t>
            </w:r>
          </w:p>
        </w:tc>
        <w:tc>
          <w:tcPr>
            <w:tcW w:w="2835" w:type="dxa"/>
          </w:tcPr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Отличать новое от </w:t>
            </w:r>
            <w:r w:rsidR="00791DA5" w:rsidRPr="00EF784E">
              <w:rPr>
                <w:rFonts w:ascii="Times New Roman" w:hAnsi="Times New Roman"/>
                <w:b w:val="0"/>
              </w:rPr>
              <w:t>уже известного с помощью учителя.</w:t>
            </w:r>
          </w:p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Ориентироваться</w:t>
            </w:r>
            <w:r w:rsidR="00791DA5" w:rsidRPr="00EF784E">
              <w:rPr>
                <w:rFonts w:ascii="Times New Roman" w:hAnsi="Times New Roman"/>
                <w:b w:val="0"/>
              </w:rPr>
              <w:t xml:space="preserve"> в уче</w:t>
            </w:r>
            <w:r w:rsidR="00791DA5" w:rsidRPr="00EF784E">
              <w:rPr>
                <w:rFonts w:ascii="Times New Roman" w:hAnsi="Times New Roman"/>
                <w:b w:val="0"/>
              </w:rPr>
              <w:t>б</w:t>
            </w:r>
            <w:r w:rsidR="00791DA5" w:rsidRPr="00EF784E">
              <w:rPr>
                <w:rFonts w:ascii="Times New Roman" w:hAnsi="Times New Roman"/>
                <w:b w:val="0"/>
              </w:rPr>
              <w:t>нике (на развороте, в о</w:t>
            </w:r>
            <w:r w:rsidR="00791DA5" w:rsidRPr="00EF784E">
              <w:rPr>
                <w:rFonts w:ascii="Times New Roman" w:hAnsi="Times New Roman"/>
                <w:b w:val="0"/>
              </w:rPr>
              <w:t>г</w:t>
            </w:r>
            <w:r w:rsidR="00791DA5" w:rsidRPr="00EF784E">
              <w:rPr>
                <w:rFonts w:ascii="Times New Roman" w:hAnsi="Times New Roman"/>
                <w:b w:val="0"/>
              </w:rPr>
              <w:t>лавлении, в словаре).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Находить ответы на в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просы, используя уче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ник, свой жизненный опыт и информацию, 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лученную на уроке</w:t>
            </w:r>
          </w:p>
        </w:tc>
        <w:tc>
          <w:tcPr>
            <w:tcW w:w="311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Делать вы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воды в результате </w:t>
            </w:r>
            <w:r w:rsidRPr="00EF784E">
              <w:rPr>
                <w:rFonts w:ascii="Times New Roman" w:hAnsi="Times New Roman"/>
                <w:b w:val="0"/>
              </w:rPr>
              <w:t>совместной  работы всего класса.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Сравнивать и группировать предметы.</w:t>
            </w:r>
          </w:p>
          <w:p w:rsidR="00791DA5" w:rsidRPr="008F3471" w:rsidRDefault="00791DA5" w:rsidP="00543E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Находить закономерности в расположении фигур по значению одного признака.</w:t>
            </w:r>
          </w:p>
          <w:p w:rsidR="00791DA5" w:rsidRPr="008F3471" w:rsidRDefault="00791DA5" w:rsidP="00543E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Называть последовател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ность простых знакомых действий, находить проп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щенное действие в знак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мой последовательности</w:t>
            </w:r>
          </w:p>
        </w:tc>
        <w:tc>
          <w:tcPr>
            <w:tcW w:w="226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По</w:t>
            </w:r>
            <w:r w:rsidR="00543EDC" w:rsidRPr="00EF784E">
              <w:rPr>
                <w:rFonts w:ascii="Times New Roman" w:hAnsi="Times New Roman"/>
                <w:b w:val="0"/>
              </w:rPr>
              <w:t>дробно переск</w:t>
            </w:r>
            <w:r w:rsidR="00543EDC" w:rsidRPr="00EF784E">
              <w:rPr>
                <w:rFonts w:ascii="Times New Roman" w:hAnsi="Times New Roman"/>
                <w:b w:val="0"/>
              </w:rPr>
              <w:t>а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зывать небольшие </w:t>
            </w:r>
            <w:r w:rsidRPr="00EF784E">
              <w:rPr>
                <w:rFonts w:ascii="Times New Roman" w:hAnsi="Times New Roman"/>
                <w:b w:val="0"/>
              </w:rPr>
              <w:t>тексты, называть их тему</w:t>
            </w:r>
          </w:p>
        </w:tc>
      </w:tr>
      <w:tr w:rsidR="00791DA5" w:rsidRPr="008F3471" w:rsidTr="002C4EEA">
        <w:trPr>
          <w:jc w:val="center"/>
        </w:trPr>
        <w:tc>
          <w:tcPr>
            <w:tcW w:w="1626" w:type="dxa"/>
          </w:tcPr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2 класс –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необходимый уровень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 xml:space="preserve">(для 1 класса – 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это пов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ы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шенный ур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о</w:t>
            </w:r>
            <w:r w:rsidR="00791DA5" w:rsidRPr="00EF784E">
              <w:rPr>
                <w:rFonts w:ascii="Times New Roman" w:hAnsi="Times New Roman"/>
                <w:b w:val="0"/>
                <w:bCs w:val="0"/>
              </w:rPr>
              <w:t>вень)</w:t>
            </w:r>
          </w:p>
        </w:tc>
        <w:tc>
          <w:tcPr>
            <w:tcW w:w="2835" w:type="dxa"/>
          </w:tcPr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Понимать, что нужна </w:t>
            </w:r>
            <w:r w:rsidR="00791DA5" w:rsidRPr="00EF784E">
              <w:rPr>
                <w:rFonts w:ascii="Times New Roman" w:hAnsi="Times New Roman"/>
                <w:b w:val="0"/>
              </w:rPr>
              <w:t>дополнительная инфо</w:t>
            </w:r>
            <w:r w:rsidR="00791DA5" w:rsidRPr="00EF784E">
              <w:rPr>
                <w:rFonts w:ascii="Times New Roman" w:hAnsi="Times New Roman"/>
                <w:b w:val="0"/>
              </w:rPr>
              <w:t>р</w:t>
            </w:r>
            <w:r w:rsidR="00791DA5" w:rsidRPr="00EF784E">
              <w:rPr>
                <w:rFonts w:ascii="Times New Roman" w:hAnsi="Times New Roman"/>
                <w:b w:val="0"/>
              </w:rPr>
              <w:t>маци</w:t>
            </w:r>
            <w:r w:rsidRPr="00EF784E">
              <w:rPr>
                <w:rFonts w:ascii="Times New Roman" w:hAnsi="Times New Roman"/>
                <w:b w:val="0"/>
              </w:rPr>
              <w:t>я (знания) для р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 xml:space="preserve">шения учебной </w:t>
            </w:r>
            <w:r w:rsidR="00791DA5" w:rsidRPr="00EF784E">
              <w:rPr>
                <w:rFonts w:ascii="Times New Roman" w:hAnsi="Times New Roman"/>
                <w:b w:val="0"/>
              </w:rPr>
              <w:t>задачи в один шаг.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Пони</w:t>
            </w:r>
            <w:r w:rsidR="00543EDC" w:rsidRPr="00EF784E">
              <w:rPr>
                <w:rFonts w:ascii="Times New Roman" w:hAnsi="Times New Roman"/>
                <w:b w:val="0"/>
              </w:rPr>
              <w:t>мать, в каких и</w:t>
            </w:r>
            <w:r w:rsidR="00543EDC" w:rsidRPr="00EF784E">
              <w:rPr>
                <w:rFonts w:ascii="Times New Roman" w:hAnsi="Times New Roman"/>
                <w:b w:val="0"/>
              </w:rPr>
              <w:t>с</w:t>
            </w:r>
            <w:r w:rsidR="00543EDC" w:rsidRPr="00EF784E">
              <w:rPr>
                <w:rFonts w:ascii="Times New Roman" w:hAnsi="Times New Roman"/>
                <w:b w:val="0"/>
              </w:rPr>
              <w:t>точниках можно найти необходимую информ</w:t>
            </w:r>
            <w:r w:rsidR="00543EDC" w:rsidRPr="00EF784E">
              <w:rPr>
                <w:rFonts w:ascii="Times New Roman" w:hAnsi="Times New Roman"/>
                <w:b w:val="0"/>
              </w:rPr>
              <w:t>а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цию для </w:t>
            </w:r>
            <w:r w:rsidRPr="00EF784E">
              <w:rPr>
                <w:rFonts w:ascii="Times New Roman" w:hAnsi="Times New Roman"/>
                <w:b w:val="0"/>
              </w:rPr>
              <w:t>решения уче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ной задачи.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Находить необходимую информацию как в уче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нике,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 так и в предложе</w:t>
            </w:r>
            <w:r w:rsidR="00543EDC" w:rsidRPr="00EF784E">
              <w:rPr>
                <w:rFonts w:ascii="Times New Roman" w:hAnsi="Times New Roman"/>
                <w:b w:val="0"/>
              </w:rPr>
              <w:t>н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ных учителем </w:t>
            </w:r>
            <w:r w:rsidRPr="00EF784E">
              <w:rPr>
                <w:rFonts w:ascii="Times New Roman" w:hAnsi="Times New Roman"/>
                <w:b w:val="0"/>
              </w:rPr>
              <w:t>словарях и энциклопедиях</w:t>
            </w:r>
          </w:p>
        </w:tc>
        <w:tc>
          <w:tcPr>
            <w:tcW w:w="311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Сравнивать и группировать предметы по нескольким основаниям.</w:t>
            </w:r>
          </w:p>
          <w:p w:rsidR="00791DA5" w:rsidRPr="008F3471" w:rsidRDefault="00791DA5" w:rsidP="00543E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Находить закономерности в расположении фигур по значению двух и более пр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знаков.</w:t>
            </w:r>
          </w:p>
          <w:p w:rsidR="00791DA5" w:rsidRPr="008F3471" w:rsidRDefault="00791DA5" w:rsidP="00543E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Приводить примеры посл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довательности действий в быту, в сказках.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Отличать высказывания от других предложений, пр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водить примеры высказ</w:t>
            </w:r>
            <w:r w:rsidRPr="00EF784E">
              <w:rPr>
                <w:rFonts w:ascii="Times New Roman" w:hAnsi="Times New Roman"/>
                <w:b w:val="0"/>
              </w:rPr>
              <w:t>ы</w:t>
            </w:r>
            <w:r w:rsidRPr="00EF784E">
              <w:rPr>
                <w:rFonts w:ascii="Times New Roman" w:hAnsi="Times New Roman"/>
                <w:b w:val="0"/>
              </w:rPr>
              <w:t>ваний, определять исти</w:t>
            </w:r>
            <w:r w:rsidRPr="00EF784E">
              <w:rPr>
                <w:rFonts w:ascii="Times New Roman" w:hAnsi="Times New Roman"/>
                <w:b w:val="0"/>
              </w:rPr>
              <w:t>н</w:t>
            </w:r>
            <w:r w:rsidRPr="00EF784E">
              <w:rPr>
                <w:rFonts w:ascii="Times New Roman" w:hAnsi="Times New Roman"/>
                <w:b w:val="0"/>
              </w:rPr>
              <w:t>ные и ложные высказыв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ния.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Набл</w:t>
            </w:r>
            <w:r w:rsidR="00543EDC" w:rsidRPr="00EF784E">
              <w:rPr>
                <w:rFonts w:ascii="Times New Roman" w:hAnsi="Times New Roman"/>
                <w:b w:val="0"/>
              </w:rPr>
              <w:t>юдать и делать сам</w:t>
            </w:r>
            <w:r w:rsidR="00543EDC" w:rsidRPr="00EF784E">
              <w:rPr>
                <w:rFonts w:ascii="Times New Roman" w:hAnsi="Times New Roman"/>
                <w:b w:val="0"/>
              </w:rPr>
              <w:t>о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стоятельные </w:t>
            </w:r>
            <w:r w:rsidRPr="00EF784E">
              <w:rPr>
                <w:rFonts w:ascii="Times New Roman" w:hAnsi="Times New Roman"/>
                <w:b w:val="0"/>
              </w:rPr>
              <w:t>выводы</w:t>
            </w:r>
          </w:p>
        </w:tc>
        <w:tc>
          <w:tcPr>
            <w:tcW w:w="226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Составлять простой план небольшого текста-повествования</w:t>
            </w:r>
          </w:p>
        </w:tc>
      </w:tr>
      <w:tr w:rsidR="00791DA5" w:rsidRPr="008F3471" w:rsidTr="002C4EEA">
        <w:trPr>
          <w:jc w:val="center"/>
        </w:trPr>
        <w:tc>
          <w:tcPr>
            <w:tcW w:w="1626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3-4 классы</w:t>
            </w:r>
            <w:r w:rsidRPr="00EF784E">
              <w:rPr>
                <w:rFonts w:ascii="Times New Roman" w:hAnsi="Times New Roman"/>
                <w:b w:val="0"/>
                <w:bCs w:val="0"/>
              </w:rPr>
              <w:t xml:space="preserve"> –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необходимый уровень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(для 2 класса – это пов</w:t>
            </w:r>
            <w:r w:rsidRPr="00EF784E">
              <w:rPr>
                <w:rFonts w:ascii="Times New Roman" w:hAnsi="Times New Roman"/>
                <w:b w:val="0"/>
              </w:rPr>
              <w:t>ы</w:t>
            </w:r>
            <w:r w:rsidRPr="00EF784E">
              <w:rPr>
                <w:rFonts w:ascii="Times New Roman" w:hAnsi="Times New Roman"/>
                <w:b w:val="0"/>
              </w:rPr>
              <w:t>шенный ур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вень) </w:t>
            </w:r>
          </w:p>
        </w:tc>
        <w:tc>
          <w:tcPr>
            <w:tcW w:w="2835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Самостоятельно предп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лагать, какая информ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ция нужна для решения учебной задачи в один шаг.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Отбирать необходимые для решения учебной задачи  источники и</w:t>
            </w:r>
            <w:r w:rsidRPr="00EF784E">
              <w:rPr>
                <w:rFonts w:ascii="Times New Roman" w:hAnsi="Times New Roman"/>
                <w:b w:val="0"/>
              </w:rPr>
              <w:t>н</w:t>
            </w:r>
            <w:r w:rsidRPr="00EF784E">
              <w:rPr>
                <w:rFonts w:ascii="Times New Roman" w:hAnsi="Times New Roman"/>
                <w:b w:val="0"/>
              </w:rPr>
              <w:t>формации среди пре</w:t>
            </w:r>
            <w:r w:rsidRPr="00EF784E">
              <w:rPr>
                <w:rFonts w:ascii="Times New Roman" w:hAnsi="Times New Roman"/>
                <w:b w:val="0"/>
              </w:rPr>
              <w:t>д</w:t>
            </w:r>
            <w:r w:rsidRPr="00EF784E">
              <w:rPr>
                <w:rFonts w:ascii="Times New Roman" w:hAnsi="Times New Roman"/>
                <w:b w:val="0"/>
              </w:rPr>
              <w:t>ложенных учителем сл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варей, энциклопедий, справочников.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Извлекать информацию, представленную в ра</w:t>
            </w:r>
            <w:r w:rsidRPr="00EF784E">
              <w:rPr>
                <w:rFonts w:ascii="Times New Roman" w:hAnsi="Times New Roman"/>
                <w:b w:val="0"/>
              </w:rPr>
              <w:t>з</w:t>
            </w:r>
            <w:r w:rsidRPr="00EF784E">
              <w:rPr>
                <w:rFonts w:ascii="Times New Roman" w:hAnsi="Times New Roman"/>
                <w:b w:val="0"/>
              </w:rPr>
              <w:t>ных формах (текст, та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лица, схема, иллюстр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ция и др.)</w:t>
            </w:r>
          </w:p>
        </w:tc>
        <w:tc>
          <w:tcPr>
            <w:tcW w:w="311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Ср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авнивать и </w:t>
            </w:r>
            <w:r w:rsidRPr="00EF784E">
              <w:rPr>
                <w:rFonts w:ascii="Times New Roman" w:hAnsi="Times New Roman"/>
                <w:b w:val="0"/>
              </w:rPr>
              <w:t xml:space="preserve">группировать факты и явления.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Относить объекты к и</w:t>
            </w:r>
            <w:r w:rsidRPr="00EF784E">
              <w:rPr>
                <w:rFonts w:ascii="Times New Roman" w:hAnsi="Times New Roman"/>
                <w:b w:val="0"/>
              </w:rPr>
              <w:t>з</w:t>
            </w:r>
            <w:r w:rsidRPr="00EF784E">
              <w:rPr>
                <w:rFonts w:ascii="Times New Roman" w:hAnsi="Times New Roman"/>
                <w:b w:val="0"/>
              </w:rPr>
              <w:t>вестным понятиям.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Определять составные ча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ти объектов, а также состав этих составных частей.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Определять причины явл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ний, событий. Дела</w:t>
            </w:r>
            <w:r w:rsidR="00543EDC" w:rsidRPr="00EF784E">
              <w:rPr>
                <w:rFonts w:ascii="Times New Roman" w:hAnsi="Times New Roman"/>
                <w:b w:val="0"/>
              </w:rPr>
              <w:t>ть выв</w:t>
            </w:r>
            <w:r w:rsidR="00543EDC" w:rsidRPr="00EF784E">
              <w:rPr>
                <w:rFonts w:ascii="Times New Roman" w:hAnsi="Times New Roman"/>
                <w:b w:val="0"/>
              </w:rPr>
              <w:t>о</w:t>
            </w:r>
            <w:r w:rsidR="00543EDC" w:rsidRPr="00EF784E">
              <w:rPr>
                <w:rFonts w:ascii="Times New Roman" w:hAnsi="Times New Roman"/>
                <w:b w:val="0"/>
              </w:rPr>
              <w:t xml:space="preserve">ды на основе обобщения </w:t>
            </w:r>
            <w:r w:rsidRPr="00EF784E">
              <w:rPr>
                <w:rFonts w:ascii="Times New Roman" w:hAnsi="Times New Roman"/>
                <w:b w:val="0"/>
              </w:rPr>
              <w:t>знаний.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Решать задачи по аналогии. Строить аналогичные зак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номерности.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Создавать модели с выд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лением существенных х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 xml:space="preserve">рактеристик объекта и </w:t>
            </w:r>
            <w:r w:rsidRPr="00EF784E">
              <w:rPr>
                <w:rFonts w:ascii="Times New Roman" w:hAnsi="Times New Roman"/>
                <w:b w:val="0"/>
              </w:rPr>
              <w:lastRenderedPageBreak/>
              <w:t>представлением их в пр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странственно-графической или знаково-символической форме</w:t>
            </w:r>
          </w:p>
        </w:tc>
        <w:tc>
          <w:tcPr>
            <w:tcW w:w="226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>Представлять и</w:t>
            </w:r>
            <w:r w:rsidRPr="00EF784E">
              <w:rPr>
                <w:rFonts w:ascii="Times New Roman" w:hAnsi="Times New Roman"/>
                <w:b w:val="0"/>
              </w:rPr>
              <w:t>н</w:t>
            </w:r>
            <w:r w:rsidRPr="00EF784E">
              <w:rPr>
                <w:rFonts w:ascii="Times New Roman" w:hAnsi="Times New Roman"/>
                <w:b w:val="0"/>
              </w:rPr>
              <w:t>формацию в виде текста, таблицы, схемы, в том числе с помощью ИКТ</w:t>
            </w:r>
          </w:p>
        </w:tc>
      </w:tr>
      <w:tr w:rsidR="00791DA5" w:rsidRPr="008F3471" w:rsidTr="002C4EEA">
        <w:trPr>
          <w:jc w:val="center"/>
        </w:trPr>
        <w:tc>
          <w:tcPr>
            <w:tcW w:w="1626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 xml:space="preserve">Повышенный уровень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3–4 класса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(для 5–6 класса –  это необходимый уровень)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2835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Самостоятельно предп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лагать, какая информ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ция нужна для решения предм</w:t>
            </w:r>
            <w:r w:rsidR="00543EDC" w:rsidRPr="00EF784E">
              <w:rPr>
                <w:rFonts w:ascii="Times New Roman" w:hAnsi="Times New Roman"/>
                <w:b w:val="0"/>
              </w:rPr>
              <w:t>етной учебной з</w:t>
            </w:r>
            <w:r w:rsidR="00543EDC" w:rsidRPr="00EF784E">
              <w:rPr>
                <w:rFonts w:ascii="Times New Roman" w:hAnsi="Times New Roman"/>
                <w:b w:val="0"/>
              </w:rPr>
              <w:t>а</w:t>
            </w:r>
            <w:r w:rsidR="00543EDC" w:rsidRPr="00EF784E">
              <w:rPr>
                <w:rFonts w:ascii="Times New Roman" w:hAnsi="Times New Roman"/>
                <w:b w:val="0"/>
              </w:rPr>
              <w:t>дачи, состоящей</w:t>
            </w:r>
            <w:r w:rsidRPr="00EF784E">
              <w:rPr>
                <w:rFonts w:ascii="Times New Roman" w:hAnsi="Times New Roman"/>
                <w:b w:val="0"/>
              </w:rPr>
              <w:t xml:space="preserve"> из н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скольких шагов.</w:t>
            </w:r>
          </w:p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Самостоятельно отб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 xml:space="preserve">рать для решения </w:t>
            </w:r>
            <w:r w:rsidR="00791DA5" w:rsidRPr="00EF784E">
              <w:rPr>
                <w:rFonts w:ascii="Times New Roman" w:hAnsi="Times New Roman"/>
                <w:b w:val="0"/>
              </w:rPr>
              <w:t>пре</w:t>
            </w:r>
            <w:r w:rsidR="00791DA5" w:rsidRPr="00EF784E">
              <w:rPr>
                <w:rFonts w:ascii="Times New Roman" w:hAnsi="Times New Roman"/>
                <w:b w:val="0"/>
              </w:rPr>
              <w:t>д</w:t>
            </w:r>
            <w:r w:rsidR="00791DA5" w:rsidRPr="00EF784E">
              <w:rPr>
                <w:rFonts w:ascii="Times New Roman" w:hAnsi="Times New Roman"/>
                <w:b w:val="0"/>
              </w:rPr>
              <w:t>метных учебных задач необходимые словари, энциклопедии, справо</w:t>
            </w:r>
            <w:r w:rsidR="00791DA5" w:rsidRPr="00EF784E">
              <w:rPr>
                <w:rFonts w:ascii="Times New Roman" w:hAnsi="Times New Roman"/>
                <w:b w:val="0"/>
              </w:rPr>
              <w:t>ч</w:t>
            </w:r>
            <w:r w:rsidR="00791DA5" w:rsidRPr="00EF784E">
              <w:rPr>
                <w:rFonts w:ascii="Times New Roman" w:hAnsi="Times New Roman"/>
                <w:b w:val="0"/>
              </w:rPr>
              <w:t>ники, электронные ди</w:t>
            </w:r>
            <w:r w:rsidR="00791DA5" w:rsidRPr="00EF784E">
              <w:rPr>
                <w:rFonts w:ascii="Times New Roman" w:hAnsi="Times New Roman"/>
                <w:b w:val="0"/>
              </w:rPr>
              <w:t>с</w:t>
            </w:r>
            <w:r w:rsidR="00791DA5" w:rsidRPr="00EF784E">
              <w:rPr>
                <w:rFonts w:ascii="Times New Roman" w:hAnsi="Times New Roman"/>
                <w:b w:val="0"/>
              </w:rPr>
              <w:t>ки.</w:t>
            </w:r>
          </w:p>
          <w:p w:rsidR="00791DA5" w:rsidRPr="00EF784E" w:rsidRDefault="00543EDC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Сопоставлять </w:t>
            </w:r>
            <w:r w:rsidR="00791DA5" w:rsidRPr="00EF784E">
              <w:rPr>
                <w:rFonts w:ascii="Times New Roman" w:hAnsi="Times New Roman"/>
                <w:b w:val="0"/>
              </w:rPr>
              <w:t>и отбирать информацию, получе</w:t>
            </w:r>
            <w:r w:rsidR="00791DA5" w:rsidRPr="00EF784E">
              <w:rPr>
                <w:rFonts w:ascii="Times New Roman" w:hAnsi="Times New Roman"/>
                <w:b w:val="0"/>
              </w:rPr>
              <w:t>н</w:t>
            </w:r>
            <w:r w:rsidR="00791DA5" w:rsidRPr="00EF784E">
              <w:rPr>
                <w:rFonts w:ascii="Times New Roman" w:hAnsi="Times New Roman"/>
                <w:b w:val="0"/>
              </w:rPr>
              <w:t>ную из  различных и</w:t>
            </w:r>
            <w:r w:rsidR="00791DA5" w:rsidRPr="00EF784E">
              <w:rPr>
                <w:rFonts w:ascii="Times New Roman" w:hAnsi="Times New Roman"/>
                <w:b w:val="0"/>
              </w:rPr>
              <w:t>с</w:t>
            </w:r>
            <w:r w:rsidR="00791DA5" w:rsidRPr="00EF784E">
              <w:rPr>
                <w:rFonts w:ascii="Times New Roman" w:hAnsi="Times New Roman"/>
                <w:b w:val="0"/>
              </w:rPr>
              <w:t>точников (словари, э</w:t>
            </w:r>
            <w:r w:rsidR="00791DA5" w:rsidRPr="00EF784E">
              <w:rPr>
                <w:rFonts w:ascii="Times New Roman" w:hAnsi="Times New Roman"/>
                <w:b w:val="0"/>
              </w:rPr>
              <w:t>н</w:t>
            </w:r>
            <w:r w:rsidR="00791DA5" w:rsidRPr="00EF784E">
              <w:rPr>
                <w:rFonts w:ascii="Times New Roman" w:hAnsi="Times New Roman"/>
                <w:b w:val="0"/>
              </w:rPr>
              <w:t>циклопедии, справочн</w:t>
            </w:r>
            <w:r w:rsidR="00791DA5" w:rsidRPr="00EF784E">
              <w:rPr>
                <w:rFonts w:ascii="Times New Roman" w:hAnsi="Times New Roman"/>
                <w:b w:val="0"/>
              </w:rPr>
              <w:t>и</w:t>
            </w:r>
            <w:r w:rsidR="00791DA5" w:rsidRPr="00EF784E">
              <w:rPr>
                <w:rFonts w:ascii="Times New Roman" w:hAnsi="Times New Roman"/>
                <w:b w:val="0"/>
              </w:rPr>
              <w:t>ки, электронные диски, сеть Интернет)</w:t>
            </w:r>
          </w:p>
        </w:tc>
        <w:tc>
          <w:tcPr>
            <w:tcW w:w="311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Анализировать, сравнивать, классифицировать и обо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щать факты и явления. В</w:t>
            </w:r>
            <w:r w:rsidRPr="00EF784E">
              <w:rPr>
                <w:rFonts w:ascii="Times New Roman" w:hAnsi="Times New Roman"/>
                <w:b w:val="0"/>
              </w:rPr>
              <w:t>ы</w:t>
            </w:r>
            <w:r w:rsidRPr="00EF784E">
              <w:rPr>
                <w:rFonts w:ascii="Times New Roman" w:hAnsi="Times New Roman"/>
                <w:b w:val="0"/>
              </w:rPr>
              <w:t>являть причины и следс</w:t>
            </w:r>
            <w:r w:rsidRPr="00EF784E">
              <w:rPr>
                <w:rFonts w:ascii="Times New Roman" w:hAnsi="Times New Roman"/>
                <w:b w:val="0"/>
              </w:rPr>
              <w:t>т</w:t>
            </w:r>
            <w:r w:rsidRPr="00EF784E">
              <w:rPr>
                <w:rFonts w:ascii="Times New Roman" w:hAnsi="Times New Roman"/>
                <w:b w:val="0"/>
              </w:rPr>
              <w:t>вия простых явлений.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Записывать выводы в виде правил «если …, то …»; по заданной ситуации соста</w:t>
            </w:r>
            <w:r w:rsidRPr="00EF784E">
              <w:rPr>
                <w:rFonts w:ascii="Times New Roman" w:hAnsi="Times New Roman"/>
                <w:b w:val="0"/>
              </w:rPr>
              <w:t>в</w:t>
            </w:r>
            <w:r w:rsidRPr="00EF784E">
              <w:rPr>
                <w:rFonts w:ascii="Times New Roman" w:hAnsi="Times New Roman"/>
                <w:b w:val="0"/>
              </w:rPr>
              <w:t>лять короткие цепочки пр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вил «если …, то …».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Преобразовывать модели с целью выявления общих законов, определяющих данную предметную о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ласть.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Использовать полученную информацию в проектно</w:t>
            </w:r>
            <w:r w:rsidR="00543EDC" w:rsidRPr="00EF784E">
              <w:rPr>
                <w:rFonts w:ascii="Times New Roman" w:hAnsi="Times New Roman"/>
                <w:b w:val="0"/>
              </w:rPr>
              <w:t>й деятельности под руков</w:t>
            </w:r>
            <w:r w:rsidR="00543EDC" w:rsidRPr="00EF784E">
              <w:rPr>
                <w:rFonts w:ascii="Times New Roman" w:hAnsi="Times New Roman"/>
                <w:b w:val="0"/>
              </w:rPr>
              <w:t>о</w:t>
            </w:r>
            <w:r w:rsidR="00543EDC" w:rsidRPr="00EF784E">
              <w:rPr>
                <w:rFonts w:ascii="Times New Roman" w:hAnsi="Times New Roman"/>
                <w:b w:val="0"/>
              </w:rPr>
              <w:t>дством</w:t>
            </w:r>
            <w:r w:rsidRPr="00EF784E">
              <w:rPr>
                <w:rFonts w:ascii="Times New Roman" w:hAnsi="Times New Roman"/>
                <w:b w:val="0"/>
              </w:rPr>
              <w:t xml:space="preserve"> учителя-консультанта</w:t>
            </w:r>
          </w:p>
        </w:tc>
        <w:tc>
          <w:tcPr>
            <w:tcW w:w="2268" w:type="dxa"/>
          </w:tcPr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Представлять и</w:t>
            </w:r>
            <w:r w:rsidRPr="00EF784E">
              <w:rPr>
                <w:rFonts w:ascii="Times New Roman" w:hAnsi="Times New Roman"/>
                <w:b w:val="0"/>
              </w:rPr>
              <w:t>н</w:t>
            </w:r>
            <w:r w:rsidRPr="00EF784E">
              <w:rPr>
                <w:rFonts w:ascii="Times New Roman" w:hAnsi="Times New Roman"/>
                <w:b w:val="0"/>
              </w:rPr>
              <w:t>формацию в виде таблиц, схем, опо</w:t>
            </w:r>
            <w:r w:rsidRPr="00EF784E">
              <w:rPr>
                <w:rFonts w:ascii="Times New Roman" w:hAnsi="Times New Roman"/>
                <w:b w:val="0"/>
              </w:rPr>
              <w:t>р</w:t>
            </w:r>
            <w:r w:rsidRPr="00EF784E">
              <w:rPr>
                <w:rFonts w:ascii="Times New Roman" w:hAnsi="Times New Roman"/>
                <w:b w:val="0"/>
              </w:rPr>
              <w:t>ного конспекта, в том числе с пом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щью ИКТ. 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Составлять сло</w:t>
            </w:r>
            <w:r w:rsidRPr="00EF784E">
              <w:rPr>
                <w:rFonts w:ascii="Times New Roman" w:hAnsi="Times New Roman"/>
                <w:b w:val="0"/>
              </w:rPr>
              <w:t>ж</w:t>
            </w:r>
            <w:r w:rsidRPr="00EF784E">
              <w:rPr>
                <w:rFonts w:ascii="Times New Roman" w:hAnsi="Times New Roman"/>
                <w:b w:val="0"/>
              </w:rPr>
              <w:t>ный план текста.</w:t>
            </w:r>
          </w:p>
          <w:p w:rsidR="00791DA5" w:rsidRPr="00EF784E" w:rsidRDefault="00791DA5" w:rsidP="00543EDC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Уметь передавать содержание в сж</w:t>
            </w:r>
            <w:r w:rsidRPr="00EF784E">
              <w:rPr>
                <w:rFonts w:ascii="Times New Roman" w:hAnsi="Times New Roman"/>
                <w:b w:val="0"/>
              </w:rPr>
              <w:t>а</w:t>
            </w:r>
            <w:r w:rsidRPr="00EF784E">
              <w:rPr>
                <w:rFonts w:ascii="Times New Roman" w:hAnsi="Times New Roman"/>
                <w:b w:val="0"/>
              </w:rPr>
              <w:t>том, выборочном или развёрнутом виде</w:t>
            </w:r>
          </w:p>
        </w:tc>
      </w:tr>
    </w:tbl>
    <w:p w:rsidR="00791DA5" w:rsidRPr="00C61BD0" w:rsidRDefault="00791DA5" w:rsidP="00C61BD0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bookmarkStart w:id="453" w:name="_Toc417595643"/>
      <w:bookmarkStart w:id="454" w:name="_Toc417596316"/>
      <w:bookmarkStart w:id="455" w:name="_Toc417597851"/>
      <w:bookmarkStart w:id="456" w:name="_Toc417598039"/>
      <w:r w:rsidRPr="00C61BD0">
        <w:rPr>
          <w:rFonts w:ascii="Times New Roman" w:hAnsi="Times New Roman"/>
          <w:b/>
          <w:spacing w:val="10"/>
          <w:sz w:val="24"/>
          <w:szCs w:val="24"/>
        </w:rPr>
        <w:t>Коммуникативные универсальные учебные действия (в том числе чтение и работа с информацией)</w:t>
      </w:r>
      <w:bookmarkEnd w:id="453"/>
      <w:bookmarkEnd w:id="454"/>
      <w:bookmarkEnd w:id="455"/>
      <w:bookmarkEnd w:id="456"/>
    </w:p>
    <w:p w:rsidR="00791DA5" w:rsidRPr="00A23EB2" w:rsidRDefault="00791DA5" w:rsidP="00543ED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A23EB2">
        <w:rPr>
          <w:rFonts w:ascii="Times New Roman" w:hAnsi="Times New Roman"/>
          <w:sz w:val="24"/>
          <w:szCs w:val="24"/>
        </w:rPr>
        <w:t>Развиваются базовые умения различных видов речевой деятельности: говорения, слуш</w:t>
      </w:r>
      <w:r w:rsidRPr="00A23EB2">
        <w:rPr>
          <w:rFonts w:ascii="Times New Roman" w:hAnsi="Times New Roman"/>
          <w:sz w:val="24"/>
          <w:szCs w:val="24"/>
        </w:rPr>
        <w:t>а</w:t>
      </w:r>
      <w:r w:rsidRPr="00A23EB2">
        <w:rPr>
          <w:rFonts w:ascii="Times New Roman" w:hAnsi="Times New Roman"/>
          <w:sz w:val="24"/>
          <w:szCs w:val="24"/>
        </w:rPr>
        <w:t>ния, чтения и письма. Их развитие осуществляется в том числе посредством технологии пр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дуктивного чтения (формирования типа правильной читательской деятельности), которую уч</w:t>
      </w:r>
      <w:r w:rsidRPr="00A23EB2">
        <w:rPr>
          <w:rFonts w:ascii="Times New Roman" w:hAnsi="Times New Roman"/>
          <w:sz w:val="24"/>
          <w:szCs w:val="24"/>
        </w:rPr>
        <w:t>и</w:t>
      </w:r>
      <w:r w:rsidRPr="00A23EB2">
        <w:rPr>
          <w:rFonts w:ascii="Times New Roman" w:hAnsi="Times New Roman"/>
          <w:sz w:val="24"/>
          <w:szCs w:val="24"/>
        </w:rPr>
        <w:t>тель использует как на уроках чтения, так и на уроках по другим предметам. На уроках, помимо фронтальной, используется групповая форма организации учебной деятельности детей, которая позволяет использовать и совершенствовать их коммуникативные умения в процессе решения учебных предметных проблем (задач). Дальнейшее развитие коммуникативных умений учен</w:t>
      </w:r>
      <w:r w:rsidRPr="00A23EB2">
        <w:rPr>
          <w:rFonts w:ascii="Times New Roman" w:hAnsi="Times New Roman"/>
          <w:sz w:val="24"/>
          <w:szCs w:val="24"/>
        </w:rPr>
        <w:t>и</w:t>
      </w:r>
      <w:r w:rsidRPr="00A23EB2">
        <w:rPr>
          <w:rFonts w:ascii="Times New Roman" w:hAnsi="Times New Roman"/>
          <w:sz w:val="24"/>
          <w:szCs w:val="24"/>
        </w:rPr>
        <w:t>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текста.</w:t>
      </w:r>
    </w:p>
    <w:p w:rsidR="00791DA5" w:rsidRPr="00AD566B" w:rsidRDefault="00791DA5" w:rsidP="002C4EEA">
      <w:pPr>
        <w:spacing w:before="120" w:after="120" w:line="240" w:lineRule="auto"/>
        <w:jc w:val="center"/>
        <w:rPr>
          <w:rFonts w:ascii="Times New Roman" w:hAnsi="Times New Roman"/>
          <w:b/>
          <w:bCs/>
          <w:spacing w:val="10"/>
          <w:sz w:val="24"/>
          <w:szCs w:val="24"/>
        </w:rPr>
      </w:pPr>
      <w:r w:rsidRPr="00AD566B">
        <w:rPr>
          <w:rFonts w:ascii="Times New Roman" w:hAnsi="Times New Roman"/>
          <w:b/>
          <w:bCs/>
          <w:spacing w:val="10"/>
          <w:sz w:val="24"/>
          <w:szCs w:val="24"/>
        </w:rPr>
        <w:t xml:space="preserve">Коммуникативные универсальные учебные действия на разных этапах обучения в начальной школе </w:t>
      </w:r>
    </w:p>
    <w:tbl>
      <w:tblPr>
        <w:tblW w:w="96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2552"/>
        <w:gridCol w:w="3118"/>
        <w:gridCol w:w="2625"/>
      </w:tblGrid>
      <w:tr w:rsidR="00791DA5" w:rsidRPr="008F3471" w:rsidTr="002C4EEA">
        <w:trPr>
          <w:jc w:val="center"/>
        </w:trPr>
        <w:tc>
          <w:tcPr>
            <w:tcW w:w="1384" w:type="dxa"/>
            <w:vAlign w:val="center"/>
          </w:tcPr>
          <w:p w:rsidR="00791DA5" w:rsidRPr="00EF784E" w:rsidRDefault="00791DA5" w:rsidP="00CE62C8">
            <w:pPr>
              <w:pStyle w:val="af9"/>
              <w:rPr>
                <w:rFonts w:ascii="Times New Roman" w:hAnsi="Times New Roman"/>
              </w:rPr>
            </w:pPr>
            <w:r w:rsidRPr="00EF784E">
              <w:rPr>
                <w:rFonts w:ascii="Times New Roman" w:hAnsi="Times New Roman"/>
              </w:rPr>
              <w:t>Классы</w:t>
            </w:r>
          </w:p>
        </w:tc>
        <w:tc>
          <w:tcPr>
            <w:tcW w:w="2552" w:type="dxa"/>
            <w:vAlign w:val="center"/>
          </w:tcPr>
          <w:p w:rsidR="00791DA5" w:rsidRPr="002C4EEA" w:rsidRDefault="00791DA5" w:rsidP="00CE62C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t>Доносить свою поз</w:t>
            </w:r>
            <w:r w:rsidRPr="002C4EEA">
              <w:rPr>
                <w:rFonts w:ascii="Times New Roman" w:hAnsi="Times New Roman"/>
                <w:b/>
              </w:rPr>
              <w:t>и</w:t>
            </w:r>
            <w:r w:rsidRPr="002C4EEA">
              <w:rPr>
                <w:rFonts w:ascii="Times New Roman" w:hAnsi="Times New Roman"/>
                <w:b/>
              </w:rPr>
              <w:t>цию до других, владея приёмами монолог</w:t>
            </w:r>
            <w:r w:rsidRPr="002C4EEA">
              <w:rPr>
                <w:rFonts w:ascii="Times New Roman" w:hAnsi="Times New Roman"/>
                <w:b/>
              </w:rPr>
              <w:t>и</w:t>
            </w:r>
            <w:r w:rsidRPr="002C4EEA">
              <w:rPr>
                <w:rFonts w:ascii="Times New Roman" w:hAnsi="Times New Roman"/>
                <w:b/>
              </w:rPr>
              <w:t>ческой и диалогич</w:t>
            </w:r>
            <w:r w:rsidRPr="002C4EEA">
              <w:rPr>
                <w:rFonts w:ascii="Times New Roman" w:hAnsi="Times New Roman"/>
                <w:b/>
              </w:rPr>
              <w:t>е</w:t>
            </w:r>
            <w:r w:rsidRPr="002C4EEA">
              <w:rPr>
                <w:rFonts w:ascii="Times New Roman" w:hAnsi="Times New Roman"/>
                <w:b/>
              </w:rPr>
              <w:t>ской речи</w:t>
            </w:r>
          </w:p>
        </w:tc>
        <w:tc>
          <w:tcPr>
            <w:tcW w:w="3118" w:type="dxa"/>
            <w:vAlign w:val="center"/>
          </w:tcPr>
          <w:p w:rsidR="00791DA5" w:rsidRPr="002C4EEA" w:rsidRDefault="00791DA5" w:rsidP="00CE62C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t>Понимать другие позиции (взгляды, интересы)</w:t>
            </w:r>
          </w:p>
        </w:tc>
        <w:tc>
          <w:tcPr>
            <w:tcW w:w="2625" w:type="dxa"/>
            <w:vAlign w:val="center"/>
          </w:tcPr>
          <w:p w:rsidR="00791DA5" w:rsidRPr="002C4EEA" w:rsidRDefault="00791DA5" w:rsidP="00CE62C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2C4EEA">
              <w:rPr>
                <w:rFonts w:ascii="Times New Roman" w:hAnsi="Times New Roman"/>
                <w:b/>
              </w:rPr>
              <w:t>Договариваться с людьми, согласуя с н</w:t>
            </w:r>
            <w:r w:rsidRPr="002C4EEA">
              <w:rPr>
                <w:rFonts w:ascii="Times New Roman" w:hAnsi="Times New Roman"/>
                <w:b/>
              </w:rPr>
              <w:t>и</w:t>
            </w:r>
            <w:r w:rsidRPr="002C4EEA">
              <w:rPr>
                <w:rFonts w:ascii="Times New Roman" w:hAnsi="Times New Roman"/>
                <w:b/>
              </w:rPr>
              <w:t>ми свои интересы и взгляды, для того чт</w:t>
            </w:r>
            <w:r w:rsidRPr="002C4EEA">
              <w:rPr>
                <w:rFonts w:ascii="Times New Roman" w:hAnsi="Times New Roman"/>
                <w:b/>
              </w:rPr>
              <w:t>о</w:t>
            </w:r>
            <w:r w:rsidRPr="002C4EEA">
              <w:rPr>
                <w:rFonts w:ascii="Times New Roman" w:hAnsi="Times New Roman"/>
                <w:b/>
              </w:rPr>
              <w:t>бы сделать что-то с</w:t>
            </w:r>
            <w:r w:rsidRPr="002C4EEA">
              <w:rPr>
                <w:rFonts w:ascii="Times New Roman" w:hAnsi="Times New Roman"/>
                <w:b/>
              </w:rPr>
              <w:t>о</w:t>
            </w:r>
            <w:r w:rsidRPr="002C4EEA">
              <w:rPr>
                <w:rFonts w:ascii="Times New Roman" w:hAnsi="Times New Roman"/>
                <w:b/>
              </w:rPr>
              <w:t>обща</w:t>
            </w:r>
          </w:p>
        </w:tc>
      </w:tr>
      <w:tr w:rsidR="00791DA5" w:rsidRPr="008F3471" w:rsidTr="002C4EEA">
        <w:trPr>
          <w:jc w:val="center"/>
        </w:trPr>
        <w:tc>
          <w:tcPr>
            <w:tcW w:w="1384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1-2 классы –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необхо-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димый уровень</w:t>
            </w:r>
          </w:p>
        </w:tc>
        <w:tc>
          <w:tcPr>
            <w:tcW w:w="2552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Оформлять свою мысль в устной и письменной речи (на уровне одного пре</w:t>
            </w:r>
            <w:r w:rsidRPr="00EF784E">
              <w:rPr>
                <w:rFonts w:ascii="Times New Roman" w:hAnsi="Times New Roman"/>
                <w:b w:val="0"/>
              </w:rPr>
              <w:t>д</w:t>
            </w:r>
            <w:r w:rsidRPr="00EF784E">
              <w:rPr>
                <w:rFonts w:ascii="Times New Roman" w:hAnsi="Times New Roman"/>
                <w:b w:val="0"/>
              </w:rPr>
              <w:t>ложения или небол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>шого текста).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 наизусть ст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хотворение, прозаич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lastRenderedPageBreak/>
              <w:t>ский фрагмент.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Вступать в беседу на уроке и в жизни</w:t>
            </w:r>
          </w:p>
        </w:tc>
        <w:tc>
          <w:tcPr>
            <w:tcW w:w="3118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>Слушать и понимать речь других.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Выразительно читать и п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ресказывать текст.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Вступать в беседу на уроке и в жизни</w:t>
            </w:r>
          </w:p>
        </w:tc>
        <w:tc>
          <w:tcPr>
            <w:tcW w:w="2625" w:type="dxa"/>
          </w:tcPr>
          <w:p w:rsidR="00791DA5" w:rsidRPr="00EF784E" w:rsidRDefault="00887D0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Совместно договар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 xml:space="preserve">ваться о </w:t>
            </w:r>
            <w:r w:rsidR="00791DA5" w:rsidRPr="00EF784E">
              <w:rPr>
                <w:rFonts w:ascii="Times New Roman" w:hAnsi="Times New Roman"/>
                <w:b w:val="0"/>
              </w:rPr>
              <w:t>правилах о</w:t>
            </w:r>
            <w:r w:rsidR="00791DA5" w:rsidRPr="00EF784E">
              <w:rPr>
                <w:rFonts w:ascii="Times New Roman" w:hAnsi="Times New Roman"/>
                <w:b w:val="0"/>
              </w:rPr>
              <w:t>б</w:t>
            </w:r>
            <w:r w:rsidR="00791DA5" w:rsidRPr="00EF784E">
              <w:rPr>
                <w:rFonts w:ascii="Times New Roman" w:hAnsi="Times New Roman"/>
                <w:b w:val="0"/>
              </w:rPr>
              <w:t>щения и поведения в школе и следовать им.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выполнять различные роли в группе (лидера, испо</w:t>
            </w:r>
            <w:r w:rsidRPr="00EF784E">
              <w:rPr>
                <w:rFonts w:ascii="Times New Roman" w:hAnsi="Times New Roman"/>
                <w:b w:val="0"/>
              </w:rPr>
              <w:t>л</w:t>
            </w:r>
            <w:r w:rsidRPr="00EF784E">
              <w:rPr>
                <w:rFonts w:ascii="Times New Roman" w:hAnsi="Times New Roman"/>
                <w:b w:val="0"/>
              </w:rPr>
              <w:t>нителя, критика)</w:t>
            </w:r>
          </w:p>
        </w:tc>
      </w:tr>
      <w:tr w:rsidR="00791DA5" w:rsidRPr="008F3471" w:rsidTr="002C4EEA">
        <w:trPr>
          <w:jc w:val="center"/>
        </w:trPr>
        <w:tc>
          <w:tcPr>
            <w:tcW w:w="1384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lastRenderedPageBreak/>
              <w:t xml:space="preserve">3-4 классы – 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 xml:space="preserve">необхо-димый уровень 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>(для 1-2 класса – это пов</w:t>
            </w:r>
            <w:r w:rsidRPr="00EF784E">
              <w:rPr>
                <w:rFonts w:ascii="Times New Roman" w:hAnsi="Times New Roman"/>
                <w:b w:val="0"/>
                <w:bCs w:val="0"/>
              </w:rPr>
              <w:t>ы</w:t>
            </w:r>
            <w:r w:rsidRPr="00EF784E">
              <w:rPr>
                <w:rFonts w:ascii="Times New Roman" w:hAnsi="Times New Roman"/>
                <w:b w:val="0"/>
                <w:bCs w:val="0"/>
              </w:rPr>
              <w:t xml:space="preserve">шен-ный уровень) </w:t>
            </w:r>
          </w:p>
        </w:tc>
        <w:tc>
          <w:tcPr>
            <w:tcW w:w="2552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Оформлять свои мы</w:t>
            </w:r>
            <w:r w:rsidRPr="00EF784E">
              <w:rPr>
                <w:rFonts w:ascii="Times New Roman" w:hAnsi="Times New Roman"/>
                <w:b w:val="0"/>
              </w:rPr>
              <w:t>с</w:t>
            </w:r>
            <w:r w:rsidRPr="00EF784E">
              <w:rPr>
                <w:rFonts w:ascii="Times New Roman" w:hAnsi="Times New Roman"/>
                <w:b w:val="0"/>
              </w:rPr>
              <w:t>ли в устной и пис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>менной речи с учетом своих учебных и жи</w:t>
            </w:r>
            <w:r w:rsidRPr="00EF784E">
              <w:rPr>
                <w:rFonts w:ascii="Times New Roman" w:hAnsi="Times New Roman"/>
                <w:b w:val="0"/>
              </w:rPr>
              <w:t>з</w:t>
            </w:r>
            <w:r w:rsidRPr="00EF784E">
              <w:rPr>
                <w:rFonts w:ascii="Times New Roman" w:hAnsi="Times New Roman"/>
                <w:b w:val="0"/>
              </w:rPr>
              <w:t>ненных речевых с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туаций, в том числе с помощью ИКТ.</w:t>
            </w:r>
          </w:p>
          <w:p w:rsidR="00791DA5" w:rsidRPr="008F3471" w:rsidRDefault="00791DA5" w:rsidP="0088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Высказывать свою точку зрения и п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таться её обосновать, приводя аргументы</w:t>
            </w:r>
          </w:p>
          <w:p w:rsidR="00791DA5" w:rsidRPr="008F3471" w:rsidRDefault="00791DA5" w:rsidP="0088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Слушать других, пытаться принимать другую точку зрения, быть готовым и</w:t>
            </w:r>
            <w:r w:rsidRPr="00EF784E">
              <w:rPr>
                <w:rFonts w:ascii="Times New Roman" w:hAnsi="Times New Roman"/>
                <w:b w:val="0"/>
              </w:rPr>
              <w:t>з</w:t>
            </w:r>
            <w:r w:rsidRPr="00EF784E">
              <w:rPr>
                <w:rFonts w:ascii="Times New Roman" w:hAnsi="Times New Roman"/>
                <w:b w:val="0"/>
              </w:rPr>
              <w:t>менить свою точку зрения.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Читать вслух и про себя тексты учебников и при этом: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вес</w:t>
            </w:r>
            <w:r w:rsidR="002C4EEA" w:rsidRPr="00EF784E">
              <w:rPr>
                <w:rFonts w:ascii="Times New Roman" w:hAnsi="Times New Roman"/>
                <w:b w:val="0"/>
              </w:rPr>
              <w:t>ти «диалог с автором» (прогнози</w:t>
            </w:r>
            <w:r w:rsidRPr="00EF784E">
              <w:rPr>
                <w:rFonts w:ascii="Times New Roman" w:hAnsi="Times New Roman"/>
                <w:b w:val="0"/>
              </w:rPr>
              <w:t xml:space="preserve">ровать будущее чтение; ставить вопросы </w:t>
            </w:r>
            <w:r w:rsidR="002C4EEA" w:rsidRPr="00EF784E">
              <w:rPr>
                <w:rFonts w:ascii="Times New Roman" w:hAnsi="Times New Roman"/>
                <w:b w:val="0"/>
              </w:rPr>
              <w:t>к тексту и искать ответы; прове</w:t>
            </w:r>
            <w:r w:rsidRPr="00EF784E">
              <w:rPr>
                <w:rFonts w:ascii="Times New Roman" w:hAnsi="Times New Roman"/>
                <w:b w:val="0"/>
              </w:rPr>
              <w:t>рять себя);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отделять новое от извес</w:t>
            </w:r>
            <w:r w:rsidRPr="00EF784E">
              <w:rPr>
                <w:rFonts w:ascii="Times New Roman" w:hAnsi="Times New Roman"/>
                <w:b w:val="0"/>
              </w:rPr>
              <w:t>т</w:t>
            </w:r>
            <w:r w:rsidRPr="00EF784E">
              <w:rPr>
                <w:rFonts w:ascii="Times New Roman" w:hAnsi="Times New Roman"/>
                <w:b w:val="0"/>
              </w:rPr>
              <w:t>ного;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выделять главное;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– составлять план</w:t>
            </w:r>
          </w:p>
        </w:tc>
        <w:tc>
          <w:tcPr>
            <w:tcW w:w="2625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Выполняя различные роли в группе, сотру</w:t>
            </w:r>
            <w:r w:rsidRPr="00EF784E">
              <w:rPr>
                <w:rFonts w:ascii="Times New Roman" w:hAnsi="Times New Roman"/>
                <w:b w:val="0"/>
              </w:rPr>
              <w:t>д</w:t>
            </w:r>
            <w:r w:rsidRPr="00EF784E">
              <w:rPr>
                <w:rFonts w:ascii="Times New Roman" w:hAnsi="Times New Roman"/>
                <w:b w:val="0"/>
              </w:rPr>
              <w:t>ничать в совместном решении проблемы (задачи).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Учиться уважительно относиться к позиции другого, пытаться д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говариваться </w:t>
            </w:r>
          </w:p>
        </w:tc>
      </w:tr>
      <w:tr w:rsidR="00791DA5" w:rsidRPr="008F3471" w:rsidTr="002C4EEA">
        <w:trPr>
          <w:jc w:val="center"/>
        </w:trPr>
        <w:tc>
          <w:tcPr>
            <w:tcW w:w="1384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Повышен-ный ур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 xml:space="preserve">вень 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3-4 класса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  <w:bCs w:val="0"/>
              </w:rPr>
            </w:pPr>
            <w:r w:rsidRPr="00EF784E">
              <w:rPr>
                <w:rFonts w:ascii="Times New Roman" w:hAnsi="Times New Roman"/>
                <w:b w:val="0"/>
                <w:bCs w:val="0"/>
              </w:rPr>
              <w:t xml:space="preserve">(для 5-6 класса – это необ-ходимый уровень) 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</w:p>
        </w:tc>
        <w:tc>
          <w:tcPr>
            <w:tcW w:w="2552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При необходимости отстаивать свою точку зрения, аргументируя ее. Учиться подтве</w:t>
            </w:r>
            <w:r w:rsidRPr="00EF784E">
              <w:rPr>
                <w:rFonts w:ascii="Times New Roman" w:hAnsi="Times New Roman"/>
                <w:b w:val="0"/>
              </w:rPr>
              <w:t>р</w:t>
            </w:r>
            <w:r w:rsidRPr="00EF784E">
              <w:rPr>
                <w:rFonts w:ascii="Times New Roman" w:hAnsi="Times New Roman"/>
                <w:b w:val="0"/>
              </w:rPr>
              <w:t>ждать аргументы фа</w:t>
            </w:r>
            <w:r w:rsidRPr="00EF784E">
              <w:rPr>
                <w:rFonts w:ascii="Times New Roman" w:hAnsi="Times New Roman"/>
                <w:b w:val="0"/>
              </w:rPr>
              <w:t>к</w:t>
            </w:r>
            <w:r w:rsidRPr="00EF784E">
              <w:rPr>
                <w:rFonts w:ascii="Times New Roman" w:hAnsi="Times New Roman"/>
                <w:b w:val="0"/>
              </w:rPr>
              <w:t xml:space="preserve">тами. </w:t>
            </w:r>
          </w:p>
          <w:p w:rsidR="00791DA5" w:rsidRPr="008F3471" w:rsidRDefault="00791DA5" w:rsidP="00887D0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Учиться критично 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носиться к своему мнению</w:t>
            </w:r>
          </w:p>
        </w:tc>
        <w:tc>
          <w:tcPr>
            <w:tcW w:w="3118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Понимать точку зрения другого (в том числе авт</w:t>
            </w:r>
            <w:r w:rsidRPr="00EF784E">
              <w:rPr>
                <w:rFonts w:ascii="Times New Roman" w:hAnsi="Times New Roman"/>
                <w:b w:val="0"/>
              </w:rPr>
              <w:t>о</w:t>
            </w:r>
            <w:r w:rsidRPr="00EF784E">
              <w:rPr>
                <w:rFonts w:ascii="Times New Roman" w:hAnsi="Times New Roman"/>
                <w:b w:val="0"/>
              </w:rPr>
              <w:t>ра).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Для этого владеть правил</w:t>
            </w:r>
            <w:r w:rsidRPr="00EF784E">
              <w:rPr>
                <w:rFonts w:ascii="Times New Roman" w:hAnsi="Times New Roman"/>
                <w:b w:val="0"/>
              </w:rPr>
              <w:t>ь</w:t>
            </w:r>
            <w:r w:rsidRPr="00EF784E">
              <w:rPr>
                <w:rFonts w:ascii="Times New Roman" w:hAnsi="Times New Roman"/>
                <w:b w:val="0"/>
              </w:rPr>
              <w:t>ным типом читательской деятельности; самосто</w:t>
            </w:r>
            <w:r w:rsidRPr="00EF784E">
              <w:rPr>
                <w:rFonts w:ascii="Times New Roman" w:hAnsi="Times New Roman"/>
                <w:b w:val="0"/>
              </w:rPr>
              <w:t>я</w:t>
            </w:r>
            <w:r w:rsidRPr="00EF784E">
              <w:rPr>
                <w:rFonts w:ascii="Times New Roman" w:hAnsi="Times New Roman"/>
                <w:b w:val="0"/>
              </w:rPr>
              <w:t>тельно использовать при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мы изучающего чтения на различных текстах, а также приемы слушания</w:t>
            </w:r>
          </w:p>
        </w:tc>
        <w:tc>
          <w:tcPr>
            <w:tcW w:w="2625" w:type="dxa"/>
          </w:tcPr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Уметь взглянуть на ситуацию с иной поз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ции и договариваться с людьми иных позиций.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Организовывать уче</w:t>
            </w:r>
            <w:r w:rsidRPr="00EF784E">
              <w:rPr>
                <w:rFonts w:ascii="Times New Roman" w:hAnsi="Times New Roman"/>
                <w:b w:val="0"/>
              </w:rPr>
              <w:t>б</w:t>
            </w:r>
            <w:r w:rsidRPr="00EF784E">
              <w:rPr>
                <w:rFonts w:ascii="Times New Roman" w:hAnsi="Times New Roman"/>
                <w:b w:val="0"/>
              </w:rPr>
              <w:t>ное взаимодействие в группе (распределять роли, договариваться друг с другом и т.д.).</w:t>
            </w:r>
          </w:p>
          <w:p w:rsidR="00791DA5" w:rsidRPr="00EF784E" w:rsidRDefault="00791DA5" w:rsidP="00887D05">
            <w:pPr>
              <w:pStyle w:val="af9"/>
              <w:jc w:val="left"/>
              <w:rPr>
                <w:rFonts w:ascii="Times New Roman" w:hAnsi="Times New Roman"/>
                <w:b w:val="0"/>
              </w:rPr>
            </w:pPr>
            <w:r w:rsidRPr="00EF784E">
              <w:rPr>
                <w:rFonts w:ascii="Times New Roman" w:hAnsi="Times New Roman"/>
                <w:b w:val="0"/>
              </w:rPr>
              <w:t>Предвидеть (прогноз</w:t>
            </w:r>
            <w:r w:rsidRPr="00EF784E">
              <w:rPr>
                <w:rFonts w:ascii="Times New Roman" w:hAnsi="Times New Roman"/>
                <w:b w:val="0"/>
              </w:rPr>
              <w:t>и</w:t>
            </w:r>
            <w:r w:rsidRPr="00EF784E">
              <w:rPr>
                <w:rFonts w:ascii="Times New Roman" w:hAnsi="Times New Roman"/>
                <w:b w:val="0"/>
              </w:rPr>
              <w:t>ровать) последствия коллективных реш</w:t>
            </w:r>
            <w:r w:rsidRPr="00EF784E">
              <w:rPr>
                <w:rFonts w:ascii="Times New Roman" w:hAnsi="Times New Roman"/>
                <w:b w:val="0"/>
              </w:rPr>
              <w:t>е</w:t>
            </w:r>
            <w:r w:rsidRPr="00EF784E">
              <w:rPr>
                <w:rFonts w:ascii="Times New Roman" w:hAnsi="Times New Roman"/>
                <w:b w:val="0"/>
              </w:rPr>
              <w:t>ний</w:t>
            </w:r>
          </w:p>
        </w:tc>
      </w:tr>
    </w:tbl>
    <w:p w:rsidR="00791DA5" w:rsidRPr="002C4EEA" w:rsidRDefault="00791DA5" w:rsidP="002C4EEA">
      <w:pPr>
        <w:pStyle w:val="3"/>
      </w:pPr>
      <w:bookmarkStart w:id="457" w:name="_Toc417595644"/>
      <w:bookmarkStart w:id="458" w:name="_Toc417596317"/>
      <w:bookmarkStart w:id="459" w:name="_Toc417597852"/>
      <w:bookmarkStart w:id="460" w:name="_Toc417598040"/>
      <w:bookmarkStart w:id="461" w:name="_Toc417719887"/>
      <w:bookmarkStart w:id="462" w:name="_Toc417720405"/>
      <w:bookmarkStart w:id="463" w:name="_Toc418367533"/>
      <w:bookmarkStart w:id="464" w:name="_Toc418686158"/>
      <w:bookmarkStart w:id="465" w:name="_Toc468396182"/>
      <w:bookmarkStart w:id="466" w:name="_Toc509186645"/>
      <w:r w:rsidRPr="002C4EEA">
        <w:t>Информационно-коммуникационные технологии — инструментарий универсальных уче</w:t>
      </w:r>
      <w:r w:rsidR="002C4EEA">
        <w:t xml:space="preserve">бных действий. Формирование ИКТ- </w:t>
      </w:r>
      <w:r w:rsidRPr="002C4EEA">
        <w:t>компетен</w:t>
      </w:r>
      <w:r w:rsidRPr="002C4EEA">
        <w:t>т</w:t>
      </w:r>
      <w:r w:rsidRPr="002C4EEA">
        <w:t>ности обучающихся</w:t>
      </w:r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:rsidR="00791DA5" w:rsidRPr="005E3F9F" w:rsidRDefault="00791DA5" w:rsidP="00887D05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3F9F">
        <w:rPr>
          <w:rFonts w:ascii="Times New Roman" w:hAnsi="Times New Roman"/>
          <w:color w:val="000000"/>
          <w:sz w:val="24"/>
          <w:szCs w:val="24"/>
        </w:rPr>
        <w:t>Программа формирования и развития ИКТ- компетентности обучающихся представляет комплексную программу, направленную на реализацию требований стандарта к личностным, метапредметным и предметным результатам освоения основной образовательной программы основного общего образования, которая обеспечивает становление и развитие учебной и общ</w:t>
      </w:r>
      <w:r w:rsidRPr="005E3F9F">
        <w:rPr>
          <w:rFonts w:ascii="Times New Roman" w:hAnsi="Times New Roman"/>
          <w:color w:val="000000"/>
          <w:sz w:val="24"/>
          <w:szCs w:val="24"/>
        </w:rPr>
        <w:t>е</w:t>
      </w:r>
      <w:r w:rsidRPr="005E3F9F">
        <w:rPr>
          <w:rFonts w:ascii="Times New Roman" w:hAnsi="Times New Roman"/>
          <w:color w:val="000000"/>
          <w:sz w:val="24"/>
          <w:szCs w:val="24"/>
        </w:rPr>
        <w:t>пользовательской ИКТ-компетентности.</w:t>
      </w:r>
    </w:p>
    <w:p w:rsidR="00791DA5" w:rsidRPr="005E3F9F" w:rsidRDefault="00791DA5" w:rsidP="00887D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3F9F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</w:t>
      </w:r>
      <w:r w:rsidRPr="000F4B6E">
        <w:rPr>
          <w:rFonts w:ascii="Times New Roman" w:hAnsi="Times New Roman"/>
          <w:bCs/>
          <w:color w:val="000000"/>
          <w:sz w:val="24"/>
          <w:szCs w:val="24"/>
        </w:rPr>
        <w:t>всех предметов</w:t>
      </w:r>
      <w:r w:rsidRPr="005E3F9F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5E3F9F">
        <w:rPr>
          <w:rFonts w:ascii="Times New Roman" w:hAnsi="Times New Roman"/>
          <w:color w:val="000000"/>
          <w:sz w:val="24"/>
          <w:szCs w:val="24"/>
        </w:rPr>
        <w:t xml:space="preserve"> начинается формирование навыков, необходимых для жизни и работы в современном высок</w:t>
      </w:r>
      <w:r w:rsidRPr="005E3F9F">
        <w:rPr>
          <w:rFonts w:ascii="Times New Roman" w:hAnsi="Times New Roman"/>
          <w:color w:val="000000"/>
          <w:sz w:val="24"/>
          <w:szCs w:val="24"/>
        </w:rPr>
        <w:t>о</w:t>
      </w:r>
      <w:r w:rsidRPr="005E3F9F">
        <w:rPr>
          <w:rFonts w:ascii="Times New Roman" w:hAnsi="Times New Roman"/>
          <w:color w:val="000000"/>
          <w:sz w:val="24"/>
          <w:szCs w:val="24"/>
        </w:rPr>
        <w:t xml:space="preserve">технологичном обществе. </w:t>
      </w:r>
    </w:p>
    <w:p w:rsidR="00791DA5" w:rsidRPr="005E3F9F" w:rsidRDefault="00791DA5" w:rsidP="00887D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3F9F">
        <w:rPr>
          <w:rFonts w:ascii="Times New Roman" w:hAnsi="Times New Roman"/>
          <w:color w:val="000000"/>
          <w:sz w:val="24"/>
          <w:szCs w:val="24"/>
        </w:rPr>
        <w:t xml:space="preserve">В рамках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 w:rsidRPr="005E3F9F">
        <w:rPr>
          <w:rFonts w:ascii="Times New Roman" w:hAnsi="Times New Roman"/>
          <w:color w:val="000000"/>
          <w:sz w:val="24"/>
          <w:szCs w:val="24"/>
        </w:rPr>
        <w:t>рограммы используется следующее определение ИКТ - компетентности. ИКТ- компетентность - это способность учащихся использовать информационные и коммун</w:t>
      </w:r>
      <w:r w:rsidRPr="005E3F9F">
        <w:rPr>
          <w:rFonts w:ascii="Times New Roman" w:hAnsi="Times New Roman"/>
          <w:color w:val="000000"/>
          <w:sz w:val="24"/>
          <w:szCs w:val="24"/>
        </w:rPr>
        <w:t>и</w:t>
      </w:r>
      <w:r w:rsidRPr="005E3F9F">
        <w:rPr>
          <w:rFonts w:ascii="Times New Roman" w:hAnsi="Times New Roman"/>
          <w:color w:val="000000"/>
          <w:sz w:val="24"/>
          <w:szCs w:val="24"/>
        </w:rPr>
        <w:t>кационные технологии для доступа к информации, для ее поиска, организации, обработки, оценки, а также для продуцирования и передачи (распространения), которая достаточна для т</w:t>
      </w:r>
      <w:r w:rsidRPr="005E3F9F">
        <w:rPr>
          <w:rFonts w:ascii="Times New Roman" w:hAnsi="Times New Roman"/>
          <w:color w:val="000000"/>
          <w:sz w:val="24"/>
          <w:szCs w:val="24"/>
        </w:rPr>
        <w:t>о</w:t>
      </w:r>
      <w:r w:rsidRPr="005E3F9F">
        <w:rPr>
          <w:rFonts w:ascii="Times New Roman" w:hAnsi="Times New Roman"/>
          <w:color w:val="000000"/>
          <w:sz w:val="24"/>
          <w:szCs w:val="24"/>
        </w:rPr>
        <w:t>го, чтобы успешно жить и трудиться в условиях становящегося информационного общества.</w:t>
      </w:r>
    </w:p>
    <w:p w:rsidR="00791DA5" w:rsidRPr="005E3F9F" w:rsidRDefault="00791DA5" w:rsidP="00887D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3F9F">
        <w:rPr>
          <w:rFonts w:ascii="Times New Roman" w:hAnsi="Times New Roman"/>
          <w:color w:val="000000"/>
          <w:sz w:val="24"/>
          <w:szCs w:val="24"/>
        </w:rPr>
        <w:t>Формирование и развитие ИКТ - компетентности обучающихся включает в себя стано</w:t>
      </w:r>
      <w:r w:rsidRPr="005E3F9F">
        <w:rPr>
          <w:rFonts w:ascii="Times New Roman" w:hAnsi="Times New Roman"/>
          <w:color w:val="000000"/>
          <w:sz w:val="24"/>
          <w:szCs w:val="24"/>
        </w:rPr>
        <w:t>в</w:t>
      </w:r>
      <w:r w:rsidRPr="005E3F9F">
        <w:rPr>
          <w:rFonts w:ascii="Times New Roman" w:hAnsi="Times New Roman"/>
          <w:color w:val="000000"/>
          <w:sz w:val="24"/>
          <w:szCs w:val="24"/>
        </w:rPr>
        <w:t>ление и развитие учебной (общей и предметной) и общепользовательской ИКТ-</w:t>
      </w:r>
      <w:r w:rsidRPr="005E3F9F">
        <w:rPr>
          <w:rFonts w:ascii="Times New Roman" w:hAnsi="Times New Roman"/>
          <w:color w:val="000000"/>
          <w:sz w:val="24"/>
          <w:szCs w:val="24"/>
        </w:rPr>
        <w:lastRenderedPageBreak/>
        <w:t>компетентности, в том числе: способности к сотрудничеству и коммуникации, к самостоятел</w:t>
      </w:r>
      <w:r w:rsidRPr="005E3F9F">
        <w:rPr>
          <w:rFonts w:ascii="Times New Roman" w:hAnsi="Times New Roman"/>
          <w:color w:val="000000"/>
          <w:sz w:val="24"/>
          <w:szCs w:val="24"/>
        </w:rPr>
        <w:t>ь</w:t>
      </w:r>
      <w:r w:rsidRPr="005E3F9F">
        <w:rPr>
          <w:rFonts w:ascii="Times New Roman" w:hAnsi="Times New Roman"/>
          <w:color w:val="000000"/>
          <w:sz w:val="24"/>
          <w:szCs w:val="24"/>
        </w:rPr>
        <w:t>ному приобретению, пополнению и интеграции знаний; способности к решению личностно и социально значимых проблем и воплощению решений в практику с применением средств ИКТ.</w:t>
      </w:r>
    </w:p>
    <w:p w:rsidR="00791DA5" w:rsidRDefault="00791DA5" w:rsidP="00887D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3F9F">
        <w:rPr>
          <w:rFonts w:ascii="Times New Roman" w:hAnsi="Times New Roman"/>
          <w:color w:val="000000"/>
          <w:sz w:val="24"/>
          <w:szCs w:val="24"/>
        </w:rPr>
        <w:t>В ИКТ - компетентности выделяются элементы, которые формируются и используются в отдельных предметах, в интегративных межпредметных проектах, во внепредметной активн</w:t>
      </w:r>
      <w:r w:rsidRPr="005E3F9F">
        <w:rPr>
          <w:rFonts w:ascii="Times New Roman" w:hAnsi="Times New Roman"/>
          <w:color w:val="000000"/>
          <w:sz w:val="24"/>
          <w:szCs w:val="24"/>
        </w:rPr>
        <w:t>о</w:t>
      </w:r>
      <w:r w:rsidRPr="005E3F9F">
        <w:rPr>
          <w:rFonts w:ascii="Times New Roman" w:hAnsi="Times New Roman"/>
          <w:color w:val="000000"/>
          <w:sz w:val="24"/>
          <w:szCs w:val="24"/>
        </w:rPr>
        <w:t>сти. В то же время, освоение ИКТ - компетентности в рамках отдельного предмета содействует формированию метапредметной ИКТ - компетентности, играет ключевую роль в формировании универсальных учебных действий.</w:t>
      </w:r>
    </w:p>
    <w:p w:rsidR="00791DA5" w:rsidRPr="00A6303B" w:rsidRDefault="00791DA5" w:rsidP="00887D0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303B">
        <w:rPr>
          <w:rFonts w:ascii="Times New Roman" w:hAnsi="Times New Roman"/>
          <w:sz w:val="24"/>
          <w:szCs w:val="24"/>
        </w:rPr>
        <w:t xml:space="preserve">При освоении </w:t>
      </w:r>
      <w:r w:rsidRPr="00A6303B">
        <w:rPr>
          <w:rFonts w:ascii="Times New Roman" w:hAnsi="Times New Roman"/>
          <w:b/>
          <w:sz w:val="24"/>
          <w:szCs w:val="24"/>
        </w:rPr>
        <w:t>личностных</w:t>
      </w:r>
      <w:r w:rsidRPr="00A630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универсальных учебных </w:t>
      </w:r>
      <w:r w:rsidRPr="00A6303B">
        <w:rPr>
          <w:rFonts w:ascii="Times New Roman" w:hAnsi="Times New Roman"/>
          <w:sz w:val="24"/>
          <w:szCs w:val="24"/>
        </w:rPr>
        <w:t>действий формируются: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критическое отношение к информации и избирательность её восприятия;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уважение к информации о частной жизни и информационным результатам деятельн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о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сти других людей;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основы правовой культуры в области использования информации.</w:t>
      </w:r>
    </w:p>
    <w:p w:rsidR="00791DA5" w:rsidRPr="00A6303B" w:rsidRDefault="00791DA5" w:rsidP="00887D0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303B">
        <w:rPr>
          <w:rFonts w:ascii="Times New Roman" w:hAnsi="Times New Roman"/>
          <w:sz w:val="24"/>
          <w:szCs w:val="24"/>
        </w:rPr>
        <w:t xml:space="preserve">При освоении </w:t>
      </w:r>
      <w:r w:rsidRPr="00A6303B">
        <w:rPr>
          <w:rFonts w:ascii="Times New Roman" w:hAnsi="Times New Roman"/>
          <w:b/>
          <w:sz w:val="24"/>
          <w:szCs w:val="24"/>
        </w:rPr>
        <w:t>регулятивных</w:t>
      </w:r>
      <w:r w:rsidRPr="00A6303B">
        <w:rPr>
          <w:rFonts w:ascii="Times New Roman" w:hAnsi="Times New Roman"/>
          <w:sz w:val="24"/>
          <w:szCs w:val="24"/>
        </w:rPr>
        <w:t xml:space="preserve"> универсальных учебных действий обеспечиваются: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оценка условий, алгоритмов и результатов действий, выполняемых в информационной среде;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использование результатов действия, размещённых в информационной среде, для оценки и коррекции выполненного действия;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B84228">
        <w:rPr>
          <w:rFonts w:ascii="Times New Roman" w:eastAsia="Arial Unicode MS" w:hAnsi="Times New Roman"/>
          <w:color w:val="000000"/>
          <w:sz w:val="24"/>
          <w:szCs w:val="24"/>
        </w:rPr>
        <w:t xml:space="preserve">возможности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создани</w:t>
      </w:r>
      <w:r w:rsidRPr="00B84228">
        <w:rPr>
          <w:rFonts w:ascii="Times New Roman" w:eastAsia="Arial Unicode MS" w:hAnsi="Times New Roman"/>
          <w:color w:val="000000"/>
          <w:sz w:val="24"/>
          <w:szCs w:val="24"/>
        </w:rPr>
        <w:t>я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 xml:space="preserve"> цифрового портфолио учебных достижений обучающегося.</w:t>
      </w:r>
    </w:p>
    <w:p w:rsidR="00791DA5" w:rsidRPr="00A6303B" w:rsidRDefault="00791DA5" w:rsidP="00887D0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303B">
        <w:rPr>
          <w:rFonts w:ascii="Times New Roman" w:hAnsi="Times New Roman"/>
          <w:sz w:val="24"/>
          <w:szCs w:val="24"/>
        </w:rPr>
        <w:t xml:space="preserve">При освоении </w:t>
      </w:r>
      <w:r w:rsidRPr="00A6303B">
        <w:rPr>
          <w:rFonts w:ascii="Times New Roman" w:hAnsi="Times New Roman"/>
          <w:b/>
          <w:sz w:val="24"/>
          <w:szCs w:val="24"/>
        </w:rPr>
        <w:t>познавательных</w:t>
      </w:r>
      <w:r w:rsidRPr="00A6303B">
        <w:rPr>
          <w:rFonts w:ascii="Times New Roman" w:hAnsi="Times New Roman"/>
          <w:sz w:val="24"/>
          <w:szCs w:val="24"/>
        </w:rPr>
        <w:t xml:space="preserve"> универсальных учебных действий ИКТ играют ключ</w:t>
      </w:r>
      <w:r w:rsidRPr="00A6303B">
        <w:rPr>
          <w:rFonts w:ascii="Times New Roman" w:hAnsi="Times New Roman"/>
          <w:sz w:val="24"/>
          <w:szCs w:val="24"/>
        </w:rPr>
        <w:t>е</w:t>
      </w:r>
      <w:r w:rsidRPr="00A6303B">
        <w:rPr>
          <w:rFonts w:ascii="Times New Roman" w:hAnsi="Times New Roman"/>
          <w:sz w:val="24"/>
          <w:szCs w:val="24"/>
        </w:rPr>
        <w:t>вую роль в таких общеучебных универсальных действиях, как: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поиск информации;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фиксация (запись) информации с помощью различных технических средств;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структурирование информации, её организация и представление в виде диаграмм, ка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р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тосхем, линий времени и пр.;</w:t>
      </w:r>
    </w:p>
    <w:p w:rsidR="00791DA5" w:rsidRPr="00A6303B" w:rsidRDefault="00887D0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• </w:t>
      </w:r>
      <w:r w:rsidR="00791DA5" w:rsidRPr="00A6303B">
        <w:rPr>
          <w:rFonts w:ascii="Times New Roman" w:eastAsia="Arial Unicode MS" w:hAnsi="Times New Roman"/>
          <w:color w:val="000000"/>
          <w:sz w:val="24"/>
          <w:szCs w:val="24"/>
        </w:rPr>
        <w:t>создание простых гипермедиасообщений;</w:t>
      </w:r>
    </w:p>
    <w:p w:rsidR="00791DA5" w:rsidRPr="00A6303B" w:rsidRDefault="00887D0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• </w:t>
      </w:r>
      <w:r w:rsidR="00791DA5" w:rsidRPr="00A6303B">
        <w:rPr>
          <w:rFonts w:ascii="Times New Roman" w:eastAsia="Arial Unicode MS" w:hAnsi="Times New Roman"/>
          <w:color w:val="000000"/>
          <w:sz w:val="24"/>
          <w:szCs w:val="24"/>
        </w:rPr>
        <w:t>построение простейших моделей объектов и процессов.</w:t>
      </w:r>
    </w:p>
    <w:p w:rsidR="00791DA5" w:rsidRPr="00A6303B" w:rsidRDefault="00791DA5" w:rsidP="00887D05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303B">
        <w:rPr>
          <w:rFonts w:ascii="Times New Roman" w:hAnsi="Times New Roman"/>
          <w:sz w:val="24"/>
          <w:szCs w:val="24"/>
        </w:rPr>
        <w:t xml:space="preserve">ИКТ является важным инструментом для формирования </w:t>
      </w:r>
      <w:r w:rsidRPr="00A6303B">
        <w:rPr>
          <w:rFonts w:ascii="Times New Roman" w:hAnsi="Times New Roman"/>
          <w:b/>
          <w:sz w:val="24"/>
          <w:szCs w:val="24"/>
        </w:rPr>
        <w:t>коммуникативных</w:t>
      </w:r>
      <w:r w:rsidRPr="00A6303B">
        <w:rPr>
          <w:rFonts w:ascii="Times New Roman" w:hAnsi="Times New Roman"/>
          <w:sz w:val="24"/>
          <w:szCs w:val="24"/>
        </w:rPr>
        <w:t xml:space="preserve"> униве</w:t>
      </w:r>
      <w:r w:rsidRPr="00A6303B">
        <w:rPr>
          <w:rFonts w:ascii="Times New Roman" w:hAnsi="Times New Roman"/>
          <w:sz w:val="24"/>
          <w:szCs w:val="24"/>
        </w:rPr>
        <w:t>р</w:t>
      </w:r>
      <w:r w:rsidRPr="00A6303B">
        <w:rPr>
          <w:rFonts w:ascii="Times New Roman" w:hAnsi="Times New Roman"/>
          <w:sz w:val="24"/>
          <w:szCs w:val="24"/>
        </w:rPr>
        <w:t>сальных учебных действий. Для этого используются:</w:t>
      </w:r>
    </w:p>
    <w:p w:rsidR="00791DA5" w:rsidRPr="00A6303B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обмен гипермедиасообщениями;</w:t>
      </w:r>
    </w:p>
    <w:p w:rsidR="00791DA5" w:rsidRPr="00A6303B" w:rsidRDefault="00887D0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• </w:t>
      </w:r>
      <w:r w:rsidR="00791DA5" w:rsidRPr="00A6303B">
        <w:rPr>
          <w:rFonts w:ascii="Times New Roman" w:eastAsia="Arial Unicode MS" w:hAnsi="Times New Roman"/>
          <w:color w:val="000000"/>
          <w:sz w:val="24"/>
          <w:szCs w:val="24"/>
        </w:rPr>
        <w:t>выступление с аудиовизуальной поддержкой;</w:t>
      </w:r>
    </w:p>
    <w:p w:rsidR="00791DA5" w:rsidRPr="00A6303B" w:rsidRDefault="00887D0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 xml:space="preserve">• </w:t>
      </w:r>
      <w:r w:rsidR="00791DA5" w:rsidRPr="00A6303B">
        <w:rPr>
          <w:rFonts w:ascii="Times New Roman" w:eastAsia="Arial Unicode MS" w:hAnsi="Times New Roman"/>
          <w:color w:val="000000"/>
          <w:sz w:val="24"/>
          <w:szCs w:val="24"/>
        </w:rPr>
        <w:t>фиксация хода коллективной/личной коммуникации;</w:t>
      </w:r>
    </w:p>
    <w:p w:rsidR="00791DA5" w:rsidRPr="00B84228" w:rsidRDefault="00791DA5" w:rsidP="00887D05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887D05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A6303B">
        <w:rPr>
          <w:rFonts w:ascii="Times New Roman" w:eastAsia="Arial Unicode MS" w:hAnsi="Times New Roman"/>
          <w:color w:val="000000"/>
          <w:sz w:val="24"/>
          <w:szCs w:val="24"/>
        </w:rPr>
        <w:t>общение в цифровой среде (электронная почта, чат, видеоконференция, форум, блог).</w:t>
      </w:r>
    </w:p>
    <w:p w:rsidR="00791DA5" w:rsidRPr="005E3F9F" w:rsidRDefault="00791DA5" w:rsidP="009E202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3F9F">
        <w:rPr>
          <w:rFonts w:ascii="Times New Roman" w:hAnsi="Times New Roman"/>
          <w:color w:val="000000"/>
          <w:sz w:val="24"/>
          <w:szCs w:val="24"/>
        </w:rPr>
        <w:t>Формирование</w:t>
      </w:r>
      <w:r w:rsidR="00887D05">
        <w:rPr>
          <w:rFonts w:ascii="Times New Roman" w:hAnsi="Times New Roman"/>
          <w:color w:val="000000"/>
          <w:sz w:val="24"/>
          <w:szCs w:val="24"/>
        </w:rPr>
        <w:t xml:space="preserve"> ИКТ-компетентности учащихся </w:t>
      </w:r>
      <w:r>
        <w:rPr>
          <w:rFonts w:ascii="Times New Roman" w:hAnsi="Times New Roman"/>
          <w:color w:val="000000"/>
          <w:sz w:val="24"/>
          <w:szCs w:val="24"/>
        </w:rPr>
        <w:t>проходит</w:t>
      </w:r>
      <w:r w:rsidRPr="005E3F9F">
        <w:rPr>
          <w:rFonts w:ascii="Times New Roman" w:hAnsi="Times New Roman"/>
          <w:color w:val="000000"/>
          <w:sz w:val="24"/>
          <w:szCs w:val="24"/>
        </w:rPr>
        <w:t xml:space="preserve"> во всех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7D05">
        <w:rPr>
          <w:rFonts w:ascii="Times New Roman" w:hAnsi="Times New Roman"/>
          <w:color w:val="000000"/>
          <w:sz w:val="24"/>
          <w:szCs w:val="24"/>
        </w:rPr>
        <w:t xml:space="preserve">предметных </w:t>
      </w:r>
      <w:r w:rsidRPr="005E3F9F">
        <w:rPr>
          <w:rFonts w:ascii="Times New Roman" w:hAnsi="Times New Roman"/>
          <w:color w:val="000000"/>
          <w:sz w:val="24"/>
          <w:szCs w:val="24"/>
        </w:rPr>
        <w:t>областях начальной школы: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1"/>
        <w:gridCol w:w="7507"/>
      </w:tblGrid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  <w:vAlign w:val="center"/>
          </w:tcPr>
          <w:p w:rsidR="00791DA5" w:rsidRPr="002C4EEA" w:rsidRDefault="00876CFA" w:rsidP="00887D0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предм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ты</w:t>
            </w:r>
          </w:p>
        </w:tc>
        <w:tc>
          <w:tcPr>
            <w:tcW w:w="7507" w:type="dxa"/>
            <w:shd w:val="clear" w:color="auto" w:fill="auto"/>
            <w:vAlign w:val="center"/>
          </w:tcPr>
          <w:p w:rsidR="00791DA5" w:rsidRPr="002C4EEA" w:rsidRDefault="00791DA5" w:rsidP="00887D0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E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791DA5" w:rsidRPr="005678BF" w:rsidRDefault="00791DA5" w:rsidP="0088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Русский язык </w:t>
            </w:r>
          </w:p>
          <w:p w:rsidR="00791DA5" w:rsidRPr="005678BF" w:rsidRDefault="00791DA5" w:rsidP="00887D0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7" w:type="dxa"/>
            <w:shd w:val="clear" w:color="auto" w:fill="auto"/>
          </w:tcPr>
          <w:p w:rsidR="00791DA5" w:rsidRPr="00EF784E" w:rsidRDefault="00791DA5" w:rsidP="002D1960">
            <w:pPr>
              <w:pStyle w:val="af2"/>
              <w:spacing w:before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8BF">
              <w:rPr>
                <w:rFonts w:ascii="Times New Roman" w:hAnsi="Times New Roman"/>
              </w:rPr>
              <w:t>Различные способы передачи информации (буква, пиктограмма, рисунок). Источники информации и способы её поиска: словари, э</w:t>
            </w:r>
            <w:r w:rsidRPr="005678BF">
              <w:rPr>
                <w:rFonts w:ascii="Times New Roman" w:hAnsi="Times New Roman"/>
              </w:rPr>
              <w:t>н</w:t>
            </w:r>
            <w:r w:rsidRPr="005678BF">
              <w:rPr>
                <w:rFonts w:ascii="Times New Roman" w:hAnsi="Times New Roman"/>
              </w:rPr>
              <w:t>циклопедии, библиотеки, в том числе компьютерные. Овладение кв</w:t>
            </w:r>
            <w:r w:rsidRPr="005678BF">
              <w:rPr>
                <w:rFonts w:ascii="Times New Roman" w:hAnsi="Times New Roman"/>
              </w:rPr>
              <w:t>а</w:t>
            </w:r>
            <w:r w:rsidRPr="005678BF">
              <w:rPr>
                <w:rFonts w:ascii="Times New Roman" w:hAnsi="Times New Roman"/>
              </w:rPr>
              <w:t>лифицированным клавиатурным письмом. Знакомство с основными правилами оформления текста на компьютере, основными инструме</w:t>
            </w:r>
            <w:r w:rsidRPr="005678BF">
              <w:rPr>
                <w:rFonts w:ascii="Times New Roman" w:hAnsi="Times New Roman"/>
              </w:rPr>
              <w:t>н</w:t>
            </w:r>
            <w:r w:rsidRPr="005678BF">
              <w:rPr>
                <w:rFonts w:ascii="Times New Roman" w:hAnsi="Times New Roman"/>
              </w:rPr>
              <w:t>тами создания и простыми видами редактирования текста. Использ</w:t>
            </w:r>
            <w:r w:rsidRPr="005678BF">
              <w:rPr>
                <w:rFonts w:ascii="Times New Roman" w:hAnsi="Times New Roman"/>
              </w:rPr>
              <w:t>о</w:t>
            </w:r>
            <w:r w:rsidRPr="005678BF">
              <w:rPr>
                <w:rFonts w:ascii="Times New Roman" w:hAnsi="Times New Roman"/>
              </w:rPr>
              <w:t>вание полуавтоматического орфографического контроля.</w:t>
            </w:r>
          </w:p>
        </w:tc>
      </w:tr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791DA5" w:rsidRPr="005678BF" w:rsidRDefault="00791DA5" w:rsidP="0088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7507" w:type="dxa"/>
            <w:shd w:val="clear" w:color="auto" w:fill="auto"/>
          </w:tcPr>
          <w:p w:rsidR="00791DA5" w:rsidRPr="000D2F95" w:rsidRDefault="00791DA5" w:rsidP="002D19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95">
              <w:rPr>
                <w:rFonts w:ascii="Times New Roman" w:hAnsi="Times New Roman"/>
                <w:sz w:val="24"/>
                <w:szCs w:val="24"/>
              </w:rPr>
              <w:t>Работа с мультимедиасообщениями (включающими текст, илл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ю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страции, аудио- и видеофрагменты, ссылки). Анализ содержания, яз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ы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ковых особенностей и структуры мультимедиасообщения; определ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ние роли и места иллюстративного ряда в тексте.</w:t>
            </w:r>
          </w:p>
          <w:p w:rsidR="00791DA5" w:rsidRPr="005678BF" w:rsidRDefault="00791DA5" w:rsidP="002D19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95">
              <w:rPr>
                <w:rFonts w:ascii="Times New Roman" w:hAnsi="Times New Roman"/>
                <w:sz w:val="24"/>
                <w:szCs w:val="24"/>
              </w:rPr>
              <w:t>Конструирование небольших сообщений, в том числе с добавл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F95">
              <w:rPr>
                <w:rFonts w:ascii="Times New Roman" w:hAnsi="Times New Roman"/>
                <w:sz w:val="24"/>
                <w:szCs w:val="24"/>
              </w:rPr>
              <w:lastRenderedPageBreak/>
              <w:t>нием иллюстраций, видео- и аудиофрагментов. Создание информац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и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онных объектов как иллюстраций к прочитанным художественным текстам. Презентация (письменная и устная) с опорой на тезисы и и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л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люстративный ряд на компьютере. Поиск информации для проектной деятельности на материале художественной литературы, в том числе в контролируемом Интернете.</w:t>
            </w:r>
          </w:p>
        </w:tc>
      </w:tr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791DA5" w:rsidRPr="005678BF" w:rsidRDefault="00791DA5" w:rsidP="00887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78BF">
              <w:rPr>
                <w:rStyle w:val="2b"/>
                <w:b w:val="0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7507" w:type="dxa"/>
            <w:shd w:val="clear" w:color="auto" w:fill="auto"/>
          </w:tcPr>
          <w:p w:rsidR="00791DA5" w:rsidRPr="000D2F95" w:rsidRDefault="00791DA5" w:rsidP="002D19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95">
              <w:rPr>
                <w:rFonts w:ascii="Times New Roman" w:hAnsi="Times New Roman"/>
                <w:sz w:val="24"/>
                <w:szCs w:val="24"/>
              </w:rPr>
              <w:t>Подготовка плана и тезисов сообщения (в том числе гиперм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диа); выступление с сообщением.</w:t>
            </w:r>
          </w:p>
          <w:p w:rsidR="00791DA5" w:rsidRPr="005678BF" w:rsidRDefault="00791DA5" w:rsidP="002D19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95">
              <w:rPr>
                <w:rFonts w:ascii="Times New Roman" w:hAnsi="Times New Roman"/>
                <w:sz w:val="24"/>
                <w:szCs w:val="24"/>
              </w:rPr>
              <w:t>Создание небольшого текста на компьютере. Фиксация собс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т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венной устной речи на иностранном языке в цифровой форме для с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а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мокорректировки, устное выступление в сопровождении аудио- и в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и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деоподдержки. Восприятие и понимание основной информации в н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больших устных и письменных сообщениях, в том числе полученных компьютерными способами коммуникации. Использование компь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ю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терного словаря, экранного перевода отдельных слов.</w:t>
            </w:r>
          </w:p>
        </w:tc>
      </w:tr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791DA5" w:rsidRPr="005678BF" w:rsidRDefault="00791DA5" w:rsidP="00887D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507" w:type="dxa"/>
            <w:shd w:val="clear" w:color="auto" w:fill="auto"/>
          </w:tcPr>
          <w:p w:rsidR="00791DA5" w:rsidRPr="005678BF" w:rsidRDefault="00791DA5" w:rsidP="002D196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Элементы ИКТ-компетентности, относящиеся к логической, знаково-символической компетентности, а также овладение мет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предметными информационными понятиями: представление, анализ и интерпретация данных в ходе работы с текстами, таблицами, ди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граммами, несложными графами: извлечение необходимых данных, заполнение готовых форм (на бумаге и компьютере), объяснение, сравнение и обобщение информации. Выбор оснований для образов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ния и выделения совокупностей. Представление причинно-следственных и временных связей с помощью цепочек. Работа с пр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стыми геометрическими объектами в интерактивной среде компьют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ра: построение, изменение, измерение, сравнение геометрических объектов.</w:t>
            </w:r>
          </w:p>
        </w:tc>
      </w:tr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791DA5" w:rsidRPr="005678BF" w:rsidRDefault="00791DA5" w:rsidP="00887D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7507" w:type="dxa"/>
            <w:shd w:val="clear" w:color="auto" w:fill="auto"/>
          </w:tcPr>
          <w:p w:rsidR="00791DA5" w:rsidRPr="005678BF" w:rsidRDefault="00791DA5" w:rsidP="002D1960">
            <w:pPr>
              <w:pStyle w:val="af2"/>
              <w:spacing w:before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5678BF">
              <w:rPr>
                <w:rFonts w:ascii="Times New Roman" w:hAnsi="Times New Roman"/>
              </w:rPr>
              <w:t>Фиксация информации о внешнем мире и о самом себе с испол</w:t>
            </w:r>
            <w:r w:rsidRPr="005678BF">
              <w:rPr>
                <w:rFonts w:ascii="Times New Roman" w:hAnsi="Times New Roman"/>
              </w:rPr>
              <w:t>ь</w:t>
            </w:r>
            <w:r w:rsidRPr="005678BF">
              <w:rPr>
                <w:rFonts w:ascii="Times New Roman" w:hAnsi="Times New Roman"/>
              </w:rPr>
              <w:t>зованием инструментов ИКТ. Планирование и осуществление н</w:t>
            </w:r>
            <w:r w:rsidRPr="005678BF">
              <w:rPr>
                <w:rFonts w:ascii="Times New Roman" w:hAnsi="Times New Roman"/>
              </w:rPr>
              <w:t>е</w:t>
            </w:r>
            <w:r w:rsidRPr="005678BF">
              <w:rPr>
                <w:rFonts w:ascii="Times New Roman" w:hAnsi="Times New Roman"/>
              </w:rPr>
              <w:t>сложных наблюдений, сбор числовых данных, проведение опытов с помощью инструментов ИКТ. Поиск дополнительной информации для решения учебных и самостоятельных познавательных задач, в том числе в контролируемом Интернете. Создание информационных об</w:t>
            </w:r>
            <w:r w:rsidRPr="005678BF">
              <w:rPr>
                <w:rFonts w:ascii="Times New Roman" w:hAnsi="Times New Roman"/>
              </w:rPr>
              <w:t>ъ</w:t>
            </w:r>
            <w:r w:rsidRPr="005678BF">
              <w:rPr>
                <w:rFonts w:ascii="Times New Roman" w:hAnsi="Times New Roman"/>
              </w:rPr>
              <w:t>ектов в качестве отчёта о проведённых исследованиях.</w:t>
            </w:r>
          </w:p>
          <w:p w:rsidR="00791DA5" w:rsidRPr="005678BF" w:rsidRDefault="00791DA5" w:rsidP="002D19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2B4">
              <w:rPr>
                <w:rFonts w:ascii="Times New Roman" w:hAnsi="Times New Roman"/>
                <w:sz w:val="24"/>
                <w:szCs w:val="24"/>
              </w:rPr>
              <w:t>Использование компьютера при работе с картой (планом терр</w:t>
            </w:r>
            <w:r w:rsidRPr="00B772B4">
              <w:rPr>
                <w:rFonts w:ascii="Times New Roman" w:hAnsi="Times New Roman"/>
                <w:sz w:val="24"/>
                <w:szCs w:val="24"/>
              </w:rPr>
              <w:t>и</w:t>
            </w:r>
            <w:r w:rsidRPr="00B772B4">
              <w:rPr>
                <w:rFonts w:ascii="Times New Roman" w:hAnsi="Times New Roman"/>
                <w:sz w:val="24"/>
                <w:szCs w:val="24"/>
              </w:rPr>
              <w:t>тории, «лентой времени»), добавление ссылок в тексты и графические объекты.</w:t>
            </w:r>
          </w:p>
        </w:tc>
      </w:tr>
      <w:tr w:rsidR="00876CFA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876CFA" w:rsidRPr="005678BF" w:rsidRDefault="00876CFA" w:rsidP="00876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Изобразительное и</w:t>
            </w:r>
            <w:r w:rsidRPr="005678BF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скусство</w:t>
            </w:r>
          </w:p>
        </w:tc>
        <w:tc>
          <w:tcPr>
            <w:tcW w:w="7507" w:type="dxa"/>
            <w:vMerge w:val="restart"/>
            <w:shd w:val="clear" w:color="auto" w:fill="auto"/>
          </w:tcPr>
          <w:p w:rsidR="00876CFA" w:rsidRPr="00EF784E" w:rsidRDefault="00876CFA" w:rsidP="002D1960">
            <w:pPr>
              <w:pStyle w:val="af2"/>
              <w:spacing w:before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78BF">
              <w:rPr>
                <w:rFonts w:ascii="Times New Roman" w:hAnsi="Times New Roman"/>
              </w:rPr>
              <w:t>Знакомство с простыми графическим и растровым редакторами изображений, освоение простых форм редактирования изображений: поворот, вырезание, изменение контрастности, яркости, вырезание и добавление фрагмента, изменение последовательности экранов в слайд-шоу. Создание творческих графических работ, несложных в</w:t>
            </w:r>
            <w:r w:rsidRPr="005678BF">
              <w:rPr>
                <w:rFonts w:ascii="Times New Roman" w:hAnsi="Times New Roman"/>
              </w:rPr>
              <w:t>и</w:t>
            </w:r>
            <w:r w:rsidRPr="005678BF">
              <w:rPr>
                <w:rFonts w:ascii="Times New Roman" w:hAnsi="Times New Roman"/>
              </w:rPr>
              <w:t>деосюжетов, натурной мультипликации и компьютерной анимации с собственным озвучиванием, музыкальных произведений, собранных из готовых фрагментов и музыкальных «петель» с использованием инструментов ИКТ.</w:t>
            </w:r>
          </w:p>
        </w:tc>
      </w:tr>
      <w:tr w:rsidR="00876CFA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876CFA" w:rsidRPr="005678BF" w:rsidRDefault="00876CFA" w:rsidP="00A43C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7507" w:type="dxa"/>
            <w:vMerge/>
            <w:shd w:val="clear" w:color="auto" w:fill="auto"/>
          </w:tcPr>
          <w:p w:rsidR="00876CFA" w:rsidRPr="005678BF" w:rsidRDefault="00876CFA" w:rsidP="002D1960">
            <w:pPr>
              <w:pStyle w:val="af2"/>
              <w:spacing w:before="0" w:line="240" w:lineRule="auto"/>
              <w:ind w:firstLine="567"/>
              <w:jc w:val="both"/>
              <w:rPr>
                <w:rFonts w:ascii="Times New Roman" w:hAnsi="Times New Roman"/>
              </w:rPr>
            </w:pPr>
          </w:p>
        </w:tc>
      </w:tr>
      <w:tr w:rsidR="00791DA5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791DA5" w:rsidRPr="005678BF" w:rsidRDefault="00791DA5" w:rsidP="00A43C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678B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7507" w:type="dxa"/>
            <w:shd w:val="clear" w:color="auto" w:fill="auto"/>
          </w:tcPr>
          <w:p w:rsidR="00791DA5" w:rsidRPr="005678BF" w:rsidRDefault="00791DA5" w:rsidP="002D196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72B4">
              <w:rPr>
                <w:rFonts w:ascii="Times New Roman" w:hAnsi="Times New Roman"/>
                <w:sz w:val="24"/>
                <w:szCs w:val="24"/>
              </w:rPr>
              <w:t>Первоначальное знакомство с компьютером и всеми инструме</w:t>
            </w:r>
            <w:r w:rsidRPr="00B772B4">
              <w:rPr>
                <w:rFonts w:ascii="Times New Roman" w:hAnsi="Times New Roman"/>
                <w:sz w:val="24"/>
                <w:szCs w:val="24"/>
              </w:rPr>
              <w:t>н</w:t>
            </w:r>
            <w:r w:rsidRPr="00B772B4">
              <w:rPr>
                <w:rFonts w:ascii="Times New Roman" w:hAnsi="Times New Roman"/>
                <w:sz w:val="24"/>
                <w:szCs w:val="24"/>
              </w:rPr>
              <w:t>тами ИКТ: назначение, правила безопасной работы. Первоначальный опыт работы с простыми информационными объектами: текстом, р</w:t>
            </w:r>
            <w:r w:rsidRPr="00B772B4">
              <w:rPr>
                <w:rFonts w:ascii="Times New Roman" w:hAnsi="Times New Roman"/>
                <w:sz w:val="24"/>
                <w:szCs w:val="24"/>
              </w:rPr>
              <w:t>и</w:t>
            </w:r>
            <w:r w:rsidRPr="00B772B4">
              <w:rPr>
                <w:rFonts w:ascii="Times New Roman" w:hAnsi="Times New Roman"/>
                <w:sz w:val="24"/>
                <w:szCs w:val="24"/>
              </w:rPr>
              <w:t>сунком, аудио- и видеофрагментами; сохранение результатов своей работы. Овладение приёмами поиска и использования информации, работы с доступными электронными ресурсами.</w:t>
            </w:r>
          </w:p>
        </w:tc>
      </w:tr>
      <w:tr w:rsidR="00876CFA" w:rsidRPr="00766CBC" w:rsidTr="009E202C">
        <w:trPr>
          <w:jc w:val="center"/>
        </w:trPr>
        <w:tc>
          <w:tcPr>
            <w:tcW w:w="2241" w:type="dxa"/>
            <w:shd w:val="clear" w:color="auto" w:fill="auto"/>
          </w:tcPr>
          <w:p w:rsidR="00876CFA" w:rsidRPr="005678BF" w:rsidRDefault="00876CFA" w:rsidP="00A43C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Основы религио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 культур и светской этики</w:t>
            </w:r>
          </w:p>
        </w:tc>
        <w:tc>
          <w:tcPr>
            <w:tcW w:w="7507" w:type="dxa"/>
            <w:shd w:val="clear" w:color="auto" w:fill="auto"/>
          </w:tcPr>
          <w:p w:rsidR="00876CFA" w:rsidRPr="00876CFA" w:rsidRDefault="00876CFA" w:rsidP="00876CF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2F95">
              <w:rPr>
                <w:rFonts w:ascii="Times New Roman" w:hAnsi="Times New Roman"/>
                <w:sz w:val="24"/>
                <w:szCs w:val="24"/>
              </w:rPr>
              <w:t>Работа с мультимедиасообщениями (включающими текст, илл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ю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страции, аудио- и видеофрагменты, ссылки). Конструирование н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е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больших сообщений, в том числе с добавлением иллюстраций, видео- и аудиофрагментов. Создание информационных объектов как иллюс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т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раций к прочитанным художественным текстам. Презентация (пис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ь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менная и устная) с опорой на тезисы и иллюстративный ряд на ко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м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пьютере. Поиск информации для проектной деятельности на матери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а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ле художественной литературы, в том числе в контролируемом И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н</w:t>
            </w:r>
            <w:r w:rsidRPr="000D2F95">
              <w:rPr>
                <w:rFonts w:ascii="Times New Roman" w:hAnsi="Times New Roman"/>
                <w:sz w:val="24"/>
                <w:szCs w:val="24"/>
              </w:rPr>
              <w:t>тернете.</w:t>
            </w:r>
          </w:p>
        </w:tc>
      </w:tr>
    </w:tbl>
    <w:p w:rsidR="00791DA5" w:rsidRPr="00505794" w:rsidRDefault="00791DA5" w:rsidP="00505794">
      <w:pPr>
        <w:pStyle w:val="3"/>
        <w:rPr>
          <w:kern w:val="1"/>
        </w:rPr>
      </w:pPr>
      <w:bookmarkStart w:id="467" w:name="_Toc417595645"/>
      <w:bookmarkStart w:id="468" w:name="_Toc417596318"/>
      <w:bookmarkStart w:id="469" w:name="_Toc417597853"/>
      <w:bookmarkStart w:id="470" w:name="_Toc417598041"/>
      <w:bookmarkStart w:id="471" w:name="_Toc417719888"/>
      <w:bookmarkStart w:id="472" w:name="_Toc417720406"/>
      <w:bookmarkStart w:id="473" w:name="_Toc418367534"/>
      <w:bookmarkStart w:id="474" w:name="_Toc418686159"/>
      <w:bookmarkStart w:id="475" w:name="_Toc468396183"/>
      <w:bookmarkStart w:id="476" w:name="_Toc509186646"/>
      <w:r w:rsidRPr="00505794">
        <w:rPr>
          <w:rFonts w:eastAsia="Arial Unicode MS"/>
          <w:kern w:val="1"/>
        </w:rPr>
        <w:t xml:space="preserve">Преемственность </w:t>
      </w:r>
      <w:r w:rsidRPr="00505794">
        <w:rPr>
          <w:kern w:val="1"/>
        </w:rPr>
        <w:t>формирования универсальных учебных действий при получении общего образования.</w:t>
      </w:r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</w:p>
    <w:p w:rsidR="00791DA5" w:rsidRPr="00A23EB2" w:rsidRDefault="00791DA5" w:rsidP="0084377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w w:val="101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color w:val="000000"/>
          <w:w w:val="101"/>
          <w:kern w:val="1"/>
          <w:sz w:val="24"/>
          <w:szCs w:val="24"/>
        </w:rPr>
        <w:t xml:space="preserve">Организация </w:t>
      </w:r>
      <w:r w:rsidRPr="00A23EB2">
        <w:rPr>
          <w:rFonts w:ascii="Times New Roman" w:hAnsi="Times New Roman"/>
          <w:color w:val="000000"/>
          <w:w w:val="101"/>
          <w:kern w:val="1"/>
          <w:sz w:val="24"/>
          <w:szCs w:val="24"/>
        </w:rPr>
        <w:t>преемственности осуществляется при переходе от дошкольного образов</w:t>
      </w:r>
      <w:r w:rsidRPr="00A23EB2">
        <w:rPr>
          <w:rFonts w:ascii="Times New Roman" w:hAnsi="Times New Roman"/>
          <w:color w:val="000000"/>
          <w:w w:val="101"/>
          <w:kern w:val="1"/>
          <w:sz w:val="24"/>
          <w:szCs w:val="24"/>
        </w:rPr>
        <w:t>а</w:t>
      </w:r>
      <w:r w:rsidRPr="00A23EB2">
        <w:rPr>
          <w:rFonts w:ascii="Times New Roman" w:hAnsi="Times New Roman"/>
          <w:color w:val="000000"/>
          <w:w w:val="101"/>
          <w:kern w:val="1"/>
          <w:sz w:val="24"/>
          <w:szCs w:val="24"/>
        </w:rPr>
        <w:t>ния к начальному образованию, от начального образования к основному образованию, от о</w:t>
      </w:r>
      <w:r w:rsidRPr="00A23EB2">
        <w:rPr>
          <w:rFonts w:ascii="Times New Roman" w:hAnsi="Times New Roman"/>
          <w:color w:val="000000"/>
          <w:w w:val="101"/>
          <w:kern w:val="1"/>
          <w:sz w:val="24"/>
          <w:szCs w:val="24"/>
        </w:rPr>
        <w:t>с</w:t>
      </w:r>
      <w:r w:rsidRPr="00A23EB2">
        <w:rPr>
          <w:rFonts w:ascii="Times New Roman" w:hAnsi="Times New Roman"/>
          <w:color w:val="000000"/>
          <w:w w:val="101"/>
          <w:kern w:val="1"/>
          <w:sz w:val="24"/>
          <w:szCs w:val="24"/>
        </w:rPr>
        <w:t>новного к среднему полному образованию.</w:t>
      </w:r>
    </w:p>
    <w:p w:rsidR="00791DA5" w:rsidRPr="00A23EB2" w:rsidRDefault="00791DA5" w:rsidP="0084377F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w w:val="101"/>
          <w:kern w:val="1"/>
          <w:sz w:val="24"/>
          <w:szCs w:val="24"/>
        </w:rPr>
      </w:pPr>
      <w:r w:rsidRPr="00A23EB2">
        <w:rPr>
          <w:rFonts w:ascii="Times New Roman" w:hAnsi="Times New Roman"/>
          <w:color w:val="000000"/>
          <w:w w:val="101"/>
          <w:kern w:val="1"/>
          <w:sz w:val="24"/>
          <w:szCs w:val="24"/>
        </w:rPr>
        <w:t>На каждой ступени образовательного процесса проводится диагностика (физическая, психологическая, педагогическая) готовности учащихся к обучению на следующей ступени.</w:t>
      </w:r>
    </w:p>
    <w:p w:rsidR="00791DA5" w:rsidRPr="00A23EB2" w:rsidRDefault="00791DA5" w:rsidP="008437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При переходе от дошкольного к начальному общему образованию обучение рассматр</w:t>
      </w:r>
      <w:r w:rsidRPr="00A23EB2">
        <w:rPr>
          <w:rFonts w:ascii="Times New Roman" w:hAnsi="Times New Roman"/>
          <w:sz w:val="24"/>
          <w:szCs w:val="24"/>
        </w:rPr>
        <w:t>и</w:t>
      </w:r>
      <w:r w:rsidRPr="00A23EB2">
        <w:rPr>
          <w:rFonts w:ascii="Times New Roman" w:hAnsi="Times New Roman"/>
          <w:sz w:val="24"/>
          <w:szCs w:val="24"/>
        </w:rPr>
        <w:t>вается как комплексное образование, включающее в себя физическую и</w:t>
      </w:r>
      <w:r w:rsidR="0084377F">
        <w:rPr>
          <w:rFonts w:ascii="Times New Roman" w:hAnsi="Times New Roman"/>
          <w:sz w:val="24"/>
          <w:szCs w:val="24"/>
        </w:rPr>
        <w:t xml:space="preserve"> </w:t>
      </w:r>
      <w:r w:rsidRPr="00A23EB2">
        <w:rPr>
          <w:rFonts w:ascii="Times New Roman" w:hAnsi="Times New Roman"/>
          <w:sz w:val="24"/>
          <w:szCs w:val="24"/>
        </w:rPr>
        <w:t>психологическую г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товность.</w:t>
      </w:r>
    </w:p>
    <w:p w:rsidR="00791DA5" w:rsidRPr="00A23EB2" w:rsidRDefault="00791DA5" w:rsidP="008437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i/>
          <w:iCs/>
          <w:sz w:val="24"/>
          <w:szCs w:val="24"/>
        </w:rPr>
        <w:t xml:space="preserve">Физическая готовность </w:t>
      </w:r>
      <w:r w:rsidRPr="00A23EB2">
        <w:rPr>
          <w:rFonts w:ascii="Times New Roman" w:hAnsi="Times New Roman"/>
          <w:sz w:val="24"/>
          <w:szCs w:val="24"/>
        </w:rPr>
        <w:t>определяется состоянием здоровья, уровнем морфофункци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нальной зрелости организма ребёнка, в том числе развитием двигательных навыков и качеств (тонкая моторная координация), физической и умственной работоспособности.</w:t>
      </w:r>
    </w:p>
    <w:p w:rsidR="00791DA5" w:rsidRPr="00A23EB2" w:rsidRDefault="00791DA5" w:rsidP="008437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i/>
          <w:iCs/>
          <w:sz w:val="24"/>
          <w:szCs w:val="24"/>
        </w:rPr>
        <w:t xml:space="preserve">Психологическая готовность </w:t>
      </w:r>
      <w:r w:rsidRPr="00A23EB2">
        <w:rPr>
          <w:rFonts w:ascii="Times New Roman" w:hAnsi="Times New Roman"/>
          <w:sz w:val="24"/>
          <w:szCs w:val="24"/>
        </w:rPr>
        <w:t>включает в себя эмоционально-личностную, интеллект</w:t>
      </w:r>
      <w:r w:rsidRPr="00A23EB2">
        <w:rPr>
          <w:rFonts w:ascii="Times New Roman" w:hAnsi="Times New Roman"/>
          <w:sz w:val="24"/>
          <w:szCs w:val="24"/>
        </w:rPr>
        <w:t>у</w:t>
      </w:r>
      <w:r w:rsidRPr="00A23EB2">
        <w:rPr>
          <w:rFonts w:ascii="Times New Roman" w:hAnsi="Times New Roman"/>
          <w:sz w:val="24"/>
          <w:szCs w:val="24"/>
        </w:rPr>
        <w:t>альную и коммуникативную готовность. В эмоционально-личностной готовности главную роль играет произвольность поведения, учебно-познавательная мотивация и формирование сам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оценки. Наличие у ребёнка мотивов учения является одним из важнейших условий успешности его обучения в начальной школе. Предпосылками возникновения этих мотивов служат, с одной стороны, формирующееся к концу дошкольного возраста желание детей поступить в школу, с другой — развитие любознательности и умственной активности.</w:t>
      </w:r>
    </w:p>
    <w:p w:rsidR="00791DA5" w:rsidRPr="00A23EB2" w:rsidRDefault="00791DA5" w:rsidP="008437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3EB2">
        <w:rPr>
          <w:rFonts w:ascii="Times New Roman" w:hAnsi="Times New Roman"/>
          <w:sz w:val="24"/>
          <w:szCs w:val="24"/>
        </w:rPr>
        <w:t>Результаты освоения дошкольного образования являются предпосылками для формир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вания личностных, регулятивных, познавательных и коммуникативных УУД в начальной шк</w:t>
      </w:r>
      <w:r w:rsidRPr="00A23EB2">
        <w:rPr>
          <w:rFonts w:ascii="Times New Roman" w:hAnsi="Times New Roman"/>
          <w:sz w:val="24"/>
          <w:szCs w:val="24"/>
        </w:rPr>
        <w:t>о</w:t>
      </w:r>
      <w:r w:rsidRPr="00A23EB2">
        <w:rPr>
          <w:rFonts w:ascii="Times New Roman" w:hAnsi="Times New Roman"/>
          <w:sz w:val="24"/>
          <w:szCs w:val="24"/>
        </w:rPr>
        <w:t>ле.</w:t>
      </w:r>
    </w:p>
    <w:p w:rsidR="00791DA5" w:rsidRPr="009E202C" w:rsidRDefault="00791DA5" w:rsidP="009E202C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9E202C">
        <w:rPr>
          <w:rFonts w:ascii="Times New Roman" w:hAnsi="Times New Roman"/>
          <w:b/>
          <w:spacing w:val="10"/>
          <w:sz w:val="24"/>
          <w:szCs w:val="24"/>
        </w:rPr>
        <w:t>Сравнительная характеристика УУД дошкольного и начального образования</w:t>
      </w:r>
    </w:p>
    <w:tbl>
      <w:tblPr>
        <w:tblW w:w="98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767"/>
        <w:gridCol w:w="4253"/>
      </w:tblGrid>
      <w:tr w:rsidR="00791DA5" w:rsidRPr="008F3471" w:rsidTr="00992AE4">
        <w:trPr>
          <w:jc w:val="center"/>
        </w:trPr>
        <w:tc>
          <w:tcPr>
            <w:tcW w:w="817" w:type="dxa"/>
            <w:vAlign w:val="center"/>
          </w:tcPr>
          <w:p w:rsidR="00791DA5" w:rsidRPr="008F3471" w:rsidRDefault="00791DA5" w:rsidP="0084377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4767" w:type="dxa"/>
            <w:vAlign w:val="center"/>
          </w:tcPr>
          <w:p w:rsidR="00791DA5" w:rsidRPr="008F3471" w:rsidRDefault="00791DA5" w:rsidP="0084377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Выпускник ДОУ</w:t>
            </w:r>
          </w:p>
        </w:tc>
        <w:tc>
          <w:tcPr>
            <w:tcW w:w="4253" w:type="dxa"/>
            <w:vAlign w:val="center"/>
          </w:tcPr>
          <w:p w:rsidR="00791DA5" w:rsidRPr="008F3471" w:rsidRDefault="00791DA5" w:rsidP="0084377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Первоклассник</w:t>
            </w:r>
          </w:p>
        </w:tc>
      </w:tr>
      <w:tr w:rsidR="00791DA5" w:rsidRPr="008F3471" w:rsidTr="00992AE4">
        <w:trPr>
          <w:jc w:val="center"/>
        </w:trPr>
        <w:tc>
          <w:tcPr>
            <w:tcW w:w="817" w:type="dxa"/>
            <w:vMerge w:val="restart"/>
          </w:tcPr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84377F" w:rsidRDefault="0084377F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  <w:p w:rsidR="00791DA5" w:rsidRPr="008F3471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791DA5" w:rsidRPr="008F3471" w:rsidRDefault="00791DA5" w:rsidP="0084377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67" w:type="dxa"/>
          </w:tcPr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i/>
                <w:sz w:val="24"/>
                <w:szCs w:val="24"/>
              </w:rPr>
              <w:t>Физически развитый, овладевший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осно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в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ными культурно-гигиеническими навык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ми. У ребенка сформированы основные ф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зические качества и потребность в двиг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тельной активности. Самостоятельно в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полняет доступные возрасту гигиенические процедуры, соблюдает элементарные пр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вила здорового образа жизни;</w:t>
            </w:r>
          </w:p>
        </w:tc>
        <w:tc>
          <w:tcPr>
            <w:tcW w:w="4253" w:type="dxa"/>
          </w:tcPr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>Оценивать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простые ситуации и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одн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значные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поступки как «хорошие» или «плохие» с позиции: </w:t>
            </w:r>
          </w:p>
          <w:p w:rsidR="00791DA5" w:rsidRPr="008F3471" w:rsidRDefault="0084377F" w:rsidP="00992A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91DA5" w:rsidRPr="008F3471">
              <w:rPr>
                <w:rFonts w:ascii="Times New Roman" w:hAnsi="Times New Roman"/>
                <w:sz w:val="24"/>
                <w:szCs w:val="24"/>
              </w:rPr>
              <w:t>Важности бережного отношения к своему здоровью и здоровью всех ж</w:t>
            </w:r>
            <w:r w:rsidR="00791DA5" w:rsidRPr="008F3471">
              <w:rPr>
                <w:rFonts w:ascii="Times New Roman" w:hAnsi="Times New Roman"/>
                <w:sz w:val="24"/>
                <w:szCs w:val="24"/>
              </w:rPr>
              <w:t>и</w:t>
            </w:r>
            <w:r w:rsidR="00791DA5" w:rsidRPr="008F3471">
              <w:rPr>
                <w:rFonts w:ascii="Times New Roman" w:hAnsi="Times New Roman"/>
                <w:sz w:val="24"/>
                <w:szCs w:val="24"/>
              </w:rPr>
              <w:t>вых существ.</w:t>
            </w:r>
          </w:p>
        </w:tc>
      </w:tr>
      <w:tr w:rsidR="00791DA5" w:rsidRPr="008F3471" w:rsidTr="00992AE4">
        <w:trPr>
          <w:jc w:val="center"/>
        </w:trPr>
        <w:tc>
          <w:tcPr>
            <w:tcW w:w="817" w:type="dxa"/>
            <w:vMerge/>
            <w:vAlign w:val="center"/>
          </w:tcPr>
          <w:p w:rsidR="00791DA5" w:rsidRPr="008F3471" w:rsidRDefault="00791DA5" w:rsidP="00500A50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67" w:type="dxa"/>
          </w:tcPr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i/>
                <w:sz w:val="24"/>
                <w:szCs w:val="24"/>
              </w:rPr>
              <w:t>Эмоционально отзывчивый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. Откликается на эмоции близких людей и друзей. Сопер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живает персонажам сказок, историй, ра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сказов. Эмоционально реагирует на прои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ведения изобразительного искусства, муз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ы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кальные и художественные произведения, мир природы.</w:t>
            </w:r>
          </w:p>
        </w:tc>
        <w:tc>
          <w:tcPr>
            <w:tcW w:w="4253" w:type="dxa"/>
          </w:tcPr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>Оценивать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простые ситуации и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одн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значные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поступки как «хорошие» или «плохие» с позиции: </w:t>
            </w:r>
          </w:p>
          <w:p w:rsidR="00791DA5" w:rsidRPr="00A23EB2" w:rsidRDefault="00791DA5" w:rsidP="00992AE4">
            <w:pPr>
              <w:tabs>
                <w:tab w:val="left" w:pos="46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общепринятых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нравственных правил человеколюбия, уважения к труду, культуре и т.п. (ценностей);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– важности исполнения роли «хорош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го ученика»;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важности различения «красивого» и «некрасивого».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>Постепенно понимать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, что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жизнь не похожа на «сказки»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и невозможно ра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делить людей на «хороших» и «пл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хих»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>Выбирать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поступок в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однозначно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оцениваемых ситуациях на основе: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известных и простых общепринятых правил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«доброго», «безопасного», «красивого», «правильного» повед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ния;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сопереживания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в радостях и в бедах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за «своих»: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близких, друзей, одн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классников;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сопереживания</w:t>
            </w:r>
            <w:r w:rsidR="002D1960" w:rsidRPr="002D1960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чувствам</w:t>
            </w:r>
            <w:r w:rsidR="002D1960" w:rsidRPr="002D196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других не похожих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на тебя людей,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отзывчивости к бедам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всех живых существ. 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i/>
                <w:sz w:val="24"/>
                <w:szCs w:val="24"/>
              </w:rPr>
              <w:t>Признавать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свои плохие поступки.</w:t>
            </w:r>
          </w:p>
        </w:tc>
      </w:tr>
      <w:tr w:rsidR="00791DA5" w:rsidRPr="008F3471" w:rsidTr="00992AE4">
        <w:trPr>
          <w:jc w:val="center"/>
        </w:trPr>
        <w:tc>
          <w:tcPr>
            <w:tcW w:w="817" w:type="dxa"/>
            <w:vMerge/>
            <w:vAlign w:val="center"/>
          </w:tcPr>
          <w:p w:rsidR="00791DA5" w:rsidRPr="008F3471" w:rsidRDefault="00791DA5" w:rsidP="00500A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67" w:type="dxa"/>
          </w:tcPr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i/>
                <w:sz w:val="24"/>
                <w:szCs w:val="24"/>
              </w:rPr>
              <w:t>Имеющий первичные представления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 xml:space="preserve"> о себе, семье, обществе, государстве, мире и пр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роде. Ребенок имеет представление о себе, собственной принадлежности и прина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д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лежности других людей к определенному полу; о составе семьи, родственных отн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шениях и взаимосвязях, распределении с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мейных обязанностей, семейных традиц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ях; об обществе, его культурных ценностях; о государстве и принадлежности к нему; о мире.</w:t>
            </w:r>
          </w:p>
        </w:tc>
        <w:tc>
          <w:tcPr>
            <w:tcW w:w="4253" w:type="dxa"/>
          </w:tcPr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Осознавать 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себя </w:t>
            </w:r>
            <w:r w:rsidR="0084377F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ценной частью большого </w:t>
            </w:r>
            <w:r w:rsidRPr="00A23EB2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разнообразного мира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(пр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роды и общества). В том числе: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>объяснять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, что связывает меня: </w:t>
            </w:r>
          </w:p>
          <w:p w:rsidR="00791DA5" w:rsidRPr="00A23EB2" w:rsidRDefault="002D1960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– с моими близкими, друзьями,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одн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классниками;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– с земляками, народом;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с твоей Родиной;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– со всеми людьми;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– с природой;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i/>
                <w:sz w:val="24"/>
                <w:szCs w:val="24"/>
              </w:rPr>
              <w:t>испытывать чувство гордости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за «своих» - близких и друзей.</w:t>
            </w:r>
          </w:p>
        </w:tc>
      </w:tr>
      <w:tr w:rsidR="00791DA5" w:rsidRPr="008F3471" w:rsidTr="00992AE4">
        <w:trPr>
          <w:trHeight w:val="4529"/>
          <w:jc w:val="center"/>
        </w:trPr>
        <w:tc>
          <w:tcPr>
            <w:tcW w:w="817" w:type="dxa"/>
            <w:vMerge w:val="restart"/>
          </w:tcPr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766BA2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766BA2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84377F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  <w:p w:rsidR="00791DA5" w:rsidRPr="008F3471" w:rsidRDefault="00791DA5" w:rsidP="008437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4767" w:type="dxa"/>
          </w:tcPr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i/>
                <w:sz w:val="24"/>
                <w:szCs w:val="24"/>
              </w:rPr>
              <w:t>Способный управлять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 xml:space="preserve"> своим поведением и планировать свои действия на основе пе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вичных ценностных представлений, собл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ю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дающий элементарные общепринятые но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мы и правила поведения. Поведение ребе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ка преимущественно определяется не си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ю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минутными желаниями и потребностями, а требованиями со стороны взрослых и пе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вичными ценностными представлениями о том "что такое хорошо и что такое плохо". Ребенок способен планировать свои дейс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вия, направленные на достижение конкре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ной цели. Соблюдает правила поведения на улице (дорожные правила), в общественных местах (транспорте, магазине, поликлинике, театре и др.).</w:t>
            </w:r>
          </w:p>
        </w:tc>
        <w:tc>
          <w:tcPr>
            <w:tcW w:w="4253" w:type="dxa"/>
            <w:vMerge w:val="restart"/>
          </w:tcPr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Учиться определять цель деятельности на уроке с помощью учителя.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Проговаривать последовательность действий на уроке. 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Учиться высказывать своё предпол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жение (версию)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Учиться работать по предложенному плану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Учиться совместно давать эмоци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нал</w:t>
            </w:r>
            <w:r w:rsidR="002D1960">
              <w:rPr>
                <w:rFonts w:ascii="Times New Roman" w:hAnsi="Times New Roman"/>
                <w:bCs/>
                <w:sz w:val="24"/>
                <w:szCs w:val="24"/>
              </w:rPr>
              <w:t>ьную оценку деятельности класса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на уроке. 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Учиться отличать верно выполненное задание от неверного.</w:t>
            </w:r>
          </w:p>
        </w:tc>
      </w:tr>
      <w:tr w:rsidR="00791DA5" w:rsidRPr="008F3471" w:rsidTr="00992AE4">
        <w:trPr>
          <w:jc w:val="center"/>
        </w:trPr>
        <w:tc>
          <w:tcPr>
            <w:tcW w:w="817" w:type="dxa"/>
            <w:vMerge/>
            <w:vAlign w:val="center"/>
          </w:tcPr>
          <w:p w:rsidR="00791DA5" w:rsidRPr="008F3471" w:rsidRDefault="00791DA5" w:rsidP="00500A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67" w:type="dxa"/>
          </w:tcPr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i/>
                <w:sz w:val="24"/>
                <w:szCs w:val="24"/>
              </w:rPr>
              <w:t>Овладевший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 xml:space="preserve"> универсальными предпосы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л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ками учебной деятельности - умениями р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ботать по правилу и по образцу, слушать взрослого и выполнять его инструкции;</w:t>
            </w:r>
          </w:p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sz w:val="24"/>
                <w:szCs w:val="24"/>
              </w:rPr>
              <w:lastRenderedPageBreak/>
              <w:t>Овладевший необходимыми умениями и навыками. У ребенка сформированы ум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ния и навыки, необходимые для осущест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в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ления различных видов детской деятельн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сти.</w:t>
            </w:r>
          </w:p>
        </w:tc>
        <w:tc>
          <w:tcPr>
            <w:tcW w:w="4253" w:type="dxa"/>
            <w:vMerge/>
            <w:vAlign w:val="center"/>
          </w:tcPr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1DA5" w:rsidRPr="008F3471" w:rsidTr="00992AE4">
        <w:trPr>
          <w:jc w:val="center"/>
        </w:trPr>
        <w:tc>
          <w:tcPr>
            <w:tcW w:w="817" w:type="dxa"/>
            <w:vMerge w:val="restart"/>
          </w:tcPr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  <w:p w:rsidR="00791DA5" w:rsidRPr="008F3471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4767" w:type="dxa"/>
          </w:tcPr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i/>
                <w:sz w:val="24"/>
                <w:szCs w:val="24"/>
              </w:rPr>
              <w:t>Любознательный, активный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. Интересуется новым, неизвестным в окружающем мире (мире предметов и вещей, мире отношений и своем внутреннем мире). Задает вопросы взрослому, любит экспериментировать. Способен самостоятельно действовать (в повседневной жизни, в различных видах детской деятельности). В случаях затрудн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ний обращается за помощью к взрослому. Принимает живое, заинтересованное уч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а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стие в образовательном процессе;</w:t>
            </w:r>
          </w:p>
        </w:tc>
        <w:tc>
          <w:tcPr>
            <w:tcW w:w="4253" w:type="dxa"/>
            <w:vMerge w:val="restart"/>
          </w:tcPr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Отличать новое от  уже известного с помощью учителя.</w:t>
            </w:r>
          </w:p>
          <w:p w:rsidR="00791DA5" w:rsidRPr="00A23EB2" w:rsidRDefault="00766BA2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Ориентироваться 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в учебнике (на ра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791DA5" w:rsidRPr="00A23EB2">
              <w:rPr>
                <w:rFonts w:ascii="Times New Roman" w:hAnsi="Times New Roman"/>
                <w:bCs/>
                <w:sz w:val="24"/>
                <w:szCs w:val="24"/>
              </w:rPr>
              <w:t>вороте, в оглавлении, в словаре).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Находить ответы на вопросы, испол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ь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зуя учебник, свой жизненный опыт и информацию, полученную на уроке.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Делать </w:t>
            </w:r>
            <w:r w:rsidR="00766BA2">
              <w:rPr>
                <w:rFonts w:ascii="Times New Roman" w:hAnsi="Times New Roman"/>
                <w:bCs/>
                <w:sz w:val="24"/>
                <w:szCs w:val="24"/>
              </w:rPr>
              <w:t>выводы в результате  совмес</w:t>
            </w:r>
            <w:r w:rsidR="00766BA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766BA2">
              <w:rPr>
                <w:rFonts w:ascii="Times New Roman" w:hAnsi="Times New Roman"/>
                <w:bCs/>
                <w:sz w:val="24"/>
                <w:szCs w:val="24"/>
              </w:rPr>
              <w:t>ной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 xml:space="preserve"> работы всего класса.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Сравнивать и группировать предметы.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Находить закономерности в распол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жении фигур по значению одного пр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знака.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Называть последовательность простых знакомых действий, находить проп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щенное действие в знакомой послед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F3471">
              <w:rPr>
                <w:rFonts w:ascii="Times New Roman" w:hAnsi="Times New Roman"/>
                <w:bCs/>
                <w:sz w:val="24"/>
                <w:szCs w:val="24"/>
              </w:rPr>
              <w:t>вательности.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По</w:t>
            </w:r>
            <w:r w:rsidR="00766BA2">
              <w:rPr>
                <w:rFonts w:ascii="Times New Roman" w:hAnsi="Times New Roman"/>
                <w:sz w:val="24"/>
                <w:szCs w:val="24"/>
              </w:rPr>
              <w:t xml:space="preserve">дробно пересказывать небольшие 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тексты, называть их тему.</w:t>
            </w:r>
          </w:p>
        </w:tc>
      </w:tr>
      <w:tr w:rsidR="00791DA5" w:rsidRPr="008F3471" w:rsidTr="00992AE4">
        <w:trPr>
          <w:jc w:val="center"/>
        </w:trPr>
        <w:tc>
          <w:tcPr>
            <w:tcW w:w="817" w:type="dxa"/>
            <w:vMerge/>
            <w:vAlign w:val="center"/>
          </w:tcPr>
          <w:p w:rsidR="00791DA5" w:rsidRPr="008F3471" w:rsidRDefault="00791DA5" w:rsidP="00500A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67" w:type="dxa"/>
          </w:tcPr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i/>
                <w:sz w:val="24"/>
                <w:szCs w:val="24"/>
              </w:rPr>
              <w:t>Способный решать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 xml:space="preserve"> интеллектуальные и личностные задачи (проблемы), адекватные возрасту. Ребенок может применять сам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стоятельно усвоенные знания и способы деятельности для решения готовых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жить собственный замысел и воплотить его в рисунке, постройке, рассказе и др..</w:t>
            </w:r>
          </w:p>
        </w:tc>
        <w:tc>
          <w:tcPr>
            <w:tcW w:w="4253" w:type="dxa"/>
            <w:vMerge/>
            <w:vAlign w:val="center"/>
          </w:tcPr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91DA5" w:rsidRPr="008F3471" w:rsidTr="00992AE4">
        <w:trPr>
          <w:cantSplit/>
          <w:trHeight w:val="1134"/>
          <w:jc w:val="center"/>
        </w:trPr>
        <w:tc>
          <w:tcPr>
            <w:tcW w:w="817" w:type="dxa"/>
          </w:tcPr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  <w:p w:rsidR="00766BA2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  <w:p w:rsidR="00791DA5" w:rsidRPr="008F3471" w:rsidRDefault="00791DA5" w:rsidP="00766B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4767" w:type="dxa"/>
          </w:tcPr>
          <w:p w:rsidR="00791DA5" w:rsidRPr="00A23EB2" w:rsidRDefault="00791DA5" w:rsidP="00992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3EB2">
              <w:rPr>
                <w:rFonts w:ascii="Times New Roman" w:hAnsi="Times New Roman"/>
                <w:i/>
                <w:sz w:val="24"/>
                <w:szCs w:val="24"/>
              </w:rPr>
              <w:t>Овладевший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 xml:space="preserve"> средствами общения и спос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бами взаимодействия со взрослыми и све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р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стниками. Ребенок адекватно использует вербальные и невербальные средства общ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ния, владеет диалогической речью и конс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т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руктивными способами взаимодействия с детьми и взрослыми (договаривается, о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б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менивается предметами, распределяет де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й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ствия при сотрудничестве). Способен изм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нять стиль общения со взрослым или све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р</w:t>
            </w:r>
            <w:r w:rsidRPr="00A23EB2">
              <w:rPr>
                <w:rFonts w:ascii="Times New Roman" w:hAnsi="Times New Roman"/>
                <w:sz w:val="24"/>
                <w:szCs w:val="24"/>
              </w:rPr>
              <w:t>стником, в зависимости от ситуации;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</w:tcPr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Оформлять свою мысль в устной и письменной речи (на уровне одного предложения или небольшого текста).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Учить наизусть стихотворение, пр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заический фрагмент.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Вступать в беседу на уроке и в жизни.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Слушать и понимать речь других.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Выразительно читать и пересказывать текст.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Вступать в беседу на уроке и в жизни.</w:t>
            </w:r>
          </w:p>
          <w:p w:rsidR="00791DA5" w:rsidRPr="00A23EB2" w:rsidRDefault="00791DA5" w:rsidP="00992AE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Совместно договариваться о  правилах общения и поведения в школе и след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23EB2">
              <w:rPr>
                <w:rFonts w:ascii="Times New Roman" w:hAnsi="Times New Roman"/>
                <w:bCs/>
                <w:sz w:val="24"/>
                <w:szCs w:val="24"/>
              </w:rPr>
              <w:t>вать им.</w:t>
            </w:r>
          </w:p>
          <w:p w:rsidR="00791DA5" w:rsidRPr="008F3471" w:rsidRDefault="00791DA5" w:rsidP="00992A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F3471">
              <w:rPr>
                <w:rFonts w:ascii="Times New Roman" w:hAnsi="Times New Roman"/>
                <w:sz w:val="24"/>
                <w:szCs w:val="24"/>
              </w:rPr>
              <w:t>Учиться выполнять различные роли в группе (лидера, исполнителя, крит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3471">
              <w:rPr>
                <w:rFonts w:ascii="Times New Roman" w:hAnsi="Times New Roman"/>
                <w:sz w:val="24"/>
                <w:szCs w:val="24"/>
              </w:rPr>
              <w:t>ка).</w:t>
            </w:r>
          </w:p>
        </w:tc>
      </w:tr>
    </w:tbl>
    <w:p w:rsidR="00791DA5" w:rsidRPr="00766BA2" w:rsidRDefault="00791DA5" w:rsidP="00505794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766BA2">
        <w:rPr>
          <w:rFonts w:ascii="Times New Roman" w:hAnsi="Times New Roman"/>
        </w:rPr>
        <w:t>Не меньшее значение имеет проблема психологической 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— ухудшение успеваемости и дисциплины, рост н</w:t>
      </w:r>
      <w:r w:rsidRPr="00766BA2">
        <w:rPr>
          <w:rFonts w:ascii="Times New Roman" w:hAnsi="Times New Roman"/>
        </w:rPr>
        <w:t>е</w:t>
      </w:r>
      <w:r w:rsidRPr="00766BA2">
        <w:rPr>
          <w:rFonts w:ascii="Times New Roman" w:hAnsi="Times New Roman"/>
        </w:rPr>
        <w:t>гативного отношения к учению, возрастание эмоциональной нестабильности, нарушения пов</w:t>
      </w:r>
      <w:r w:rsidRPr="00766BA2">
        <w:rPr>
          <w:rFonts w:ascii="Times New Roman" w:hAnsi="Times New Roman"/>
        </w:rPr>
        <w:t>е</w:t>
      </w:r>
      <w:r w:rsidRPr="00766BA2">
        <w:rPr>
          <w:rFonts w:ascii="Times New Roman" w:hAnsi="Times New Roman"/>
        </w:rPr>
        <w:t>дения, которые обусловлены:</w:t>
      </w:r>
    </w:p>
    <w:p w:rsidR="00791DA5" w:rsidRPr="00766BA2" w:rsidRDefault="00791DA5" w:rsidP="00766BA2">
      <w:pPr>
        <w:pStyle w:val="af5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766BA2">
        <w:rPr>
          <w:rFonts w:ascii="Times New Roman" w:hAnsi="Times New Roman"/>
          <w:sz w:val="24"/>
          <w:szCs w:val="24"/>
        </w:rPr>
        <w:t>•</w:t>
      </w:r>
      <w:r w:rsidR="00766BA2">
        <w:rPr>
          <w:rFonts w:ascii="Times New Roman" w:hAnsi="Times New Roman"/>
          <w:sz w:val="24"/>
          <w:szCs w:val="24"/>
        </w:rPr>
        <w:t xml:space="preserve"> </w:t>
      </w:r>
      <w:r w:rsidRPr="00766BA2">
        <w:rPr>
          <w:rFonts w:ascii="Times New Roman" w:hAnsi="Times New Roman"/>
          <w:sz w:val="24"/>
          <w:szCs w:val="24"/>
        </w:rPr>
        <w:t>необходимостью адаптации обучающихся к новой организации процесса и содержания обучения (предметная система, разные преподаватели и т. д.);</w:t>
      </w:r>
    </w:p>
    <w:p w:rsidR="00791DA5" w:rsidRPr="00766BA2" w:rsidRDefault="00791DA5" w:rsidP="00766BA2">
      <w:pPr>
        <w:pStyle w:val="af5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766BA2">
        <w:rPr>
          <w:rFonts w:ascii="Times New Roman" w:hAnsi="Times New Roman"/>
          <w:sz w:val="24"/>
          <w:szCs w:val="24"/>
        </w:rPr>
        <w:lastRenderedPageBreak/>
        <w:t>•</w:t>
      </w:r>
      <w:r w:rsidR="00766BA2">
        <w:rPr>
          <w:rFonts w:ascii="Times New Roman" w:hAnsi="Times New Roman"/>
          <w:sz w:val="24"/>
          <w:szCs w:val="24"/>
        </w:rPr>
        <w:t xml:space="preserve"> </w:t>
      </w:r>
      <w:r w:rsidRPr="00766BA2">
        <w:rPr>
          <w:rFonts w:ascii="Times New Roman" w:hAnsi="Times New Roman"/>
          <w:sz w:val="24"/>
          <w:szCs w:val="24"/>
        </w:rPr>
        <w:t>совпадением начала кризисного периода, в который вступают младшие подростки, со сменой ведущей деятельности (переориентацией подростков на деятельность общения со све</w:t>
      </w:r>
      <w:r w:rsidRPr="00766BA2">
        <w:rPr>
          <w:rFonts w:ascii="Times New Roman" w:hAnsi="Times New Roman"/>
          <w:sz w:val="24"/>
          <w:szCs w:val="24"/>
        </w:rPr>
        <w:t>р</w:t>
      </w:r>
      <w:r w:rsidRPr="00766BA2">
        <w:rPr>
          <w:rFonts w:ascii="Times New Roman" w:hAnsi="Times New Roman"/>
          <w:sz w:val="24"/>
          <w:szCs w:val="24"/>
        </w:rPr>
        <w:t>стниками при сохранении значимости учебной деятельности);</w:t>
      </w:r>
    </w:p>
    <w:p w:rsidR="00791DA5" w:rsidRPr="00766BA2" w:rsidRDefault="00791DA5" w:rsidP="00766BA2">
      <w:pPr>
        <w:pStyle w:val="af5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766BA2">
        <w:rPr>
          <w:rFonts w:ascii="Times New Roman" w:hAnsi="Times New Roman"/>
          <w:sz w:val="24"/>
          <w:szCs w:val="24"/>
        </w:rPr>
        <w:t>•</w:t>
      </w:r>
      <w:r w:rsidR="00766BA2">
        <w:rPr>
          <w:rFonts w:ascii="Times New Roman" w:hAnsi="Times New Roman"/>
          <w:sz w:val="24"/>
          <w:szCs w:val="24"/>
        </w:rPr>
        <w:t xml:space="preserve"> </w:t>
      </w:r>
      <w:r w:rsidRPr="00766BA2">
        <w:rPr>
          <w:rFonts w:ascii="Times New Roman" w:hAnsi="Times New Roman"/>
          <w:sz w:val="24"/>
          <w:szCs w:val="24"/>
        </w:rPr>
        <w:t>недостаточной готовностью детей к более сложной и самостоятельной учебной де</w:t>
      </w:r>
      <w:r w:rsidRPr="00766BA2">
        <w:rPr>
          <w:rFonts w:ascii="Times New Roman" w:hAnsi="Times New Roman"/>
          <w:sz w:val="24"/>
          <w:szCs w:val="24"/>
        </w:rPr>
        <w:t>я</w:t>
      </w:r>
      <w:r w:rsidRPr="00766BA2">
        <w:rPr>
          <w:rFonts w:ascii="Times New Roman" w:hAnsi="Times New Roman"/>
          <w:sz w:val="24"/>
          <w:szCs w:val="24"/>
        </w:rPr>
        <w:t>тельности, связанной с показателями их интеллектуального, личностного развития и главным образом с уровнем сформированности структурных компонентов учебной деятельности (мот</w:t>
      </w:r>
      <w:r w:rsidRPr="00766BA2">
        <w:rPr>
          <w:rFonts w:ascii="Times New Roman" w:hAnsi="Times New Roman"/>
          <w:sz w:val="24"/>
          <w:szCs w:val="24"/>
        </w:rPr>
        <w:t>и</w:t>
      </w:r>
      <w:r w:rsidRPr="00766BA2">
        <w:rPr>
          <w:rFonts w:ascii="Times New Roman" w:hAnsi="Times New Roman"/>
          <w:sz w:val="24"/>
          <w:szCs w:val="24"/>
        </w:rPr>
        <w:t>вы, учебные действия, контроль, оценка);</w:t>
      </w:r>
    </w:p>
    <w:p w:rsidR="00791DA5" w:rsidRPr="00766BA2" w:rsidRDefault="00791DA5" w:rsidP="00766BA2">
      <w:pPr>
        <w:pStyle w:val="af5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766BA2">
        <w:rPr>
          <w:rFonts w:ascii="Times New Roman" w:hAnsi="Times New Roman"/>
          <w:sz w:val="24"/>
          <w:szCs w:val="24"/>
        </w:rPr>
        <w:t>•</w:t>
      </w:r>
      <w:r w:rsidR="00766BA2">
        <w:rPr>
          <w:rFonts w:ascii="Times New Roman" w:hAnsi="Times New Roman"/>
          <w:sz w:val="24"/>
          <w:szCs w:val="24"/>
        </w:rPr>
        <w:t xml:space="preserve"> </w:t>
      </w:r>
      <w:r w:rsidRPr="00766BA2">
        <w:rPr>
          <w:rFonts w:ascii="Times New Roman" w:hAnsi="Times New Roman"/>
          <w:sz w:val="24"/>
          <w:szCs w:val="24"/>
        </w:rPr>
        <w:t>недостаточно подготовленным переходом с родного языка на русский язык обучения.</w:t>
      </w:r>
    </w:p>
    <w:p w:rsidR="00791DA5" w:rsidRDefault="00791DA5" w:rsidP="00766BA2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766BA2">
        <w:rPr>
          <w:rFonts w:ascii="Times New Roman" w:hAnsi="Times New Roman"/>
        </w:rPr>
        <w:t>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обучения. Основанием пр</w:t>
      </w:r>
      <w:r w:rsidRPr="00766BA2">
        <w:rPr>
          <w:rFonts w:ascii="Times New Roman" w:hAnsi="Times New Roman"/>
        </w:rPr>
        <w:t>е</w:t>
      </w:r>
      <w:r w:rsidRPr="00766BA2">
        <w:rPr>
          <w:rFonts w:ascii="Times New Roman" w:hAnsi="Times New Roman"/>
        </w:rPr>
        <w:t>емственности разных ступеней образовательной системы является ориентация на ключевой стратегический приоритет непрерывного образования — формирование умения учиться, кот</w:t>
      </w:r>
      <w:r w:rsidRPr="00766BA2">
        <w:rPr>
          <w:rFonts w:ascii="Times New Roman" w:hAnsi="Times New Roman"/>
        </w:rPr>
        <w:t>о</w:t>
      </w:r>
      <w:r w:rsidRPr="00766BA2">
        <w:rPr>
          <w:rFonts w:ascii="Times New Roman" w:hAnsi="Times New Roman"/>
        </w:rPr>
        <w:t>рое обеспечивается формированием системы универсальных учебных действий.</w:t>
      </w:r>
    </w:p>
    <w:p w:rsidR="00791DA5" w:rsidRPr="009B350F" w:rsidRDefault="00791DA5" w:rsidP="00505794">
      <w:pPr>
        <w:pStyle w:val="3"/>
        <w:rPr>
          <w:rFonts w:eastAsia="Arial Unicode MS"/>
          <w:kern w:val="1"/>
        </w:rPr>
      </w:pPr>
      <w:bookmarkStart w:id="477" w:name="_Toc417595646"/>
      <w:bookmarkStart w:id="478" w:name="_Toc417596319"/>
      <w:bookmarkStart w:id="479" w:name="_Toc417597854"/>
      <w:bookmarkStart w:id="480" w:name="_Toc417598042"/>
      <w:bookmarkStart w:id="481" w:name="_Toc417719889"/>
      <w:bookmarkStart w:id="482" w:name="_Toc417720407"/>
      <w:bookmarkStart w:id="483" w:name="_Toc418367535"/>
      <w:bookmarkStart w:id="484" w:name="_Toc418686160"/>
      <w:bookmarkStart w:id="485" w:name="_Toc468396184"/>
      <w:bookmarkStart w:id="486" w:name="_Toc509186647"/>
      <w:r w:rsidRPr="009B350F">
        <w:rPr>
          <w:rFonts w:eastAsia="Arial Unicode MS"/>
          <w:kern w:val="1"/>
        </w:rPr>
        <w:t>Типовые задачи формирования личностных, регулятивных, позн</w:t>
      </w:r>
      <w:r w:rsidRPr="009B350F">
        <w:rPr>
          <w:rFonts w:eastAsia="Arial Unicode MS"/>
          <w:kern w:val="1"/>
        </w:rPr>
        <w:t>а</w:t>
      </w:r>
      <w:r w:rsidRPr="009B350F">
        <w:rPr>
          <w:rFonts w:eastAsia="Arial Unicode MS"/>
          <w:kern w:val="1"/>
        </w:rPr>
        <w:t>вательных, коммуникативных универсальных учебных действий в соответствии с УМК</w:t>
      </w:r>
      <w:r w:rsidR="00766BA2" w:rsidRPr="009B350F">
        <w:rPr>
          <w:rFonts w:eastAsia="Arial Unicode MS"/>
          <w:kern w:val="1"/>
        </w:rPr>
        <w:t xml:space="preserve"> "РО </w:t>
      </w:r>
      <w:r w:rsidR="00505794" w:rsidRPr="009B350F">
        <w:rPr>
          <w:rFonts w:eastAsia="Arial Unicode MS"/>
          <w:kern w:val="1"/>
        </w:rPr>
        <w:t>Л.В. Занкова"</w:t>
      </w:r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r w:rsidR="00082C4E" w:rsidRPr="009B350F">
        <w:rPr>
          <w:rFonts w:eastAsia="Arial Unicode MS"/>
          <w:kern w:val="1"/>
        </w:rPr>
        <w:t xml:space="preserve"> и УМК «</w:t>
      </w:r>
      <w:r w:rsidR="009B350F">
        <w:rPr>
          <w:rFonts w:eastAsia="Arial Unicode MS"/>
          <w:kern w:val="1"/>
        </w:rPr>
        <w:t>Начальная ш</w:t>
      </w:r>
      <w:r w:rsidR="00082C4E" w:rsidRPr="009B350F">
        <w:rPr>
          <w:rFonts w:eastAsia="Arial Unicode MS"/>
          <w:kern w:val="1"/>
        </w:rPr>
        <w:t xml:space="preserve">кола </w:t>
      </w:r>
      <w:r w:rsidR="009B350F">
        <w:rPr>
          <w:rFonts w:eastAsia="Arial Unicode MS"/>
          <w:kern w:val="1"/>
          <w:lang w:val="en-US"/>
        </w:rPr>
        <w:t>XXI</w:t>
      </w:r>
      <w:r w:rsidR="00082C4E" w:rsidRPr="009B350F">
        <w:rPr>
          <w:rFonts w:eastAsia="Arial Unicode MS"/>
          <w:kern w:val="1"/>
        </w:rPr>
        <w:t xml:space="preserve"> века»</w:t>
      </w:r>
      <w:bookmarkEnd w:id="486"/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9B350F">
        <w:rPr>
          <w:rFonts w:ascii="Times New Roman" w:eastAsia="Arial Unicode MS" w:hAnsi="Times New Roman"/>
          <w:kern w:val="1"/>
          <w:sz w:val="24"/>
          <w:szCs w:val="24"/>
        </w:rPr>
        <w:t xml:space="preserve">Типовые задачи формирования универсальных </w:t>
      </w:r>
      <w:r w:rsidR="00766BA2" w:rsidRPr="009B350F">
        <w:rPr>
          <w:rFonts w:ascii="Times New Roman" w:eastAsia="Arial Unicode MS" w:hAnsi="Times New Roman"/>
          <w:kern w:val="1"/>
          <w:sz w:val="24"/>
          <w:szCs w:val="24"/>
        </w:rPr>
        <w:t xml:space="preserve">учебных действий на основе УМК «РО </w:t>
      </w:r>
      <w:r w:rsidRPr="009B350F">
        <w:rPr>
          <w:rFonts w:ascii="Times New Roman" w:eastAsia="Arial Unicode MS" w:hAnsi="Times New Roman"/>
          <w:kern w:val="1"/>
          <w:sz w:val="24"/>
          <w:szCs w:val="24"/>
        </w:rPr>
        <w:t>Л.В. Занкова»</w:t>
      </w:r>
      <w:r w:rsidR="00082C4E" w:rsidRPr="009B350F">
        <w:rPr>
          <w:rFonts w:ascii="Times New Roman" w:eastAsia="Arial Unicode MS" w:hAnsi="Times New Roman"/>
          <w:kern w:val="1"/>
          <w:sz w:val="24"/>
          <w:szCs w:val="24"/>
        </w:rPr>
        <w:t xml:space="preserve"> и УМК «</w:t>
      </w:r>
      <w:r w:rsidR="00FE00D5">
        <w:rPr>
          <w:rFonts w:ascii="Times New Roman" w:eastAsia="Arial Unicode MS" w:hAnsi="Times New Roman"/>
          <w:kern w:val="1"/>
          <w:sz w:val="24"/>
          <w:szCs w:val="24"/>
        </w:rPr>
        <w:t>Начальная ш</w:t>
      </w:r>
      <w:r w:rsidR="00082C4E" w:rsidRPr="009B350F">
        <w:rPr>
          <w:rFonts w:ascii="Times New Roman" w:eastAsia="Arial Unicode MS" w:hAnsi="Times New Roman"/>
          <w:kern w:val="1"/>
          <w:sz w:val="24"/>
          <w:szCs w:val="24"/>
        </w:rPr>
        <w:t xml:space="preserve">кола </w:t>
      </w:r>
      <w:r w:rsidR="00FE00D5">
        <w:rPr>
          <w:rFonts w:ascii="Times New Roman" w:eastAsia="Arial Unicode MS" w:hAnsi="Times New Roman"/>
          <w:kern w:val="1"/>
          <w:sz w:val="24"/>
          <w:szCs w:val="24"/>
          <w:lang w:val="en-US"/>
        </w:rPr>
        <w:t>XXI</w:t>
      </w:r>
      <w:r w:rsidR="00082C4E" w:rsidRPr="009B350F">
        <w:rPr>
          <w:rFonts w:ascii="Times New Roman" w:eastAsia="Arial Unicode MS" w:hAnsi="Times New Roman"/>
          <w:kern w:val="1"/>
          <w:sz w:val="24"/>
          <w:szCs w:val="24"/>
        </w:rPr>
        <w:t xml:space="preserve"> века»</w:t>
      </w:r>
      <w:r w:rsidRPr="009B350F">
        <w:rPr>
          <w:rFonts w:ascii="Times New Roman" w:eastAsia="Arial Unicode MS" w:hAnsi="Times New Roman"/>
          <w:kern w:val="1"/>
          <w:sz w:val="24"/>
          <w:szCs w:val="24"/>
        </w:rPr>
        <w:t xml:space="preserve"> конструируются учителем на основании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следующих общих подходов: </w:t>
      </w:r>
    </w:p>
    <w:p w:rsidR="00791DA5" w:rsidRPr="00A23EB2" w:rsidRDefault="00791DA5" w:rsidP="003145B3">
      <w:pPr>
        <w:pStyle w:val="ab"/>
        <w:numPr>
          <w:ilvl w:val="0"/>
          <w:numId w:val="61"/>
        </w:numPr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Структура задачи. </w:t>
      </w:r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Любая задача, предназначенная для развития и/или оце</w:t>
      </w:r>
      <w:r w:rsidR="00766BA2">
        <w:rPr>
          <w:rFonts w:ascii="Times New Roman" w:eastAsia="Arial Unicode MS" w:hAnsi="Times New Roman"/>
          <w:kern w:val="1"/>
          <w:sz w:val="24"/>
          <w:szCs w:val="24"/>
        </w:rPr>
        <w:t>нки уровня сформированности УУД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 (</w:t>
      </w:r>
      <w:r w:rsidRPr="00A23EB2">
        <w:rPr>
          <w:rFonts w:ascii="Times New Roman" w:eastAsia="Arial Unicode MS" w:hAnsi="Times New Roman"/>
          <w:iCs/>
          <w:kern w:val="1"/>
          <w:sz w:val="24"/>
          <w:szCs w:val="24"/>
        </w:rPr>
        <w:t xml:space="preserve">личностных, регулятивных, познавательных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A23EB2">
        <w:rPr>
          <w:rFonts w:ascii="Times New Roman" w:eastAsia="Arial Unicode MS" w:hAnsi="Times New Roman"/>
          <w:iCs/>
          <w:kern w:val="1"/>
          <w:sz w:val="24"/>
          <w:szCs w:val="24"/>
        </w:rPr>
        <w:t xml:space="preserve">коммуникативных)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предполагает осущес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т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вление субъектом (в свёрнутом или развёрнутом виде) следующих навыков: ознакомление-понимание - пр</w:t>
      </w:r>
      <w:r w:rsidR="00766BA2">
        <w:rPr>
          <w:rFonts w:ascii="Times New Roman" w:eastAsia="Arial Unicode MS" w:hAnsi="Times New Roman"/>
          <w:kern w:val="1"/>
          <w:sz w:val="24"/>
          <w:szCs w:val="24"/>
        </w:rPr>
        <w:t xml:space="preserve">именение-анализ-синтез-оценка.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В общем виде задача состоит из информацио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н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 xml:space="preserve">ного блока и серии вопросов (практических заданий) к нему. </w:t>
      </w:r>
    </w:p>
    <w:p w:rsidR="00791DA5" w:rsidRPr="00A23EB2" w:rsidRDefault="00791DA5" w:rsidP="003145B3">
      <w:pPr>
        <w:pStyle w:val="ab"/>
        <w:numPr>
          <w:ilvl w:val="0"/>
          <w:numId w:val="61"/>
        </w:numPr>
        <w:ind w:left="0"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Требования к задачам.</w:t>
      </w:r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Для того чтобы задачи, предназначенные для оценки тех или иных УУД, были валидн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ы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ми, надёжными и объективными, они должны быть:</w:t>
      </w:r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- составлены в соответствии с требованиями, предъявляемыми к тестовым заданиям в целом;</w:t>
      </w:r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- сформулированы на языке, доступном пониманию ученика, претендующего на осво</w:t>
      </w:r>
      <w:r w:rsidR="004B77F1">
        <w:rPr>
          <w:rFonts w:ascii="Times New Roman" w:eastAsia="Arial Unicode MS" w:hAnsi="Times New Roman"/>
          <w:kern w:val="1"/>
          <w:sz w:val="24"/>
          <w:szCs w:val="24"/>
        </w:rPr>
        <w:t>е</w:t>
      </w:r>
      <w:r w:rsidR="004B77F1">
        <w:rPr>
          <w:rFonts w:ascii="Times New Roman" w:eastAsia="Arial Unicode MS" w:hAnsi="Times New Roman"/>
          <w:kern w:val="1"/>
          <w:sz w:val="24"/>
          <w:szCs w:val="24"/>
        </w:rPr>
        <w:t xml:space="preserve">ние обладание соответствующих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УУД;</w:t>
      </w:r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- избыточными с точки зрения выраж</w:t>
      </w:r>
      <w:r w:rsidR="00766BA2">
        <w:rPr>
          <w:rFonts w:ascii="Times New Roman" w:eastAsia="Arial Unicode MS" w:hAnsi="Times New Roman"/>
          <w:kern w:val="1"/>
          <w:sz w:val="24"/>
          <w:szCs w:val="24"/>
        </w:rPr>
        <w:t xml:space="preserve">енности в них «зоны ближайшего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развития»;</w:t>
      </w:r>
    </w:p>
    <w:p w:rsidR="00791DA5" w:rsidRPr="00A23EB2" w:rsidRDefault="00791DA5" w:rsidP="00766BA2">
      <w:pPr>
        <w:pStyle w:val="ab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- многоуровневыми, т.е. предполагающ</w:t>
      </w:r>
      <w:r w:rsidR="00766BA2">
        <w:rPr>
          <w:rFonts w:ascii="Times New Roman" w:eastAsia="Arial Unicode MS" w:hAnsi="Times New Roman"/>
          <w:kern w:val="1"/>
          <w:sz w:val="24"/>
          <w:szCs w:val="24"/>
        </w:rPr>
        <w:t xml:space="preserve">ими возможность оценить: общий 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подход к реш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е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нию; выбор необходимой стратегии;</w:t>
      </w:r>
    </w:p>
    <w:p w:rsidR="00791DA5" w:rsidRPr="00A23EB2" w:rsidRDefault="00791DA5" w:rsidP="004B77F1">
      <w:pPr>
        <w:pStyle w:val="ab"/>
        <w:spacing w:after="100" w:afterAutospacing="1"/>
        <w:ind w:firstLine="709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A23EB2">
        <w:rPr>
          <w:rFonts w:ascii="Times New Roman" w:eastAsia="Arial Unicode MS" w:hAnsi="Times New Roman"/>
          <w:kern w:val="1"/>
          <w:sz w:val="24"/>
          <w:szCs w:val="24"/>
        </w:rPr>
        <w:t>- «модульными», т.е. предусматривающими возможность, сохраняя общий конструкт з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а</w:t>
      </w:r>
      <w:r w:rsidRPr="00A23EB2">
        <w:rPr>
          <w:rFonts w:ascii="Times New Roman" w:eastAsia="Arial Unicode MS" w:hAnsi="Times New Roman"/>
          <w:kern w:val="1"/>
          <w:sz w:val="24"/>
          <w:szCs w:val="24"/>
        </w:rPr>
        <w:t>дачи, менять некоторые из её условий.</w:t>
      </w: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28"/>
        <w:gridCol w:w="2503"/>
        <w:gridCol w:w="2491"/>
        <w:gridCol w:w="2284"/>
      </w:tblGrid>
      <w:tr w:rsidR="00791DA5" w:rsidRPr="008F3471" w:rsidTr="004B77F1">
        <w:trPr>
          <w:jc w:val="center"/>
        </w:trPr>
        <w:tc>
          <w:tcPr>
            <w:tcW w:w="2371" w:type="dxa"/>
          </w:tcPr>
          <w:p w:rsidR="00791DA5" w:rsidRPr="004B77F1" w:rsidRDefault="00791DA5" w:rsidP="00766BA2">
            <w:pPr>
              <w:pStyle w:val="ab"/>
              <w:spacing w:before="60" w:after="60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4B77F1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Личностные</w:t>
            </w:r>
          </w:p>
        </w:tc>
        <w:tc>
          <w:tcPr>
            <w:tcW w:w="2557" w:type="dxa"/>
          </w:tcPr>
          <w:p w:rsidR="00791DA5" w:rsidRPr="004B77F1" w:rsidRDefault="00791DA5" w:rsidP="00766BA2">
            <w:pPr>
              <w:pStyle w:val="ab"/>
              <w:spacing w:before="60" w:after="60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4B77F1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Познавательные</w:t>
            </w:r>
          </w:p>
        </w:tc>
        <w:tc>
          <w:tcPr>
            <w:tcW w:w="2542" w:type="dxa"/>
          </w:tcPr>
          <w:p w:rsidR="00791DA5" w:rsidRPr="004B77F1" w:rsidRDefault="00791DA5" w:rsidP="00766BA2">
            <w:pPr>
              <w:pStyle w:val="ab"/>
              <w:spacing w:before="60" w:after="60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4B77F1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Регулятивные</w:t>
            </w:r>
          </w:p>
        </w:tc>
        <w:tc>
          <w:tcPr>
            <w:tcW w:w="2136" w:type="dxa"/>
          </w:tcPr>
          <w:p w:rsidR="00791DA5" w:rsidRPr="004B77F1" w:rsidRDefault="00791DA5" w:rsidP="00766BA2">
            <w:pPr>
              <w:pStyle w:val="ab"/>
              <w:spacing w:before="60" w:after="60"/>
              <w:jc w:val="center"/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</w:pPr>
            <w:r w:rsidRPr="004B77F1">
              <w:rPr>
                <w:rFonts w:ascii="Times New Roman" w:eastAsia="Arial Unicode MS" w:hAnsi="Times New Roman"/>
                <w:b/>
                <w:kern w:val="1"/>
                <w:sz w:val="24"/>
                <w:szCs w:val="24"/>
              </w:rPr>
              <w:t>Коммуникативные</w:t>
            </w:r>
          </w:p>
        </w:tc>
      </w:tr>
      <w:tr w:rsidR="00791DA5" w:rsidRPr="008F3471" w:rsidTr="004B77F1">
        <w:trPr>
          <w:jc w:val="center"/>
        </w:trPr>
        <w:tc>
          <w:tcPr>
            <w:tcW w:w="2371" w:type="dxa"/>
          </w:tcPr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участие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в прое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к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тах;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подведение итогов урока;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творческие зад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а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ния;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зрительное, м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о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торное, вербальное восприятие музыки;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lastRenderedPageBreak/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мысленное во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с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произведение ка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р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тины, ситуации, в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и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деофильма;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самооценка соб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ы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тия, происшествия; </w:t>
            </w:r>
          </w:p>
          <w:p w:rsidR="00791DA5" w:rsidRPr="00766BA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дневники дост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и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жений; </w:t>
            </w:r>
          </w:p>
        </w:tc>
        <w:tc>
          <w:tcPr>
            <w:tcW w:w="2557" w:type="dxa"/>
          </w:tcPr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lastRenderedPageBreak/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«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найди отличия» (можно задать их к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о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личество);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«на что похоже?»;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поиск лишнего;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«лабиринты»;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упорядочивание;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«цепочки»;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хитроумные реш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е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lastRenderedPageBreak/>
              <w:t>ния;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составление схем-опор;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работа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с разного в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и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да таблицами;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составление и ра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с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познавание диаграмм;</w:t>
            </w:r>
          </w:p>
          <w:p w:rsidR="00791DA5" w:rsidRPr="00766BA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работа со словар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я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ми;</w:t>
            </w:r>
          </w:p>
        </w:tc>
        <w:tc>
          <w:tcPr>
            <w:tcW w:w="2542" w:type="dxa"/>
          </w:tcPr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lastRenderedPageBreak/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«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преднамеренные ошибки»;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поиск информации в предложенных и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с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точниках;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взаимоконтроль 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взаимный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диктант 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диспут 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заучивание мат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е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lastRenderedPageBreak/>
              <w:t xml:space="preserve">риала наизусть в классе 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 xml:space="preserve">«ищу ошибки» 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kern w:val="1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kern w:val="28"/>
                <w:sz w:val="24"/>
                <w:szCs w:val="24"/>
              </w:rPr>
              <w:t>-</w:t>
            </w:r>
            <w:r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контрольный</w:t>
            </w:r>
            <w:r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опрос на определенную проблему</w:t>
            </w:r>
          </w:p>
        </w:tc>
        <w:tc>
          <w:tcPr>
            <w:tcW w:w="2136" w:type="dxa"/>
          </w:tcPr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lastRenderedPageBreak/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составь задание партнеру;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отзыв на работу товарища;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групповая работа по составлению кроссворда;</w:t>
            </w:r>
          </w:p>
          <w:p w:rsidR="00791DA5" w:rsidRPr="00EC47AE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- «отгадай, о ко</w:t>
            </w:r>
            <w:r w:rsidR="002D1960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м говорим»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lastRenderedPageBreak/>
              <w:t>-</w:t>
            </w:r>
            <w:r w:rsidR="00766BA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«подготовь ра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с</w:t>
            </w:r>
            <w:r w:rsidRPr="00A23EB2">
              <w:rPr>
                <w:rFonts w:ascii="Times New Roman" w:eastAsia="Arial Unicode MS" w:hAnsi="Times New Roman"/>
                <w:color w:val="000000"/>
                <w:spacing w:val="-3"/>
                <w:w w:val="101"/>
                <w:kern w:val="28"/>
                <w:sz w:val="24"/>
                <w:szCs w:val="24"/>
              </w:rPr>
              <w:t>сказ</w:t>
            </w:r>
            <w:r w:rsidRPr="00A23EB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 xml:space="preserve">...», </w:t>
            </w:r>
          </w:p>
          <w:p w:rsidR="00791DA5" w:rsidRPr="00A23EB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 xml:space="preserve">«опиши устно...», </w:t>
            </w:r>
          </w:p>
          <w:p w:rsidR="00791DA5" w:rsidRPr="00766BA2" w:rsidRDefault="00791DA5" w:rsidP="00766BA2">
            <w:pPr>
              <w:pStyle w:val="ab"/>
              <w:rPr>
                <w:rFonts w:ascii="Times New Roman" w:eastAsia="Arial Unicode MS" w:hAnsi="Times New Roman"/>
                <w:color w:val="000000"/>
                <w:spacing w:val="-1"/>
                <w:w w:val="102"/>
                <w:kern w:val="28"/>
                <w:sz w:val="24"/>
                <w:szCs w:val="24"/>
              </w:rPr>
            </w:pPr>
            <w:r w:rsidRPr="00A23EB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>-</w:t>
            </w:r>
            <w:r w:rsidR="00766BA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 xml:space="preserve"> </w:t>
            </w:r>
            <w:r w:rsidRPr="00A23EB2">
              <w:rPr>
                <w:rFonts w:ascii="Times New Roman" w:eastAsia="Arial Unicode MS" w:hAnsi="Times New Roman"/>
                <w:color w:val="000000"/>
                <w:w w:val="102"/>
                <w:kern w:val="28"/>
                <w:sz w:val="24"/>
                <w:szCs w:val="24"/>
              </w:rPr>
              <w:t xml:space="preserve">«объясни...» </w:t>
            </w:r>
          </w:p>
        </w:tc>
      </w:tr>
    </w:tbl>
    <w:p w:rsidR="00791DA5" w:rsidRPr="00C66823" w:rsidRDefault="00791DA5" w:rsidP="004B77F1">
      <w:pPr>
        <w:pStyle w:val="2"/>
      </w:pPr>
      <w:bookmarkStart w:id="487" w:name="_Toc417595647"/>
      <w:bookmarkStart w:id="488" w:name="_Toc417596320"/>
      <w:bookmarkStart w:id="489" w:name="_Toc417597855"/>
      <w:bookmarkStart w:id="490" w:name="_Toc417598043"/>
      <w:bookmarkStart w:id="491" w:name="_Toc417719890"/>
      <w:bookmarkStart w:id="492" w:name="_Toc417720408"/>
      <w:bookmarkStart w:id="493" w:name="_Toc418367536"/>
      <w:bookmarkStart w:id="494" w:name="_Toc418686161"/>
      <w:bookmarkStart w:id="495" w:name="_Toc468396185"/>
      <w:bookmarkStart w:id="496" w:name="_Toc509186648"/>
      <w:r w:rsidRPr="004B77F1">
        <w:lastRenderedPageBreak/>
        <w:t>Программы</w:t>
      </w:r>
      <w:r w:rsidRPr="00C66823">
        <w:t xml:space="preserve"> отде</w:t>
      </w:r>
      <w:r w:rsidR="004B77F1">
        <w:t>льных учебных предметов, курсов</w:t>
      </w:r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r w:rsidR="005300F9">
        <w:t xml:space="preserve"> внеурочной деятельности</w:t>
      </w:r>
      <w:bookmarkEnd w:id="496"/>
    </w:p>
    <w:p w:rsidR="00791DA5" w:rsidRPr="00C66823" w:rsidRDefault="00791DA5" w:rsidP="004B77F1">
      <w:pPr>
        <w:pStyle w:val="3"/>
      </w:pPr>
      <w:bookmarkStart w:id="497" w:name="_Общие_положения_2"/>
      <w:bookmarkStart w:id="498" w:name="bookmark97"/>
      <w:bookmarkStart w:id="499" w:name="_Toc417595648"/>
      <w:bookmarkStart w:id="500" w:name="_Toc417596321"/>
      <w:bookmarkStart w:id="501" w:name="_Toc417597856"/>
      <w:bookmarkStart w:id="502" w:name="_Toc417598044"/>
      <w:bookmarkStart w:id="503" w:name="_Toc417719891"/>
      <w:bookmarkStart w:id="504" w:name="_Toc417720409"/>
      <w:bookmarkStart w:id="505" w:name="_Toc418367537"/>
      <w:bookmarkStart w:id="506" w:name="_Toc418686162"/>
      <w:bookmarkStart w:id="507" w:name="_Toc468396186"/>
      <w:bookmarkStart w:id="508" w:name="_Toc509186649"/>
      <w:bookmarkEnd w:id="497"/>
      <w:r w:rsidRPr="004B77F1">
        <w:t>Общие</w:t>
      </w:r>
      <w:r w:rsidRPr="00C66823">
        <w:t xml:space="preserve"> положения</w:t>
      </w:r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</w:p>
    <w:p w:rsidR="00791DA5" w:rsidRPr="00C66823" w:rsidRDefault="00791DA5" w:rsidP="002D1960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Начальная школа — самоценный, принципиально новый этап в жизни ребёнка: начин</w:t>
      </w:r>
      <w:r w:rsidRPr="00C66823">
        <w:rPr>
          <w:rFonts w:ascii="Times New Roman" w:hAnsi="Times New Roman"/>
          <w:sz w:val="24"/>
          <w:szCs w:val="24"/>
        </w:rPr>
        <w:t>а</w:t>
      </w:r>
      <w:r w:rsidRPr="00C66823">
        <w:rPr>
          <w:rFonts w:ascii="Times New Roman" w:hAnsi="Times New Roman"/>
          <w:sz w:val="24"/>
          <w:szCs w:val="24"/>
        </w:rPr>
        <w:t xml:space="preserve">ется систематическое обучение в </w:t>
      </w:r>
      <w:r w:rsidRPr="004B77F1">
        <w:rPr>
          <w:rFonts w:ascii="Times New Roman" w:eastAsia="Times New Roman" w:hAnsi="Times New Roman"/>
          <w:bCs/>
          <w:sz w:val="24"/>
          <w:szCs w:val="24"/>
        </w:rPr>
        <w:t>организации, осуществляющей образовательную деятел</w:t>
      </w:r>
      <w:r w:rsidRPr="004B77F1">
        <w:rPr>
          <w:rFonts w:ascii="Times New Roman" w:eastAsia="Times New Roman" w:hAnsi="Times New Roman"/>
          <w:bCs/>
          <w:sz w:val="24"/>
          <w:szCs w:val="24"/>
        </w:rPr>
        <w:t>ь</w:t>
      </w:r>
      <w:r w:rsidRPr="004B77F1">
        <w:rPr>
          <w:rFonts w:ascii="Times New Roman" w:eastAsia="Times New Roman" w:hAnsi="Times New Roman"/>
          <w:bCs/>
          <w:sz w:val="24"/>
          <w:szCs w:val="24"/>
        </w:rPr>
        <w:t>ность</w:t>
      </w:r>
      <w:r w:rsidRPr="00C66823">
        <w:rPr>
          <w:rFonts w:ascii="Times New Roman" w:hAnsi="Times New Roman"/>
          <w:sz w:val="24"/>
          <w:szCs w:val="24"/>
        </w:rPr>
        <w:t>, расширяется сфера взаимодействия ребёнка с окружающим миром, изменяется социал</w:t>
      </w:r>
      <w:r w:rsidRPr="00C66823">
        <w:rPr>
          <w:rFonts w:ascii="Times New Roman" w:hAnsi="Times New Roman"/>
          <w:sz w:val="24"/>
          <w:szCs w:val="24"/>
        </w:rPr>
        <w:t>ь</w:t>
      </w:r>
      <w:r w:rsidRPr="00C66823">
        <w:rPr>
          <w:rFonts w:ascii="Times New Roman" w:hAnsi="Times New Roman"/>
          <w:sz w:val="24"/>
          <w:szCs w:val="24"/>
        </w:rPr>
        <w:t>ный статус и увеличивается потребность в самовыражении.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Образование в начальной школе является базой, фундаментом всего последующего об</w:t>
      </w:r>
      <w:r w:rsidRPr="00C66823">
        <w:rPr>
          <w:rFonts w:ascii="Times New Roman" w:hAnsi="Times New Roman"/>
          <w:sz w:val="24"/>
          <w:szCs w:val="24"/>
        </w:rPr>
        <w:t>у</w:t>
      </w:r>
      <w:r w:rsidRPr="00C66823">
        <w:rPr>
          <w:rFonts w:ascii="Times New Roman" w:hAnsi="Times New Roman"/>
          <w:sz w:val="24"/>
          <w:szCs w:val="24"/>
        </w:rPr>
        <w:t>чения. В первую очередь это касается сформированности универсальных учебных действий (УУД), обеспечивающих умение учиться. Начальное образование призвано решать свою гла</w:t>
      </w:r>
      <w:r w:rsidRPr="00C66823">
        <w:rPr>
          <w:rFonts w:ascii="Times New Roman" w:hAnsi="Times New Roman"/>
          <w:sz w:val="24"/>
          <w:szCs w:val="24"/>
        </w:rPr>
        <w:t>в</w:t>
      </w:r>
      <w:r w:rsidRPr="00C66823">
        <w:rPr>
          <w:rFonts w:ascii="Times New Roman" w:hAnsi="Times New Roman"/>
          <w:sz w:val="24"/>
          <w:szCs w:val="24"/>
        </w:rPr>
        <w:t>ную задачу — закладывать основу формирования учебной деятельности ребёнка, включающую систему учебных и познавательных мотивов, умения принимать, сохранять, реализовывать учебные цели, планировать, контролировать и оценивать учебные действия и их результат.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Особенностью содержания современного начального образования является не только о</w:t>
      </w:r>
      <w:r w:rsidRPr="00C66823">
        <w:rPr>
          <w:rFonts w:ascii="Times New Roman" w:hAnsi="Times New Roman"/>
          <w:sz w:val="24"/>
          <w:szCs w:val="24"/>
        </w:rPr>
        <w:t>т</w:t>
      </w:r>
      <w:r w:rsidRPr="00C66823">
        <w:rPr>
          <w:rFonts w:ascii="Times New Roman" w:hAnsi="Times New Roman"/>
          <w:sz w:val="24"/>
          <w:szCs w:val="24"/>
        </w:rPr>
        <w:t>вет на вопрос, что ученик должен знать (запомнить, воспроизвести), но и формирование ун</w:t>
      </w:r>
      <w:r w:rsidRPr="00C66823">
        <w:rPr>
          <w:rFonts w:ascii="Times New Roman" w:hAnsi="Times New Roman"/>
          <w:sz w:val="24"/>
          <w:szCs w:val="24"/>
        </w:rPr>
        <w:t>и</w:t>
      </w:r>
      <w:r w:rsidRPr="00C66823">
        <w:rPr>
          <w:rFonts w:ascii="Times New Roman" w:hAnsi="Times New Roman"/>
          <w:sz w:val="24"/>
          <w:szCs w:val="24"/>
        </w:rPr>
        <w:t>версальных учебных действий в личностных, коммуникативных, познавательных, регуляти</w:t>
      </w:r>
      <w:r w:rsidRPr="00C66823">
        <w:rPr>
          <w:rFonts w:ascii="Times New Roman" w:hAnsi="Times New Roman"/>
          <w:sz w:val="24"/>
          <w:szCs w:val="24"/>
        </w:rPr>
        <w:t>в</w:t>
      </w:r>
      <w:r w:rsidRPr="00C66823">
        <w:rPr>
          <w:rFonts w:ascii="Times New Roman" w:hAnsi="Times New Roman"/>
          <w:sz w:val="24"/>
          <w:szCs w:val="24"/>
        </w:rPr>
        <w:t>ных сферах, обеспечивающих способность к организации самостоятельной учебной деятельн</w:t>
      </w:r>
      <w:r w:rsidRPr="00C66823">
        <w:rPr>
          <w:rFonts w:ascii="Times New Roman" w:hAnsi="Times New Roman"/>
          <w:sz w:val="24"/>
          <w:szCs w:val="24"/>
        </w:rPr>
        <w:t>о</w:t>
      </w:r>
      <w:r w:rsidRPr="00C66823">
        <w:rPr>
          <w:rFonts w:ascii="Times New Roman" w:hAnsi="Times New Roman"/>
          <w:sz w:val="24"/>
          <w:szCs w:val="24"/>
        </w:rPr>
        <w:t>сти, а также при формировании ИКТ- компетентности обучающихся.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Кроме этого, определение в программах содержания тех знаний, умений и способов де</w:t>
      </w:r>
      <w:r w:rsidRPr="00C66823">
        <w:rPr>
          <w:rFonts w:ascii="Times New Roman" w:hAnsi="Times New Roman"/>
          <w:sz w:val="24"/>
          <w:szCs w:val="24"/>
        </w:rPr>
        <w:t>я</w:t>
      </w:r>
      <w:r w:rsidRPr="00C66823">
        <w:rPr>
          <w:rFonts w:ascii="Times New Roman" w:hAnsi="Times New Roman"/>
          <w:sz w:val="24"/>
          <w:szCs w:val="24"/>
        </w:rPr>
        <w:t>тельности, которые являются надпредметными, т.е. формируются средствами каждого учебного предмета, позволяет объединить возможности всех учебных предметов для решения общих з</w:t>
      </w:r>
      <w:r w:rsidRPr="00C66823">
        <w:rPr>
          <w:rFonts w:ascii="Times New Roman" w:hAnsi="Times New Roman"/>
          <w:sz w:val="24"/>
          <w:szCs w:val="24"/>
        </w:rPr>
        <w:t>а</w:t>
      </w:r>
      <w:r w:rsidRPr="00C66823">
        <w:rPr>
          <w:rFonts w:ascii="Times New Roman" w:hAnsi="Times New Roman"/>
          <w:sz w:val="24"/>
          <w:szCs w:val="24"/>
        </w:rPr>
        <w:t>дач обучения, приблизиться к реализации «идеальных» целей образования. В то же время такой подход позволит предупредить узкопредметность в отборе содержания образования, обесп</w:t>
      </w:r>
      <w:r w:rsidRPr="00C66823">
        <w:rPr>
          <w:rFonts w:ascii="Times New Roman" w:hAnsi="Times New Roman"/>
          <w:sz w:val="24"/>
          <w:szCs w:val="24"/>
        </w:rPr>
        <w:t>е</w:t>
      </w:r>
      <w:r w:rsidRPr="00C66823">
        <w:rPr>
          <w:rFonts w:ascii="Times New Roman" w:hAnsi="Times New Roman"/>
          <w:sz w:val="24"/>
          <w:szCs w:val="24"/>
        </w:rPr>
        <w:t>чить интеграцию в изучении разных сторон окружающего мира.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Уровень сформированности УУД в полной мере зависит от способов организации уче</w:t>
      </w:r>
      <w:r w:rsidRPr="00C66823">
        <w:rPr>
          <w:rFonts w:ascii="Times New Roman" w:hAnsi="Times New Roman"/>
          <w:sz w:val="24"/>
          <w:szCs w:val="24"/>
        </w:rPr>
        <w:t>б</w:t>
      </w:r>
      <w:r w:rsidRPr="00C66823">
        <w:rPr>
          <w:rFonts w:ascii="Times New Roman" w:hAnsi="Times New Roman"/>
          <w:sz w:val="24"/>
          <w:szCs w:val="24"/>
        </w:rPr>
        <w:t>ной деятельности и сотрудничества, познавательной, творческой, художественно-эстетической и коммуникативной деятельности школьников. Это определило необходимость выделить в примерных программах содержание не только знаний, но и видов деятельности, которое вкл</w:t>
      </w:r>
      <w:r w:rsidRPr="00C66823">
        <w:rPr>
          <w:rFonts w:ascii="Times New Roman" w:hAnsi="Times New Roman"/>
          <w:sz w:val="24"/>
          <w:szCs w:val="24"/>
        </w:rPr>
        <w:t>ю</w:t>
      </w:r>
      <w:r w:rsidRPr="00C66823">
        <w:rPr>
          <w:rFonts w:ascii="Times New Roman" w:hAnsi="Times New Roman"/>
          <w:sz w:val="24"/>
          <w:szCs w:val="24"/>
        </w:rPr>
        <w:t>чает конкретные УУД, обеспечивающие творческое применение знаний для решения жизне</w:t>
      </w:r>
      <w:r w:rsidRPr="00C66823">
        <w:rPr>
          <w:rFonts w:ascii="Times New Roman" w:hAnsi="Times New Roman"/>
          <w:sz w:val="24"/>
          <w:szCs w:val="24"/>
        </w:rPr>
        <w:t>н</w:t>
      </w:r>
      <w:r w:rsidRPr="00C66823">
        <w:rPr>
          <w:rFonts w:ascii="Times New Roman" w:hAnsi="Times New Roman"/>
          <w:sz w:val="24"/>
          <w:szCs w:val="24"/>
        </w:rPr>
        <w:t>ных задач, начальные умения самообразования. Именно этот аспект примерных программ даёт основание для утверждения гуманистической, личностно ориентированной направленности процесса образования младших школьников.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 xml:space="preserve">Важным условием развития детской любознательности, </w:t>
      </w:r>
      <w:r w:rsidR="000934AB">
        <w:rPr>
          <w:rFonts w:ascii="Times New Roman" w:hAnsi="Times New Roman"/>
          <w:kern w:val="2"/>
          <w:sz w:val="24"/>
          <w:szCs w:val="24"/>
        </w:rPr>
        <w:t>особенности</w:t>
      </w:r>
      <w:r w:rsidRPr="00C66823">
        <w:rPr>
          <w:rFonts w:ascii="Times New Roman" w:hAnsi="Times New Roman"/>
          <w:sz w:val="24"/>
          <w:szCs w:val="24"/>
        </w:rPr>
        <w:t xml:space="preserve"> самостоятельного познания окружающего мира, познавательной активности и инициативности в начальной школе является создание развивающей образовательной среды, стимулирующей активные формы п</w:t>
      </w:r>
      <w:r w:rsidRPr="00C66823">
        <w:rPr>
          <w:rFonts w:ascii="Times New Roman" w:hAnsi="Times New Roman"/>
          <w:sz w:val="24"/>
          <w:szCs w:val="24"/>
        </w:rPr>
        <w:t>о</w:t>
      </w:r>
      <w:r w:rsidRPr="00C66823">
        <w:rPr>
          <w:rFonts w:ascii="Times New Roman" w:hAnsi="Times New Roman"/>
          <w:sz w:val="24"/>
          <w:szCs w:val="24"/>
        </w:rPr>
        <w:t>знания: наблюдение, опыты, учебный диалог. Младшему школьнику должны быть созданы у</w:t>
      </w:r>
      <w:r w:rsidRPr="00C66823">
        <w:rPr>
          <w:rFonts w:ascii="Times New Roman" w:hAnsi="Times New Roman"/>
          <w:sz w:val="24"/>
          <w:szCs w:val="24"/>
        </w:rPr>
        <w:t>с</w:t>
      </w:r>
      <w:r w:rsidRPr="00C66823">
        <w:rPr>
          <w:rFonts w:ascii="Times New Roman" w:hAnsi="Times New Roman"/>
          <w:sz w:val="24"/>
          <w:szCs w:val="24"/>
        </w:rPr>
        <w:t>ловия для развития рефлексии — способности осознавать и оценивать свои мысли и действия как бы со стороны, соотносить результат деятельности с поставленной целью, определять своё знание и незнание и др. Способность к рефлексии — важнейшее качество, определяющее соц</w:t>
      </w:r>
      <w:r w:rsidRPr="00C66823">
        <w:rPr>
          <w:rFonts w:ascii="Times New Roman" w:hAnsi="Times New Roman"/>
          <w:sz w:val="24"/>
          <w:szCs w:val="24"/>
        </w:rPr>
        <w:t>и</w:t>
      </w:r>
      <w:r w:rsidRPr="00C66823">
        <w:rPr>
          <w:rFonts w:ascii="Times New Roman" w:hAnsi="Times New Roman"/>
          <w:sz w:val="24"/>
          <w:szCs w:val="24"/>
        </w:rPr>
        <w:t>альную роль ребёнка как ученика, школьника, направленность на саморазвитие.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Начальное</w:t>
      </w:r>
      <w:r w:rsidRPr="00C66823">
        <w:rPr>
          <w:rFonts w:ascii="Times New Roman" w:hAnsi="Times New Roman"/>
          <w:sz w:val="24"/>
          <w:szCs w:val="24"/>
        </w:rPr>
        <w:t xml:space="preserve"> обще</w:t>
      </w:r>
      <w:r>
        <w:rPr>
          <w:rFonts w:ascii="Times New Roman" w:hAnsi="Times New Roman"/>
          <w:sz w:val="24"/>
          <w:szCs w:val="24"/>
        </w:rPr>
        <w:t>е</w:t>
      </w:r>
      <w:r w:rsidRPr="00C66823">
        <w:rPr>
          <w:rFonts w:ascii="Times New Roman" w:hAnsi="Times New Roman"/>
          <w:sz w:val="24"/>
          <w:szCs w:val="24"/>
        </w:rPr>
        <w:t xml:space="preserve"> образовани</w:t>
      </w:r>
      <w:r>
        <w:rPr>
          <w:rFonts w:ascii="Times New Roman" w:hAnsi="Times New Roman"/>
          <w:sz w:val="24"/>
          <w:szCs w:val="24"/>
        </w:rPr>
        <w:t>е</w:t>
      </w:r>
      <w:bookmarkStart w:id="509" w:name="_GoBack"/>
      <w:bookmarkEnd w:id="509"/>
      <w:r w:rsidRPr="00C66823">
        <w:rPr>
          <w:rFonts w:ascii="Times New Roman" w:hAnsi="Times New Roman"/>
          <w:sz w:val="24"/>
          <w:szCs w:val="24"/>
        </w:rPr>
        <w:t xml:space="preserve"> вносит вклад в социально-личностное развитие ребёнка. В процессе обучения формируется достаточно осознанная система представлений об окружа</w:t>
      </w:r>
      <w:r w:rsidRPr="00C66823">
        <w:rPr>
          <w:rFonts w:ascii="Times New Roman" w:hAnsi="Times New Roman"/>
          <w:sz w:val="24"/>
          <w:szCs w:val="24"/>
        </w:rPr>
        <w:t>ю</w:t>
      </w:r>
      <w:r w:rsidRPr="00C66823">
        <w:rPr>
          <w:rFonts w:ascii="Times New Roman" w:hAnsi="Times New Roman"/>
          <w:sz w:val="24"/>
          <w:szCs w:val="24"/>
        </w:rPr>
        <w:t>щем мире, о социальных и межличностных отношениях, нравственно-этических нормах. Пр</w:t>
      </w:r>
      <w:r w:rsidRPr="00C66823">
        <w:rPr>
          <w:rFonts w:ascii="Times New Roman" w:hAnsi="Times New Roman"/>
          <w:sz w:val="24"/>
          <w:szCs w:val="24"/>
        </w:rPr>
        <w:t>о</w:t>
      </w:r>
      <w:r w:rsidRPr="00C66823">
        <w:rPr>
          <w:rFonts w:ascii="Times New Roman" w:hAnsi="Times New Roman"/>
          <w:sz w:val="24"/>
          <w:szCs w:val="24"/>
        </w:rPr>
        <w:t>исходят изменения в самооценке ребёнка. Оставаясь достаточно оптимистической и высокой, она становится всё более объективной и самокритичной.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Программы по учебным предметам начальной школы разработаны в соответствии с тр</w:t>
      </w:r>
      <w:r w:rsidRPr="00C66823">
        <w:rPr>
          <w:rFonts w:ascii="Times New Roman" w:hAnsi="Times New Roman"/>
          <w:sz w:val="24"/>
          <w:szCs w:val="24"/>
        </w:rPr>
        <w:t>е</w:t>
      </w:r>
      <w:r w:rsidRPr="00C66823">
        <w:rPr>
          <w:rFonts w:ascii="Times New Roman" w:hAnsi="Times New Roman"/>
          <w:sz w:val="24"/>
          <w:szCs w:val="24"/>
        </w:rPr>
        <w:t>бованиями к результатам (личностным, метапредметным, предметным) освоения основной о</w:t>
      </w:r>
      <w:r w:rsidRPr="00C66823">
        <w:rPr>
          <w:rFonts w:ascii="Times New Roman" w:hAnsi="Times New Roman"/>
          <w:sz w:val="24"/>
          <w:szCs w:val="24"/>
        </w:rPr>
        <w:t>б</w:t>
      </w:r>
      <w:r w:rsidRPr="00C66823">
        <w:rPr>
          <w:rFonts w:ascii="Times New Roman" w:hAnsi="Times New Roman"/>
          <w:sz w:val="24"/>
          <w:szCs w:val="24"/>
        </w:rPr>
        <w:t>разовательной программы начального общего образования Федерального государственного о</w:t>
      </w:r>
      <w:r w:rsidRPr="00C66823">
        <w:rPr>
          <w:rFonts w:ascii="Times New Roman" w:hAnsi="Times New Roman"/>
          <w:sz w:val="24"/>
          <w:szCs w:val="24"/>
        </w:rPr>
        <w:t>б</w:t>
      </w:r>
      <w:r w:rsidRPr="00C66823">
        <w:rPr>
          <w:rFonts w:ascii="Times New Roman" w:hAnsi="Times New Roman"/>
          <w:sz w:val="24"/>
          <w:szCs w:val="24"/>
        </w:rPr>
        <w:t>разовательного стандарта начального общего образования.</w:t>
      </w:r>
    </w:p>
    <w:p w:rsidR="00791DA5" w:rsidRPr="00C66823" w:rsidRDefault="00791DA5" w:rsidP="002D1960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Программы включают следующие разделы:</w:t>
      </w:r>
    </w:p>
    <w:p w:rsidR="00791DA5" w:rsidRPr="00C66823" w:rsidRDefault="00791DA5" w:rsidP="002D1960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1)</w:t>
      </w:r>
      <w:r w:rsidR="002D1960" w:rsidRPr="002D1960">
        <w:rPr>
          <w:rFonts w:ascii="Times New Roman" w:hAnsi="Times New Roman"/>
          <w:sz w:val="24"/>
          <w:szCs w:val="24"/>
        </w:rPr>
        <w:t xml:space="preserve"> </w:t>
      </w:r>
      <w:r w:rsidRPr="00C66823">
        <w:rPr>
          <w:rFonts w:ascii="Times New Roman" w:hAnsi="Times New Roman"/>
          <w:sz w:val="24"/>
          <w:szCs w:val="24"/>
        </w:rPr>
        <w:t>пояснительную записку, в которой конкретизируются общие цели начального общего образования с учётом специфики учебного предмета, курса;</w:t>
      </w:r>
    </w:p>
    <w:p w:rsidR="00791DA5" w:rsidRPr="00C66823" w:rsidRDefault="00791DA5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-</w:t>
      </w:r>
      <w:r w:rsidR="002D1960" w:rsidRPr="002D1960">
        <w:rPr>
          <w:rFonts w:ascii="Times New Roman" w:hAnsi="Times New Roman"/>
          <w:sz w:val="24"/>
          <w:szCs w:val="24"/>
        </w:rPr>
        <w:t xml:space="preserve"> </w:t>
      </w:r>
      <w:r w:rsidRPr="00C66823">
        <w:rPr>
          <w:rFonts w:ascii="Times New Roman" w:hAnsi="Times New Roman"/>
          <w:sz w:val="24"/>
          <w:szCs w:val="24"/>
        </w:rPr>
        <w:t>общую характеристику учебного предмета, курса;</w:t>
      </w:r>
    </w:p>
    <w:p w:rsidR="00791DA5" w:rsidRPr="00C66823" w:rsidRDefault="002D1960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D1960">
        <w:rPr>
          <w:rFonts w:ascii="Times New Roman" w:hAnsi="Times New Roman"/>
          <w:sz w:val="24"/>
          <w:szCs w:val="24"/>
        </w:rPr>
        <w:t xml:space="preserve"> </w:t>
      </w:r>
      <w:r w:rsidR="00791DA5" w:rsidRPr="00C66823">
        <w:rPr>
          <w:rFonts w:ascii="Times New Roman" w:hAnsi="Times New Roman"/>
          <w:sz w:val="24"/>
          <w:szCs w:val="24"/>
        </w:rPr>
        <w:t>описание места учебного предмета, курса в учебном плане;</w:t>
      </w:r>
    </w:p>
    <w:p w:rsidR="00791DA5" w:rsidRPr="00C66823" w:rsidRDefault="002D1960" w:rsidP="002D1960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D1960">
        <w:rPr>
          <w:rFonts w:ascii="Times New Roman" w:hAnsi="Times New Roman"/>
          <w:sz w:val="24"/>
          <w:szCs w:val="24"/>
        </w:rPr>
        <w:t xml:space="preserve"> </w:t>
      </w:r>
      <w:r w:rsidR="00791DA5" w:rsidRPr="00C66823">
        <w:rPr>
          <w:rFonts w:ascii="Times New Roman" w:hAnsi="Times New Roman"/>
          <w:sz w:val="24"/>
          <w:szCs w:val="24"/>
        </w:rPr>
        <w:t>описание ценностных ориентиров содержания учебного предмета;</w:t>
      </w:r>
    </w:p>
    <w:p w:rsidR="00791DA5" w:rsidRPr="00C66823" w:rsidRDefault="00791DA5" w:rsidP="002D1960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2)</w:t>
      </w:r>
      <w:r w:rsidR="002D1960" w:rsidRPr="002D1960">
        <w:rPr>
          <w:rFonts w:ascii="Times New Roman" w:hAnsi="Times New Roman"/>
          <w:sz w:val="24"/>
          <w:szCs w:val="24"/>
        </w:rPr>
        <w:t xml:space="preserve"> </w:t>
      </w:r>
      <w:r w:rsidRPr="00C66823">
        <w:rPr>
          <w:rFonts w:ascii="Times New Roman" w:hAnsi="Times New Roman"/>
          <w:sz w:val="24"/>
          <w:szCs w:val="24"/>
        </w:rPr>
        <w:t>личностные, метапредметные и предметные результаты освоения конкретного уче</w:t>
      </w:r>
      <w:r w:rsidRPr="00C66823">
        <w:rPr>
          <w:rFonts w:ascii="Times New Roman" w:hAnsi="Times New Roman"/>
          <w:sz w:val="24"/>
          <w:szCs w:val="24"/>
        </w:rPr>
        <w:t>б</w:t>
      </w:r>
      <w:r w:rsidRPr="00C66823">
        <w:rPr>
          <w:rFonts w:ascii="Times New Roman" w:hAnsi="Times New Roman"/>
          <w:sz w:val="24"/>
          <w:szCs w:val="24"/>
        </w:rPr>
        <w:t>ного предмета, курса;</w:t>
      </w:r>
    </w:p>
    <w:p w:rsidR="00791DA5" w:rsidRPr="00C66823" w:rsidRDefault="00791DA5" w:rsidP="002D1960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C66823">
        <w:rPr>
          <w:rFonts w:ascii="Times New Roman" w:hAnsi="Times New Roman"/>
          <w:sz w:val="24"/>
          <w:szCs w:val="24"/>
        </w:rPr>
        <w:t>3)</w:t>
      </w:r>
      <w:r w:rsidR="002D1960" w:rsidRPr="002D1960">
        <w:rPr>
          <w:rFonts w:ascii="Times New Roman" w:hAnsi="Times New Roman"/>
          <w:sz w:val="24"/>
          <w:szCs w:val="24"/>
        </w:rPr>
        <w:t xml:space="preserve"> </w:t>
      </w:r>
      <w:r w:rsidRPr="00C66823">
        <w:rPr>
          <w:rFonts w:ascii="Times New Roman" w:hAnsi="Times New Roman"/>
          <w:sz w:val="24"/>
          <w:szCs w:val="24"/>
        </w:rPr>
        <w:t>содержание учебного предмета, курса;</w:t>
      </w:r>
    </w:p>
    <w:p w:rsidR="00791DA5" w:rsidRPr="00C66823" w:rsidRDefault="002D1960" w:rsidP="002D1960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 w:rsidRPr="002D1960">
        <w:rPr>
          <w:rFonts w:ascii="Times New Roman" w:hAnsi="Times New Roman"/>
          <w:sz w:val="24"/>
          <w:szCs w:val="24"/>
        </w:rPr>
        <w:t xml:space="preserve"> </w:t>
      </w:r>
      <w:r w:rsidR="00791DA5" w:rsidRPr="00C66823">
        <w:rPr>
          <w:rFonts w:ascii="Times New Roman" w:hAnsi="Times New Roman"/>
          <w:sz w:val="24"/>
          <w:szCs w:val="24"/>
        </w:rPr>
        <w:t>тематическое планирование с определением основных видов учебной деятельности обучающихся;</w:t>
      </w:r>
    </w:p>
    <w:p w:rsidR="00791DA5" w:rsidRPr="00C66823" w:rsidRDefault="002D1960" w:rsidP="002D1960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 w:rsidRPr="002D1960">
        <w:rPr>
          <w:rFonts w:ascii="Times New Roman" w:hAnsi="Times New Roman"/>
          <w:sz w:val="24"/>
          <w:szCs w:val="24"/>
        </w:rPr>
        <w:t xml:space="preserve"> </w:t>
      </w:r>
      <w:r w:rsidR="00791DA5" w:rsidRPr="00C66823">
        <w:rPr>
          <w:rFonts w:ascii="Times New Roman" w:hAnsi="Times New Roman"/>
          <w:sz w:val="24"/>
          <w:szCs w:val="24"/>
        </w:rPr>
        <w:t>описание материально-технического обеспечения образовательного процесса.</w:t>
      </w:r>
    </w:p>
    <w:p w:rsidR="00791DA5" w:rsidRDefault="00791DA5" w:rsidP="002D1960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7D6B06">
        <w:rPr>
          <w:rFonts w:ascii="Times New Roman" w:hAnsi="Times New Roman"/>
          <w:sz w:val="24"/>
          <w:szCs w:val="24"/>
        </w:rPr>
        <w:t xml:space="preserve">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</w:t>
      </w:r>
      <w:r w:rsidR="000934AB">
        <w:rPr>
          <w:rFonts w:ascii="Times New Roman" w:hAnsi="Times New Roman"/>
          <w:sz w:val="24"/>
          <w:szCs w:val="24"/>
        </w:rPr>
        <w:t>при получении н</w:t>
      </w:r>
      <w:r w:rsidR="000934AB">
        <w:rPr>
          <w:rFonts w:ascii="Times New Roman" w:hAnsi="Times New Roman"/>
          <w:sz w:val="24"/>
          <w:szCs w:val="24"/>
        </w:rPr>
        <w:t>а</w:t>
      </w:r>
      <w:r w:rsidR="000934AB">
        <w:rPr>
          <w:rFonts w:ascii="Times New Roman" w:hAnsi="Times New Roman"/>
          <w:sz w:val="24"/>
          <w:szCs w:val="24"/>
        </w:rPr>
        <w:t>чального общего образования</w:t>
      </w:r>
      <w:r w:rsidRPr="007D6B06">
        <w:rPr>
          <w:rFonts w:ascii="Times New Roman" w:hAnsi="Times New Roman"/>
          <w:sz w:val="24"/>
          <w:szCs w:val="24"/>
        </w:rPr>
        <w:t xml:space="preserve"> (за исключением родного языка и литературного чтения на ро</w:t>
      </w:r>
      <w:r w:rsidRPr="007D6B06">
        <w:rPr>
          <w:rFonts w:ascii="Times New Roman" w:hAnsi="Times New Roman"/>
          <w:sz w:val="24"/>
          <w:szCs w:val="24"/>
        </w:rPr>
        <w:t>д</w:t>
      </w:r>
      <w:r w:rsidRPr="007D6B06">
        <w:rPr>
          <w:rFonts w:ascii="Times New Roman" w:hAnsi="Times New Roman"/>
          <w:sz w:val="24"/>
          <w:szCs w:val="24"/>
        </w:rPr>
        <w:t>ном языке), которое должно быть в полном объёме отражено в соответствующих разделах р</w:t>
      </w:r>
      <w:r w:rsidRPr="007D6B06">
        <w:rPr>
          <w:rFonts w:ascii="Times New Roman" w:hAnsi="Times New Roman"/>
          <w:sz w:val="24"/>
          <w:szCs w:val="24"/>
        </w:rPr>
        <w:t>а</w:t>
      </w:r>
      <w:r w:rsidRPr="007D6B06">
        <w:rPr>
          <w:rFonts w:ascii="Times New Roman" w:hAnsi="Times New Roman"/>
          <w:sz w:val="24"/>
          <w:szCs w:val="24"/>
        </w:rPr>
        <w:t>бочих программ учебных предметов. Остальные разделы примерных программ учебных пре</w:t>
      </w:r>
      <w:r w:rsidRPr="007D6B06">
        <w:rPr>
          <w:rFonts w:ascii="Times New Roman" w:hAnsi="Times New Roman"/>
          <w:sz w:val="24"/>
          <w:szCs w:val="24"/>
        </w:rPr>
        <w:t>д</w:t>
      </w:r>
      <w:r w:rsidRPr="007D6B06">
        <w:rPr>
          <w:rFonts w:ascii="Times New Roman" w:hAnsi="Times New Roman"/>
          <w:sz w:val="24"/>
          <w:szCs w:val="24"/>
        </w:rPr>
        <w:t>метов формируются с учётом региональных, национальных и этнокультурных особенностей, состава класса, а также выбранного комплекта учебников.</w:t>
      </w:r>
    </w:p>
    <w:p w:rsidR="007D6B06" w:rsidRPr="00D36391" w:rsidRDefault="007D6B06" w:rsidP="004B77F1">
      <w:pPr>
        <w:pStyle w:val="3"/>
        <w:rPr>
          <w:rFonts w:eastAsia="Arial Unicode MS"/>
        </w:rPr>
      </w:pPr>
      <w:bookmarkStart w:id="510" w:name="bookmark98"/>
      <w:bookmarkStart w:id="511" w:name="_Toc417595649"/>
      <w:bookmarkStart w:id="512" w:name="_Toc417596322"/>
      <w:bookmarkStart w:id="513" w:name="_Toc417597857"/>
      <w:bookmarkStart w:id="514" w:name="_Toc417598045"/>
      <w:bookmarkStart w:id="515" w:name="_Toc417719892"/>
      <w:bookmarkStart w:id="516" w:name="_Toc417720410"/>
      <w:bookmarkStart w:id="517" w:name="_Toc418367538"/>
      <w:bookmarkStart w:id="518" w:name="_Toc418686163"/>
      <w:bookmarkStart w:id="519" w:name="_Toc468396187"/>
      <w:bookmarkStart w:id="520" w:name="_Toc509186650"/>
      <w:r w:rsidRPr="004B77F1">
        <w:rPr>
          <w:rFonts w:eastAsia="Arial Unicode MS"/>
        </w:rPr>
        <w:t>Основное</w:t>
      </w:r>
      <w:r w:rsidRPr="00D36391">
        <w:rPr>
          <w:rFonts w:eastAsia="Arial Unicode MS"/>
        </w:rPr>
        <w:t xml:space="preserve"> содержание учебных предметов</w:t>
      </w:r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:rsidR="007D6B06" w:rsidRPr="0025477F" w:rsidRDefault="007D6B06" w:rsidP="004B77F1">
      <w:pPr>
        <w:pStyle w:val="4"/>
        <w:rPr>
          <w:rFonts w:eastAsia="Arial Unicode MS"/>
        </w:rPr>
      </w:pPr>
      <w:bookmarkStart w:id="521" w:name="bookmark99"/>
      <w:bookmarkStart w:id="522" w:name="_Toc417595650"/>
      <w:bookmarkStart w:id="523" w:name="_Toc417596323"/>
      <w:bookmarkStart w:id="524" w:name="_Toc417597858"/>
      <w:bookmarkStart w:id="525" w:name="_Toc417598046"/>
      <w:bookmarkStart w:id="526" w:name="_Toc417719893"/>
      <w:bookmarkStart w:id="527" w:name="_Toc417720411"/>
      <w:bookmarkStart w:id="528" w:name="_Toc418367539"/>
      <w:bookmarkStart w:id="529" w:name="_Toc418686164"/>
      <w:bookmarkStart w:id="530" w:name="_Toc468396188"/>
      <w:bookmarkStart w:id="531" w:name="_Toc509186651"/>
      <w:r w:rsidRPr="0025477F">
        <w:rPr>
          <w:rFonts w:eastAsia="Arial Unicode MS"/>
        </w:rPr>
        <w:t>Основное содержание учебного предмета «Русский язык</w:t>
      </w:r>
      <w:bookmarkEnd w:id="521"/>
      <w:r w:rsidRPr="0025477F">
        <w:rPr>
          <w:rFonts w:eastAsia="Arial Unicode MS"/>
        </w:rPr>
        <w:t>»</w:t>
      </w:r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</w:p>
    <w:p w:rsidR="007D6B06" w:rsidRPr="00D44001" w:rsidRDefault="007D6B06" w:rsidP="00D4400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32" w:name="bookmark100"/>
      <w:r w:rsidRPr="00D4400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Виды речевой деятельности</w:t>
      </w:r>
      <w:bookmarkEnd w:id="532"/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Слушание.</w:t>
      </w:r>
      <w:r w:rsidRPr="00D44001">
        <w:rPr>
          <w:rFonts w:ascii="Times New Roman" w:hAnsi="Times New Roman"/>
          <w:sz w:val="24"/>
          <w:szCs w:val="24"/>
        </w:rPr>
        <w:t xml:space="preserve"> Осознание цели и ситуации устного общения. Адекватное восприятие зв</w:t>
      </w:r>
      <w:r w:rsidRPr="00D44001">
        <w:rPr>
          <w:rFonts w:ascii="Times New Roman" w:hAnsi="Times New Roman"/>
          <w:sz w:val="24"/>
          <w:szCs w:val="24"/>
        </w:rPr>
        <w:t>у</w:t>
      </w:r>
      <w:r w:rsidRPr="00D44001">
        <w:rPr>
          <w:rFonts w:ascii="Times New Roman" w:hAnsi="Times New Roman"/>
          <w:sz w:val="24"/>
          <w:szCs w:val="24"/>
        </w:rPr>
        <w:t>чащей речи. Понимание на слух информации, содержащейся в предъявляемом тексте, опред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>ление основной мысли текста, передача его содержания по вопросам.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Говорение.</w:t>
      </w:r>
      <w:r w:rsidRPr="00D44001">
        <w:rPr>
          <w:rFonts w:ascii="Times New Roman" w:hAnsi="Times New Roman"/>
          <w:sz w:val="24"/>
          <w:szCs w:val="24"/>
        </w:rPr>
        <w:t xml:space="preserve">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</w:t>
      </w:r>
      <w:r w:rsidRPr="00D44001">
        <w:rPr>
          <w:rFonts w:ascii="Times New Roman" w:hAnsi="Times New Roman"/>
          <w:sz w:val="24"/>
          <w:szCs w:val="24"/>
        </w:rPr>
        <w:t>р</w:t>
      </w:r>
      <w:r w:rsidRPr="00D44001">
        <w:rPr>
          <w:rFonts w:ascii="Times New Roman" w:hAnsi="Times New Roman"/>
          <w:sz w:val="24"/>
          <w:szCs w:val="24"/>
        </w:rPr>
        <w:t>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Чтение.</w:t>
      </w:r>
      <w:r w:rsidRPr="00D44001">
        <w:rPr>
          <w:rFonts w:ascii="Times New Roman" w:hAnsi="Times New Roman"/>
          <w:sz w:val="24"/>
          <w:szCs w:val="24"/>
        </w:rPr>
        <w:t xml:space="preserve"> Понимание учебного текста. Выборочное чтение с целью нахождения необх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Анализ и оценка содержания, языковых особенностей и структуры текста.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Письмо.</w:t>
      </w:r>
      <w:r w:rsidRPr="00D44001">
        <w:rPr>
          <w:rFonts w:ascii="Times New Roman" w:hAnsi="Times New Roman"/>
          <w:sz w:val="24"/>
          <w:szCs w:val="24"/>
        </w:rPr>
        <w:t xml:space="preserve"> Письмо букв, буквосочетаний, слогов, слов, предложений в системе обучения грамоте. Овладение разборчивым,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 (по</w:t>
      </w:r>
      <w:r w:rsidRPr="00D44001">
        <w:rPr>
          <w:rFonts w:ascii="Times New Roman" w:hAnsi="Times New Roman"/>
          <w:sz w:val="24"/>
          <w:szCs w:val="24"/>
        </w:rPr>
        <w:t>д</w:t>
      </w:r>
      <w:r w:rsidRPr="00D44001">
        <w:rPr>
          <w:rFonts w:ascii="Times New Roman" w:hAnsi="Times New Roman"/>
          <w:sz w:val="24"/>
          <w:szCs w:val="24"/>
        </w:rPr>
        <w:t>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7D6B06" w:rsidRPr="00D44001" w:rsidRDefault="007D6B06" w:rsidP="00D4400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bookmarkStart w:id="533" w:name="bookmark101"/>
      <w:r w:rsidRPr="00D44001">
        <w:rPr>
          <w:rFonts w:ascii="Times New Roman" w:eastAsia="Arial Unicode MS" w:hAnsi="Times New Roman"/>
          <w:b/>
          <w:i/>
          <w:sz w:val="24"/>
          <w:szCs w:val="24"/>
        </w:rPr>
        <w:t>Обучение грамоте</w:t>
      </w:r>
      <w:bookmarkEnd w:id="533"/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Фонетика.</w:t>
      </w:r>
      <w:r w:rsidRPr="00D44001">
        <w:rPr>
          <w:rFonts w:ascii="Times New Roman" w:hAnsi="Times New Roman"/>
          <w:sz w:val="24"/>
          <w:szCs w:val="24"/>
        </w:rPr>
        <w:t xml:space="preserve"> Звуки речи. Осознание единства звукового состава слова и его значения. У</w:t>
      </w:r>
      <w:r w:rsidRPr="00D44001">
        <w:rPr>
          <w:rFonts w:ascii="Times New Roman" w:hAnsi="Times New Roman"/>
          <w:sz w:val="24"/>
          <w:szCs w:val="24"/>
        </w:rPr>
        <w:t>с</w:t>
      </w:r>
      <w:r w:rsidRPr="00D44001">
        <w:rPr>
          <w:rFonts w:ascii="Times New Roman" w:hAnsi="Times New Roman"/>
          <w:sz w:val="24"/>
          <w:szCs w:val="24"/>
        </w:rPr>
        <w:t>тановление числа и последовательности звуков в слове. Сопоставление слов, различающихся одним или несколькими звуками.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Графика.</w:t>
      </w:r>
      <w:r w:rsidRPr="00D44001">
        <w:rPr>
          <w:rFonts w:ascii="Times New Roman" w:hAnsi="Times New Roman"/>
          <w:sz w:val="24"/>
          <w:szCs w:val="24"/>
        </w:rPr>
        <w:t xml:space="preserve"> Различение звука и буквы: буква как знак звука. Овладение позиционным сп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собом обозначения звуков буквами. Буквы гласных как показатель твёрдости—мягкости с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гласных звуков. Функция букв</w:t>
      </w:r>
      <w:r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е, ё, ю, я.</w:t>
      </w:r>
      <w:r w:rsidRPr="00D44001">
        <w:rPr>
          <w:rFonts w:ascii="Times New Roman" w:hAnsi="Times New Roman"/>
          <w:sz w:val="24"/>
          <w:szCs w:val="24"/>
        </w:rPr>
        <w:t xml:space="preserve"> Мягкий знак как показатель мягкости предшествующ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>го согласного звука.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Чтение.</w:t>
      </w:r>
      <w:r w:rsidRPr="00D44001">
        <w:rPr>
          <w:rFonts w:ascii="Times New Roman" w:hAnsi="Times New Roman"/>
          <w:sz w:val="24"/>
          <w:szCs w:val="24"/>
        </w:rPr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</w:t>
      </w:r>
      <w:r w:rsidRPr="00D44001">
        <w:rPr>
          <w:rFonts w:ascii="Times New Roman" w:hAnsi="Times New Roman"/>
          <w:sz w:val="24"/>
          <w:szCs w:val="24"/>
        </w:rPr>
        <w:t>т</w:t>
      </w:r>
      <w:r w:rsidRPr="00D44001">
        <w:rPr>
          <w:rFonts w:ascii="Times New Roman" w:hAnsi="Times New Roman"/>
          <w:sz w:val="24"/>
          <w:szCs w:val="24"/>
        </w:rPr>
        <w:t>вующей индивидуальному темпу ребёнка. Осознанное чтение слов, словосочетаний, предлож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>ний и коротких текстов. Чтение с интонациями и паузами в соответствии со знаками препин</w:t>
      </w:r>
      <w:r w:rsidRPr="00D44001">
        <w:rPr>
          <w:rFonts w:ascii="Times New Roman" w:hAnsi="Times New Roman"/>
          <w:sz w:val="24"/>
          <w:szCs w:val="24"/>
        </w:rPr>
        <w:t>а</w:t>
      </w:r>
      <w:r w:rsidRPr="00D44001">
        <w:rPr>
          <w:rFonts w:ascii="Times New Roman" w:hAnsi="Times New Roman"/>
          <w:sz w:val="24"/>
          <w:szCs w:val="24"/>
        </w:rPr>
        <w:t>ния. Развитие осознанности и выразительности чтения на материале небольших текстов и ст</w:t>
      </w:r>
      <w:r w:rsidRPr="00D44001">
        <w:rPr>
          <w:rFonts w:ascii="Times New Roman" w:hAnsi="Times New Roman"/>
          <w:sz w:val="24"/>
          <w:szCs w:val="24"/>
        </w:rPr>
        <w:t>и</w:t>
      </w:r>
      <w:r w:rsidRPr="00D44001">
        <w:rPr>
          <w:rFonts w:ascii="Times New Roman" w:hAnsi="Times New Roman"/>
          <w:sz w:val="24"/>
          <w:szCs w:val="24"/>
        </w:rPr>
        <w:t>хотворений.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Знакомство с орфоэпическим чтением (при переходе к чтению целыми словами). Орф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графическое чтение (проговаривание) как средство самоконтроля при письме под диктовку и при списывании.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b/>
          <w:color w:val="000000"/>
          <w:sz w:val="24"/>
          <w:szCs w:val="24"/>
        </w:rPr>
        <w:t>Письмо.</w:t>
      </w:r>
      <w:r w:rsidR="00D44001" w:rsidRPr="00D44001">
        <w:rPr>
          <w:rFonts w:ascii="Times New Roman" w:eastAsia="Arial Unicode MS" w:hAnsi="Times New Roman"/>
          <w:b/>
          <w:color w:val="000000"/>
          <w:sz w:val="24"/>
          <w:szCs w:val="24"/>
        </w:rPr>
        <w:t xml:space="preserve"> 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>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</w:t>
      </w:r>
      <w:r w:rsidRPr="00D44001">
        <w:rPr>
          <w:rFonts w:ascii="Times New Roman" w:hAnsi="Times New Roman"/>
          <w:sz w:val="24"/>
          <w:szCs w:val="24"/>
        </w:rPr>
        <w:t>ь</w:t>
      </w:r>
      <w:r w:rsidRPr="00D44001">
        <w:rPr>
          <w:rFonts w:ascii="Times New Roman" w:hAnsi="Times New Roman"/>
          <w:sz w:val="24"/>
          <w:szCs w:val="24"/>
        </w:rPr>
        <w:t>ного списывания текста.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Понимание функции небуквенных графических средств: пробела между словами, знака переноса.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Слово и предложение.</w:t>
      </w:r>
      <w:r w:rsidRPr="00D44001">
        <w:rPr>
          <w:rFonts w:ascii="Times New Roman" w:hAnsi="Times New Roman"/>
          <w:sz w:val="24"/>
          <w:szCs w:val="24"/>
        </w:rPr>
        <w:t xml:space="preserve"> Восприятие слова как объекта изучения, материала для анализа. Наблюдение над значением слова.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Орфография.</w:t>
      </w:r>
      <w:r w:rsidRPr="00D44001">
        <w:rPr>
          <w:rFonts w:ascii="Times New Roman" w:hAnsi="Times New Roman"/>
          <w:sz w:val="24"/>
          <w:szCs w:val="24"/>
        </w:rPr>
        <w:t xml:space="preserve"> Знакомство с правилами правописания и их применение: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D44001"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раздельное написание слов;</w:t>
      </w:r>
    </w:p>
    <w:p w:rsidR="007D6B06" w:rsidRPr="00D44001" w:rsidRDefault="00D44001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обозначение гласных после шипящих</w:t>
      </w:r>
      <w:r w:rsidR="007D6B06"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(ча—ща, чу—щу, жи—ши);</w:t>
      </w:r>
    </w:p>
    <w:p w:rsidR="007D6B06" w:rsidRPr="00D44001" w:rsidRDefault="00D44001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прописная (заглавная) буква в начале предложения, в именах собственных;</w:t>
      </w:r>
    </w:p>
    <w:p w:rsidR="007D6B06" w:rsidRPr="00D44001" w:rsidRDefault="00D44001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перенос слов по слогам без стечения согласных;</w:t>
      </w:r>
    </w:p>
    <w:p w:rsidR="007D6B06" w:rsidRPr="00D44001" w:rsidRDefault="00D44001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знаки препинания в конце предложения.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Развитие речи.</w:t>
      </w:r>
      <w:r w:rsidRPr="00D44001">
        <w:rPr>
          <w:rFonts w:ascii="Times New Roman" w:hAnsi="Times New Roman"/>
          <w:sz w:val="24"/>
          <w:szCs w:val="24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7D6B06" w:rsidRPr="00D44001" w:rsidRDefault="007D6B06" w:rsidP="00D4400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34" w:name="bookmark102"/>
      <w:r w:rsidRPr="00D4400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Систематический курс</w:t>
      </w:r>
      <w:bookmarkEnd w:id="534"/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Фонетика и орфоэпия.</w:t>
      </w:r>
      <w:r w:rsidRPr="00D44001">
        <w:rPr>
          <w:rFonts w:ascii="Times New Roman" w:hAnsi="Times New Roman"/>
          <w:sz w:val="24"/>
          <w:szCs w:val="24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>деление парных и непарных по твёрдости — мягкости согласных звуков. Различение звонких и глухих звуков, определение парных и непарных по звонкости—глухости согласных звуков. О</w:t>
      </w:r>
      <w:r w:rsidRPr="00D44001">
        <w:rPr>
          <w:rFonts w:ascii="Times New Roman" w:hAnsi="Times New Roman"/>
          <w:sz w:val="24"/>
          <w:szCs w:val="24"/>
        </w:rPr>
        <w:t>п</w:t>
      </w:r>
      <w:r w:rsidRPr="00D44001">
        <w:rPr>
          <w:rFonts w:ascii="Times New Roman" w:hAnsi="Times New Roman"/>
          <w:sz w:val="24"/>
          <w:szCs w:val="24"/>
        </w:rPr>
        <w:t>ределение качественной характеристики звука: гласный — согласный; гласный ударный — бе</w:t>
      </w:r>
      <w:r w:rsidRPr="00D44001">
        <w:rPr>
          <w:rFonts w:ascii="Times New Roman" w:hAnsi="Times New Roman"/>
          <w:sz w:val="24"/>
          <w:szCs w:val="24"/>
        </w:rPr>
        <w:t>з</w:t>
      </w:r>
      <w:r w:rsidRPr="00D44001">
        <w:rPr>
          <w:rFonts w:ascii="Times New Roman" w:hAnsi="Times New Roman"/>
          <w:sz w:val="24"/>
          <w:szCs w:val="24"/>
        </w:rPr>
        <w:t>ударный; согласный твёрдый — мягкий, парный — непарный; согласный звонкий — глухой, парный — непарный. Деление слов на слоги. Ударение, произношение звуков и сочетаний зв</w:t>
      </w:r>
      <w:r w:rsidRPr="00D44001">
        <w:rPr>
          <w:rFonts w:ascii="Times New Roman" w:hAnsi="Times New Roman"/>
          <w:sz w:val="24"/>
          <w:szCs w:val="24"/>
        </w:rPr>
        <w:t>у</w:t>
      </w:r>
      <w:r w:rsidRPr="00D44001">
        <w:rPr>
          <w:rFonts w:ascii="Times New Roman" w:hAnsi="Times New Roman"/>
          <w:sz w:val="24"/>
          <w:szCs w:val="24"/>
        </w:rPr>
        <w:t>ков в соответствии с нормами современного русского литературного языка.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CE62C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Фонетический ра</w:t>
      </w:r>
      <w:r w:rsidRPr="00CE62C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з</w:t>
      </w:r>
      <w:r w:rsidRPr="00CE62C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бор слова.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Графика.</w:t>
      </w:r>
      <w:r w:rsidRPr="00D44001">
        <w:rPr>
          <w:rFonts w:ascii="Times New Roman" w:hAnsi="Times New Roman"/>
          <w:sz w:val="24"/>
          <w:szCs w:val="24"/>
        </w:rPr>
        <w:t xml:space="preserve"> Различение звуков и букв. Обозначение на письме твёрдости и мягкости с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гласных звуков. Использование на письме разделительных</w:t>
      </w:r>
      <w:r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ъ</w:t>
      </w:r>
      <w:r w:rsidRPr="00D44001">
        <w:rPr>
          <w:rFonts w:ascii="Times New Roman" w:hAnsi="Times New Roman"/>
          <w:sz w:val="24"/>
          <w:szCs w:val="24"/>
        </w:rPr>
        <w:t xml:space="preserve"> и</w:t>
      </w:r>
      <w:r w:rsidR="00D44001" w:rsidRPr="00D44001">
        <w:rPr>
          <w:rFonts w:ascii="Times New Roman" w:hAnsi="Times New Roman"/>
          <w:sz w:val="24"/>
          <w:szCs w:val="24"/>
        </w:rPr>
        <w:t xml:space="preserve"> </w:t>
      </w:r>
      <w:r w:rsidRPr="00D44001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ь</w:t>
      </w: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Установление соотношения звукового и буквенного состава слова в словах типа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стол, конь</w:t>
      </w:r>
      <w:r w:rsidRPr="00D44001">
        <w:rPr>
          <w:rFonts w:ascii="Times New Roman" w:hAnsi="Times New Roman"/>
          <w:sz w:val="24"/>
          <w:szCs w:val="24"/>
        </w:rPr>
        <w:t>; в словах с йотированными гласными</w:t>
      </w: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е,</w:t>
      </w:r>
      <w:r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ё, ю,</w:t>
      </w:r>
      <w:r w:rsidR="00D44001"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D44001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я</w:t>
      </w: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;</w:t>
      </w:r>
      <w:r w:rsidRPr="00D44001">
        <w:rPr>
          <w:rFonts w:ascii="Times New Roman" w:hAnsi="Times New Roman"/>
          <w:sz w:val="24"/>
          <w:szCs w:val="24"/>
        </w:rPr>
        <w:t xml:space="preserve"> в словах с непроизносимыми согласными.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Использование небуквенных графических средств: пробела между словами, знака пер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>носа, абзаца.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Знание алфавита: правильное название букв, знание их последовательности. Использ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вание алфавита при работе со словарями, справочниками, каталогами.</w:t>
      </w:r>
    </w:p>
    <w:p w:rsidR="007D6B06" w:rsidRPr="00CE62C8" w:rsidRDefault="007D6B06" w:rsidP="00D44001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i/>
          <w:sz w:val="24"/>
          <w:szCs w:val="24"/>
        </w:rPr>
      </w:pPr>
      <w:r w:rsidRPr="00D44001">
        <w:rPr>
          <w:rFonts w:ascii="Times New Roman" w:eastAsia="Arial Unicode MS" w:hAnsi="Times New Roman"/>
          <w:b/>
          <w:color w:val="000000"/>
          <w:sz w:val="24"/>
          <w:szCs w:val="24"/>
        </w:rPr>
        <w:t>Лексика</w:t>
      </w:r>
      <w:r w:rsidRPr="00D44001">
        <w:rPr>
          <w:rFonts w:ascii="Times New Roman" w:eastAsia="Arial Unicode MS" w:hAnsi="Times New Roman"/>
          <w:color w:val="000000"/>
          <w:sz w:val="24"/>
          <w:szCs w:val="24"/>
          <w:vertAlign w:val="superscript"/>
        </w:rPr>
        <w:footnoteReference w:id="1"/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. Понимание слова как единства звучания и значения. Выявление слов, знач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е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ние которых требует уточнения. 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я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мом и переносном значении слова. Наблюдение за использованием в речи синонимов и антон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и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мов.</w:t>
      </w:r>
    </w:p>
    <w:p w:rsidR="007D6B06" w:rsidRPr="00CE62C8" w:rsidRDefault="007D6B06" w:rsidP="00D4400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Состав слова (морфемика).</w:t>
      </w:r>
      <w:r w:rsidRPr="00D44001">
        <w:rPr>
          <w:rFonts w:ascii="Times New Roman" w:hAnsi="Times New Roman"/>
          <w:sz w:val="24"/>
          <w:szCs w:val="24"/>
        </w:rPr>
        <w:t xml:space="preserve"> Овладение понятием «родственные (однокоренные) слова». Различение однокоренных слов и различных форм одного и того же слова. Различение однок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суффикса. Разл</w:t>
      </w:r>
      <w:r w:rsidRPr="00D44001">
        <w:rPr>
          <w:rFonts w:ascii="Times New Roman" w:hAnsi="Times New Roman"/>
          <w:sz w:val="24"/>
          <w:szCs w:val="24"/>
        </w:rPr>
        <w:t>и</w:t>
      </w:r>
      <w:r w:rsidRPr="00D44001">
        <w:rPr>
          <w:rFonts w:ascii="Times New Roman" w:hAnsi="Times New Roman"/>
          <w:sz w:val="24"/>
          <w:szCs w:val="24"/>
        </w:rPr>
        <w:t>чение изменяемых и неизменяемых слов.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CE62C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Представление о значении суффиксов и приставок. Образование однокоренных слов с помощью суффиксов и приставок. Разбор слова по составу.</w:t>
      </w:r>
    </w:p>
    <w:p w:rsidR="007D6B06" w:rsidRPr="00D44001" w:rsidRDefault="007D6B06" w:rsidP="00D44001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b/>
          <w:color w:val="000000"/>
          <w:sz w:val="24"/>
          <w:szCs w:val="24"/>
        </w:rPr>
        <w:t>Морфология.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Части речи; </w:t>
      </w:r>
      <w:r w:rsidRPr="00D44001">
        <w:rPr>
          <w:rFonts w:ascii="Times New Roman" w:eastAsia="Arial Unicode MS" w:hAnsi="Times New Roman"/>
          <w:i/>
          <w:color w:val="000000"/>
          <w:sz w:val="24"/>
          <w:szCs w:val="24"/>
        </w:rPr>
        <w:t>деление частей речи на самостоятельные и служебные.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3454">
        <w:rPr>
          <w:rFonts w:ascii="Times New Roman" w:hAnsi="Times New Roman"/>
          <w:i/>
          <w:sz w:val="24"/>
          <w:szCs w:val="24"/>
        </w:rPr>
        <w:t>Имя</w:t>
      </w:r>
      <w:r w:rsidRPr="00B43454">
        <w:rPr>
          <w:rFonts w:ascii="Berlin Sans FB" w:hAnsi="Berlin Sans FB"/>
          <w:i/>
          <w:sz w:val="24"/>
          <w:szCs w:val="24"/>
        </w:rPr>
        <w:t xml:space="preserve"> </w:t>
      </w:r>
      <w:r w:rsidRPr="00B43454">
        <w:rPr>
          <w:rFonts w:ascii="Times New Roman" w:hAnsi="Times New Roman"/>
          <w:i/>
          <w:sz w:val="24"/>
          <w:szCs w:val="24"/>
        </w:rPr>
        <w:t>существительное</w:t>
      </w:r>
      <w:r w:rsidRPr="00D44001">
        <w:rPr>
          <w:rFonts w:ascii="Times New Roman" w:hAnsi="Times New Roman"/>
          <w:sz w:val="24"/>
          <w:szCs w:val="24"/>
        </w:rPr>
        <w:t>. Значение и употребление в речи. Умение опознавать имена со</w:t>
      </w:r>
      <w:r w:rsidRPr="00D44001">
        <w:rPr>
          <w:rFonts w:ascii="Times New Roman" w:hAnsi="Times New Roman"/>
          <w:sz w:val="24"/>
          <w:szCs w:val="24"/>
        </w:rPr>
        <w:t>б</w:t>
      </w:r>
      <w:r w:rsidRPr="00D44001">
        <w:rPr>
          <w:rFonts w:ascii="Times New Roman" w:hAnsi="Times New Roman"/>
          <w:sz w:val="24"/>
          <w:szCs w:val="24"/>
        </w:rPr>
        <w:t>ственные. Различение имён существительных, отвечающих на вопросы «кто?» и «что?». Разл</w:t>
      </w:r>
      <w:r w:rsidRPr="00D44001">
        <w:rPr>
          <w:rFonts w:ascii="Times New Roman" w:hAnsi="Times New Roman"/>
          <w:sz w:val="24"/>
          <w:szCs w:val="24"/>
        </w:rPr>
        <w:t>и</w:t>
      </w:r>
      <w:r w:rsidRPr="00D44001">
        <w:rPr>
          <w:rFonts w:ascii="Times New Roman" w:hAnsi="Times New Roman"/>
          <w:sz w:val="24"/>
          <w:szCs w:val="24"/>
        </w:rPr>
        <w:t>чение имён существительных мужского, женского и среднего рода. Изменение существител</w:t>
      </w:r>
      <w:r w:rsidRPr="00D44001">
        <w:rPr>
          <w:rFonts w:ascii="Times New Roman" w:hAnsi="Times New Roman"/>
          <w:sz w:val="24"/>
          <w:szCs w:val="24"/>
        </w:rPr>
        <w:t>ь</w:t>
      </w:r>
      <w:r w:rsidRPr="00D44001">
        <w:rPr>
          <w:rFonts w:ascii="Times New Roman" w:hAnsi="Times New Roman"/>
          <w:sz w:val="24"/>
          <w:szCs w:val="24"/>
        </w:rPr>
        <w:t>ных по числам. Изменение существительных по падежам. Определение падежа, в котором употреблено имя существительное.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Различение падежных и смысловых (синтаксических) в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просов. </w:t>
      </w:r>
      <w:r w:rsidRPr="00D44001">
        <w:rPr>
          <w:rFonts w:ascii="Times New Roman" w:hAnsi="Times New Roman"/>
          <w:sz w:val="24"/>
          <w:szCs w:val="24"/>
        </w:rPr>
        <w:t>Определение принадлежности имён существительных к 1, 2, 3-му склонению.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Морф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логический разбор имён существительных.</w:t>
      </w:r>
    </w:p>
    <w:p w:rsidR="007D6B06" w:rsidRPr="00CE62C8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3454">
        <w:rPr>
          <w:rFonts w:ascii="Times New Roman" w:hAnsi="Times New Roman"/>
          <w:i/>
          <w:sz w:val="24"/>
          <w:szCs w:val="24"/>
        </w:rPr>
        <w:t>Имя прилагательное</w:t>
      </w:r>
      <w:r w:rsidRPr="00D44001">
        <w:rPr>
          <w:rFonts w:ascii="Times New Roman" w:hAnsi="Times New Roman"/>
          <w:sz w:val="24"/>
          <w:szCs w:val="24"/>
        </w:rPr>
        <w:t>. Значение и употребление в речи. Изменение прилагательных по родам, числам и падежам, кроме прилагательных на</w:t>
      </w:r>
      <w:r w:rsidR="00D44001" w:rsidRPr="00D44001">
        <w:rPr>
          <w:rFonts w:ascii="Times New Roman" w:hAnsi="Times New Roman"/>
          <w:sz w:val="24"/>
          <w:szCs w:val="24"/>
        </w:rPr>
        <w:t xml:space="preserve"> </w:t>
      </w:r>
      <w:r w:rsid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-ий, </w:t>
      </w:r>
      <w:r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-ья, -ов, -ин.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CE62C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Морфологический разбор имён прилагательных.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B43454">
        <w:rPr>
          <w:rFonts w:ascii="Times New Roman" w:eastAsia="Arial Unicode MS" w:hAnsi="Times New Roman"/>
          <w:i/>
          <w:color w:val="000000"/>
          <w:sz w:val="24"/>
          <w:szCs w:val="24"/>
        </w:rPr>
        <w:t>Местоимение.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Общее представление о местоимении. </w:t>
      </w:r>
      <w:r w:rsidRPr="00D44001">
        <w:rPr>
          <w:rFonts w:ascii="Times New Roman" w:eastAsia="Arial Unicode MS" w:hAnsi="Times New Roman"/>
          <w:i/>
          <w:color w:val="000000"/>
          <w:sz w:val="24"/>
          <w:szCs w:val="24"/>
        </w:rPr>
        <w:t>Личные местоимения, значение и употребление в р</w:t>
      </w:r>
      <w:r w:rsidR="00D44001">
        <w:rPr>
          <w:rFonts w:ascii="Times New Roman" w:eastAsia="Arial Unicode MS" w:hAnsi="Times New Roman"/>
          <w:i/>
          <w:color w:val="000000"/>
          <w:sz w:val="24"/>
          <w:szCs w:val="24"/>
        </w:rPr>
        <w:t>ечи. Личные местоимения 1, 2,</w:t>
      </w:r>
      <w:r w:rsidRPr="00D44001">
        <w:rPr>
          <w:rFonts w:ascii="Times New Roman" w:eastAsia="Arial Unicode MS" w:hAnsi="Times New Roman"/>
          <w:i/>
          <w:color w:val="000000"/>
          <w:sz w:val="24"/>
          <w:szCs w:val="24"/>
        </w:rPr>
        <w:t xml:space="preserve"> 3-го лица единственного и множественного числа. Склонение личных местоимений.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3454">
        <w:rPr>
          <w:rFonts w:ascii="Times New Roman" w:hAnsi="Times New Roman"/>
          <w:i/>
          <w:sz w:val="24"/>
          <w:szCs w:val="24"/>
        </w:rPr>
        <w:t>Глагол</w:t>
      </w:r>
      <w:r w:rsidRPr="00D44001">
        <w:rPr>
          <w:rFonts w:ascii="Times New Roman" w:hAnsi="Times New Roman"/>
          <w:sz w:val="24"/>
          <w:szCs w:val="24"/>
        </w:rPr>
        <w:t>. Значение и употребление в речи. Неопределённая форма глагола. Различение глаголов, отвечающих на вопросы «что сделать?» и «что делать?». Изменение глаголов по вр</w:t>
      </w:r>
      <w:r w:rsidRPr="00D44001">
        <w:rPr>
          <w:rFonts w:ascii="Times New Roman" w:hAnsi="Times New Roman"/>
          <w:sz w:val="24"/>
          <w:szCs w:val="24"/>
        </w:rPr>
        <w:t>е</w:t>
      </w:r>
      <w:r w:rsidRPr="00D44001">
        <w:rPr>
          <w:rFonts w:ascii="Times New Roman" w:hAnsi="Times New Roman"/>
          <w:sz w:val="24"/>
          <w:szCs w:val="24"/>
        </w:rPr>
        <w:t xml:space="preserve">менам. Изменение глаголов по лицам и числам в настоящем и будущем времени (спряжение). </w:t>
      </w:r>
      <w:r w:rsidRPr="00D44001">
        <w:rPr>
          <w:rFonts w:ascii="Times New Roman" w:hAnsi="Times New Roman"/>
          <w:sz w:val="24"/>
          <w:szCs w:val="24"/>
        </w:rPr>
        <w:lastRenderedPageBreak/>
        <w:t>Способы определения I и II спряжения глаголов (практическое овладение). Изменение глаголов прошедшего времени по родам и числам.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Морфологический разбор глаголов.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B43454">
        <w:rPr>
          <w:rFonts w:ascii="Times New Roman" w:eastAsia="Arial Unicode MS" w:hAnsi="Times New Roman"/>
          <w:i/>
          <w:color w:val="000000"/>
          <w:sz w:val="24"/>
          <w:szCs w:val="24"/>
        </w:rPr>
        <w:t>Наречие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. </w:t>
      </w:r>
      <w:r w:rsidRPr="00D44001">
        <w:rPr>
          <w:rFonts w:ascii="Times New Roman" w:eastAsia="Arial Unicode MS" w:hAnsi="Times New Roman"/>
          <w:i/>
          <w:color w:val="000000"/>
          <w:sz w:val="24"/>
          <w:szCs w:val="24"/>
        </w:rPr>
        <w:t>Значение и употребление в речи.</w:t>
      </w:r>
    </w:p>
    <w:p w:rsidR="007D6B06" w:rsidRPr="00CE62C8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4"/>
          <w:szCs w:val="24"/>
        </w:rPr>
      </w:pPr>
      <w:r w:rsidRPr="00B43454">
        <w:rPr>
          <w:rFonts w:ascii="Times New Roman" w:eastAsia="Arial Unicode MS" w:hAnsi="Times New Roman"/>
          <w:i/>
          <w:color w:val="000000"/>
          <w:sz w:val="24"/>
          <w:szCs w:val="24"/>
        </w:rPr>
        <w:t>Предлог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. </w:t>
      </w:r>
      <w:r w:rsidRPr="00CE62C8">
        <w:rPr>
          <w:rFonts w:ascii="Times New Roman" w:eastAsia="Arial Unicode MS" w:hAnsi="Times New Roman"/>
          <w:i/>
          <w:sz w:val="24"/>
          <w:szCs w:val="24"/>
        </w:rPr>
        <w:t>Знакомство с наиболее употребительными предлогами. Функция предлогов: образование падежных форм имён существительных и местоимений. Отличие предлогов от приставок.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711A">
        <w:rPr>
          <w:rFonts w:ascii="Times New Roman" w:hAnsi="Times New Roman"/>
          <w:i/>
          <w:sz w:val="24"/>
          <w:szCs w:val="24"/>
        </w:rPr>
        <w:t>Союзы</w:t>
      </w:r>
      <w:r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и, а, но,</w:t>
      </w:r>
      <w:r w:rsidRPr="00D44001">
        <w:rPr>
          <w:rFonts w:ascii="Times New Roman" w:hAnsi="Times New Roman"/>
          <w:sz w:val="24"/>
          <w:szCs w:val="24"/>
        </w:rPr>
        <w:t xml:space="preserve"> их роль в речи. </w:t>
      </w:r>
      <w:r w:rsidRPr="00DD711A">
        <w:rPr>
          <w:rFonts w:ascii="Times New Roman" w:hAnsi="Times New Roman"/>
          <w:i/>
          <w:sz w:val="24"/>
          <w:szCs w:val="24"/>
        </w:rPr>
        <w:t>Частица</w:t>
      </w:r>
      <w:r w:rsidR="00DD711A" w:rsidRPr="00EC47AE">
        <w:rPr>
          <w:rFonts w:ascii="Times New Roman" w:hAnsi="Times New Roman"/>
          <w:sz w:val="24"/>
          <w:szCs w:val="24"/>
        </w:rPr>
        <w:t xml:space="preserve"> </w:t>
      </w:r>
      <w:r w:rsidRPr="00D44001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не</w:t>
      </w: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,</w:t>
      </w:r>
      <w:r w:rsidRPr="00D44001">
        <w:rPr>
          <w:rFonts w:ascii="Times New Roman" w:hAnsi="Times New Roman"/>
          <w:sz w:val="24"/>
          <w:szCs w:val="24"/>
        </w:rPr>
        <w:t xml:space="preserve"> её значение.</w:t>
      </w:r>
    </w:p>
    <w:p w:rsidR="007D6B06" w:rsidRPr="00D44001" w:rsidRDefault="007D6B06" w:rsidP="00DD711A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D711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Синтаксис.</w:t>
      </w:r>
      <w:r w:rsidRPr="00D44001">
        <w:rPr>
          <w:rFonts w:ascii="Times New Roman" w:hAnsi="Times New Roman"/>
          <w:sz w:val="24"/>
          <w:szCs w:val="24"/>
        </w:rPr>
        <w:t xml:space="preserve"> Различение предложения, словосочетания, слова (осознание их сходства и различий). Различение предложений по цели высказывания: повествовательные, вопросител</w:t>
      </w:r>
      <w:r w:rsidRPr="00D44001">
        <w:rPr>
          <w:rFonts w:ascii="Times New Roman" w:hAnsi="Times New Roman"/>
          <w:sz w:val="24"/>
          <w:szCs w:val="24"/>
        </w:rPr>
        <w:t>ь</w:t>
      </w:r>
      <w:r w:rsidRPr="00D44001">
        <w:rPr>
          <w:rFonts w:ascii="Times New Roman" w:hAnsi="Times New Roman"/>
          <w:sz w:val="24"/>
          <w:szCs w:val="24"/>
        </w:rPr>
        <w:t>ные и побудительные; по эмоциональной окраске (интонации): восклицательные и невосклиц</w:t>
      </w:r>
      <w:r w:rsidRPr="00D44001">
        <w:rPr>
          <w:rFonts w:ascii="Times New Roman" w:hAnsi="Times New Roman"/>
          <w:sz w:val="24"/>
          <w:szCs w:val="24"/>
        </w:rPr>
        <w:t>а</w:t>
      </w:r>
      <w:r w:rsidRPr="00D44001">
        <w:rPr>
          <w:rFonts w:ascii="Times New Roman" w:hAnsi="Times New Roman"/>
          <w:sz w:val="24"/>
          <w:szCs w:val="24"/>
        </w:rPr>
        <w:t>тельные.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Нахождение главных членов предложения: подлежащего и сказуемого. Различение гла</w:t>
      </w:r>
      <w:r w:rsidRPr="00D44001">
        <w:rPr>
          <w:rFonts w:ascii="Times New Roman" w:hAnsi="Times New Roman"/>
          <w:sz w:val="24"/>
          <w:szCs w:val="24"/>
        </w:rPr>
        <w:t>в</w:t>
      </w:r>
      <w:r w:rsidRPr="00D44001">
        <w:rPr>
          <w:rFonts w:ascii="Times New Roman" w:hAnsi="Times New Roman"/>
          <w:sz w:val="24"/>
          <w:szCs w:val="24"/>
        </w:rPr>
        <w:t>ных и второстепенных членов предложения. Установление связи (при помощи смысловых в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просов) между словами в словосочетании и предложении.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Нахождение и самостоятельное составление предложений с однородными членами без союзов и с союзами</w:t>
      </w:r>
      <w:r w:rsidRPr="00D44001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и, а, но.</w:t>
      </w:r>
      <w:r w:rsidRPr="00D44001">
        <w:rPr>
          <w:rFonts w:ascii="Times New Roman" w:hAnsi="Times New Roman"/>
          <w:sz w:val="24"/>
          <w:szCs w:val="24"/>
        </w:rPr>
        <w:t xml:space="preserve"> Использование интонации перечисления в предложениях с одн</w:t>
      </w:r>
      <w:r w:rsidRPr="00D44001">
        <w:rPr>
          <w:rFonts w:ascii="Times New Roman" w:hAnsi="Times New Roman"/>
          <w:sz w:val="24"/>
          <w:szCs w:val="24"/>
        </w:rPr>
        <w:t>о</w:t>
      </w:r>
      <w:r w:rsidRPr="00D44001">
        <w:rPr>
          <w:rFonts w:ascii="Times New Roman" w:hAnsi="Times New Roman"/>
          <w:sz w:val="24"/>
          <w:szCs w:val="24"/>
        </w:rPr>
        <w:t>родными членами.</w:t>
      </w:r>
    </w:p>
    <w:p w:rsidR="007D6B06" w:rsidRPr="00CE62C8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4"/>
          <w:szCs w:val="24"/>
        </w:rPr>
      </w:pPr>
      <w:r w:rsidRPr="00CE62C8">
        <w:rPr>
          <w:rFonts w:ascii="Times New Roman" w:eastAsia="Arial Unicode MS" w:hAnsi="Times New Roman"/>
          <w:i/>
          <w:sz w:val="24"/>
          <w:szCs w:val="24"/>
        </w:rPr>
        <w:t>Различение простых и сложных предложений.</w:t>
      </w:r>
    </w:p>
    <w:p w:rsidR="007D6B06" w:rsidRPr="00D44001" w:rsidRDefault="007D6B06" w:rsidP="00DD711A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Орфография и пунктуация.</w:t>
      </w:r>
      <w:r w:rsidRPr="00D44001">
        <w:rPr>
          <w:rFonts w:ascii="Times New Roman" w:hAnsi="Times New Roman"/>
          <w:sz w:val="24"/>
          <w:szCs w:val="24"/>
        </w:rPr>
        <w:t xml:space="preserve"> Формирование орфографической зоркости, использование разных способов выбора написания в зависимости от места орфограммы в слове. Использов</w:t>
      </w:r>
      <w:r w:rsidRPr="00D44001">
        <w:rPr>
          <w:rFonts w:ascii="Times New Roman" w:hAnsi="Times New Roman"/>
          <w:sz w:val="24"/>
          <w:szCs w:val="24"/>
        </w:rPr>
        <w:t>а</w:t>
      </w:r>
      <w:r w:rsidRPr="00D44001">
        <w:rPr>
          <w:rFonts w:ascii="Times New Roman" w:hAnsi="Times New Roman"/>
          <w:sz w:val="24"/>
          <w:szCs w:val="24"/>
        </w:rPr>
        <w:t>ние орфографического словаря.</w:t>
      </w:r>
    </w:p>
    <w:p w:rsidR="007D6B06" w:rsidRPr="00D44001" w:rsidRDefault="007D6B06" w:rsidP="00DD711A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Применение правил правописания: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B43454"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сочетания</w:t>
      </w:r>
      <w:r w:rsidR="00DD711A"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жи—ши</w:t>
      </w:r>
      <w:r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  <w:vertAlign w:val="superscript"/>
        </w:rPr>
        <w:footnoteReference w:id="2"/>
      </w:r>
      <w:r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, ча—ща, чу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—</w:t>
      </w:r>
      <w:r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щу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в положении под ударением;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B43454"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сочетания </w:t>
      </w:r>
      <w:r w:rsidRPr="00D44001">
        <w:rPr>
          <w:rFonts w:ascii="Times New Roman" w:eastAsia="Arial Unicode MS" w:hAnsi="Times New Roman"/>
          <w:bCs/>
          <w:iCs/>
          <w:color w:val="000000"/>
          <w:sz w:val="24"/>
          <w:szCs w:val="24"/>
          <w:shd w:val="clear" w:color="auto" w:fill="FFFFFF"/>
        </w:rPr>
        <w:t>чк—чн, чт, щн;</w:t>
      </w:r>
    </w:p>
    <w:p w:rsidR="007D6B06" w:rsidRPr="00D44001" w:rsidRDefault="00B43454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перенос слов;</w:t>
      </w:r>
    </w:p>
    <w:p w:rsidR="007D6B06" w:rsidRPr="00D44001" w:rsidRDefault="00B43454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прописная буква в начале предложения, в именах собственных;</w:t>
      </w:r>
    </w:p>
    <w:p w:rsidR="007D6B06" w:rsidRPr="00D44001" w:rsidRDefault="00B43454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проверяемые безударные гласные в корне слова;</w:t>
      </w:r>
    </w:p>
    <w:p w:rsidR="007D6B06" w:rsidRPr="00D44001" w:rsidRDefault="00B43454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парные звонкие и глухие согласные в корне слова;</w:t>
      </w:r>
    </w:p>
    <w:p w:rsidR="007D6B06" w:rsidRPr="00D44001" w:rsidRDefault="00B43454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EC47AE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непроизносимые согласные;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B43454" w:rsidRPr="00B43454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непроверяемые гласные и согласные в корне слова (на ограниченном перечне слов);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DD711A"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гласные и согласные в неизменяемых на письме приставках;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разделительные</w:t>
      </w:r>
      <w:r w:rsidR="007D6B06"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ъ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и</w:t>
      </w:r>
      <w:r w:rsidR="007D6B06" w:rsidRPr="00D44001">
        <w:rPr>
          <w:rFonts w:ascii="Times New Roman" w:eastAsia="Arial Unicode MS" w:hAnsi="Times New Roman"/>
          <w:b/>
          <w:bCs/>
          <w:i/>
          <w:color w:val="000000"/>
          <w:sz w:val="24"/>
          <w:szCs w:val="24"/>
          <w:shd w:val="clear" w:color="auto" w:fill="FFFFFF"/>
        </w:rPr>
        <w:t>ь</w:t>
      </w:r>
      <w:r w:rsidR="007D6B06" w:rsidRPr="00D44001">
        <w:rPr>
          <w:rFonts w:ascii="Times New Roman" w:eastAsia="Arial Unicode MS" w:hAnsi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мягкий знак после шипящих на конце имён существительных</w:t>
      </w:r>
      <w:r w:rsidR="007D6B06"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(ночь, нож, рожь, мышь);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безударные падежные окончания имён существительных (кроме существительных на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-мя, -ий, -ья, -ье, -ия, -ов, -ин);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DD711A"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безударные окончания имён прилагательных;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раздельное написание предлогов с личными местоимениями;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DD711A"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не</w:t>
      </w: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 с глаголами;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мягкий знак после шипящих на конце глаголов в форме 2-го лица единственного числа</w:t>
      </w:r>
      <w:r w:rsidR="007D6B06"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(пишешь, учишь);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мягкий знак в глаголах в сочетании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-ться;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DD711A"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44001">
        <w:rPr>
          <w:rFonts w:ascii="Times New Roman" w:eastAsia="Arial Unicode MS" w:hAnsi="Times New Roman"/>
          <w:bCs/>
          <w:i/>
          <w:color w:val="000000"/>
          <w:sz w:val="24"/>
          <w:szCs w:val="24"/>
          <w:shd w:val="clear" w:color="auto" w:fill="FFFFFF"/>
        </w:rPr>
        <w:t>безударные личные окончания глаголов;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раздельное написание предлогов с другими словами;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 w:rsidR="007D6B06" w:rsidRPr="00D44001" w:rsidRDefault="00DD711A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DD711A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44001">
        <w:rPr>
          <w:rFonts w:ascii="Times New Roman" w:eastAsia="Arial Unicode MS" w:hAnsi="Times New Roman"/>
          <w:color w:val="000000"/>
          <w:sz w:val="24"/>
          <w:szCs w:val="24"/>
        </w:rPr>
        <w:t>знаки препинания (запятая) в предложениях с однородными членами.</w:t>
      </w:r>
    </w:p>
    <w:p w:rsidR="007D6B06" w:rsidRPr="00D44001" w:rsidRDefault="007D6B06" w:rsidP="00DD711A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Развитие речи.</w:t>
      </w:r>
      <w:r w:rsidRPr="00D44001">
        <w:rPr>
          <w:rFonts w:ascii="Times New Roman" w:hAnsi="Times New Roman"/>
          <w:sz w:val="24"/>
          <w:szCs w:val="24"/>
        </w:rPr>
        <w:t xml:space="preserve"> Осознание ситуации общения: с какой целью, с кем и где происходит общение.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lastRenderedPageBreak/>
        <w:t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</w:t>
      </w:r>
      <w:r w:rsidRPr="00D44001">
        <w:rPr>
          <w:rFonts w:ascii="Times New Roman" w:hAnsi="Times New Roman"/>
          <w:sz w:val="24"/>
          <w:szCs w:val="24"/>
        </w:rPr>
        <w:t>а</w:t>
      </w:r>
      <w:r w:rsidRPr="00D44001">
        <w:rPr>
          <w:rFonts w:ascii="Times New Roman" w:hAnsi="Times New Roman"/>
          <w:sz w:val="24"/>
          <w:szCs w:val="24"/>
        </w:rPr>
        <w:t>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Практическое овладение устными монологическими высказываниями на определённую тему с использованием разных типов речи (описание, повествование, рассуждение).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Последовательность предложений в тексте.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Последовательность частей текста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(абзацев).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 xml:space="preserve">Комплексная работа над структурой текста: озаглавливание, корректирование порядка предложений и частей текста 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(абзацев).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План текста. Составление планов к данным текстам. </w:t>
      </w:r>
      <w:r w:rsidRPr="00D44001">
        <w:rPr>
          <w:rFonts w:ascii="Times New Roman" w:eastAsia="Arial Unicode MS" w:hAnsi="Times New Roman"/>
          <w:i/>
          <w:color w:val="000000"/>
          <w:sz w:val="24"/>
          <w:szCs w:val="24"/>
        </w:rPr>
        <w:t>Создание собственных текстов по предложенным планам.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Знакомство с жанрами письма и поздравления.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001">
        <w:rPr>
          <w:rFonts w:ascii="Times New Roman" w:hAnsi="Times New Roman"/>
          <w:sz w:val="24"/>
          <w:szCs w:val="24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использование в текстах син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D4400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нимов и антонимов.</w:t>
      </w:r>
    </w:p>
    <w:p w:rsidR="007D6B06" w:rsidRPr="00D44001" w:rsidRDefault="007D6B06" w:rsidP="00D44001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44001">
        <w:rPr>
          <w:rFonts w:ascii="Times New Roman" w:eastAsia="Arial Unicode MS" w:hAnsi="Times New Roman"/>
          <w:color w:val="000000"/>
          <w:sz w:val="24"/>
          <w:szCs w:val="24"/>
        </w:rPr>
        <w:t xml:space="preserve">Знакомство с основными видами изложений и сочинений (без заучивания определений): </w:t>
      </w:r>
      <w:r w:rsidRPr="00D44001">
        <w:rPr>
          <w:rFonts w:ascii="Times New Roman" w:eastAsia="Arial Unicode MS" w:hAnsi="Times New Roman"/>
          <w:i/>
          <w:color w:val="000000"/>
          <w:sz w:val="24"/>
          <w:szCs w:val="24"/>
        </w:rPr>
        <w:t>изложения подробные и выборочные, изложения с элементами сочинения; сочинения-повествования, сочинения-описания, сочинения-рассуждения.</w:t>
      </w:r>
    </w:p>
    <w:p w:rsidR="007D6B06" w:rsidRPr="00D36391" w:rsidRDefault="007D6B06" w:rsidP="004B77F1">
      <w:pPr>
        <w:pStyle w:val="4"/>
        <w:rPr>
          <w:rFonts w:eastAsia="Arial Unicode MS"/>
        </w:rPr>
      </w:pPr>
      <w:bookmarkStart w:id="535" w:name="bookmark103"/>
      <w:bookmarkStart w:id="536" w:name="_Toc417595651"/>
      <w:bookmarkStart w:id="537" w:name="_Toc417596324"/>
      <w:bookmarkStart w:id="538" w:name="_Toc417597859"/>
      <w:bookmarkStart w:id="539" w:name="_Toc417598047"/>
      <w:bookmarkStart w:id="540" w:name="_Toc417719894"/>
      <w:bookmarkStart w:id="541" w:name="_Toc417720412"/>
      <w:bookmarkStart w:id="542" w:name="_Toc418367540"/>
      <w:bookmarkStart w:id="543" w:name="_Toc418686165"/>
      <w:bookmarkStart w:id="544" w:name="_Toc468396189"/>
      <w:bookmarkStart w:id="545" w:name="_Toc509186652"/>
      <w:r w:rsidRPr="0025477F">
        <w:rPr>
          <w:rFonts w:eastAsia="Arial Unicode MS"/>
        </w:rPr>
        <w:t xml:space="preserve">Основное содержание учебного предмета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Литературное чтение</w:t>
      </w:r>
      <w:bookmarkEnd w:id="535"/>
      <w:r>
        <w:rPr>
          <w:rFonts w:eastAsia="Arial Unicode MS"/>
        </w:rPr>
        <w:t>»</w:t>
      </w:r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46" w:name="bookmark104"/>
      <w:r w:rsidRPr="002E5CB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Виды речевой и читательской деятельности</w:t>
      </w:r>
      <w:bookmarkEnd w:id="546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Аудирование (слушание).</w:t>
      </w:r>
      <w:r w:rsidRPr="002E5CB1">
        <w:rPr>
          <w:rFonts w:ascii="Times New Roman" w:hAnsi="Times New Roman"/>
          <w:sz w:val="24"/>
          <w:szCs w:val="24"/>
        </w:rPr>
        <w:t xml:space="preserve"> Восприятие на слух звучащей речи (высказывание собесе</w:t>
      </w:r>
      <w:r w:rsidRPr="002E5CB1">
        <w:rPr>
          <w:rFonts w:ascii="Times New Roman" w:hAnsi="Times New Roman"/>
          <w:sz w:val="24"/>
          <w:szCs w:val="24"/>
        </w:rPr>
        <w:t>д</w:t>
      </w:r>
      <w:r w:rsidRPr="002E5CB1">
        <w:rPr>
          <w:rFonts w:ascii="Times New Roman" w:hAnsi="Times New Roman"/>
          <w:sz w:val="24"/>
          <w:szCs w:val="24"/>
        </w:rPr>
        <w:t>ника, чтение различных текстов). Адекватное понимание содержания звучащей речи, умение отвечать на вопросы по содержанию услышанного произведения, определение последовател</w:t>
      </w:r>
      <w:r w:rsidRPr="002E5CB1">
        <w:rPr>
          <w:rFonts w:ascii="Times New Roman" w:hAnsi="Times New Roman"/>
          <w:sz w:val="24"/>
          <w:szCs w:val="24"/>
        </w:rPr>
        <w:t>ь</w:t>
      </w:r>
      <w:r w:rsidRPr="002E5CB1">
        <w:rPr>
          <w:rFonts w:ascii="Times New Roman" w:hAnsi="Times New Roman"/>
          <w:sz w:val="24"/>
          <w:szCs w:val="24"/>
        </w:rPr>
        <w:t>ности событий, осознание цели речевого высказывания, умение задавать вопрос по услыша</w:t>
      </w:r>
      <w:r w:rsidRPr="002E5CB1">
        <w:rPr>
          <w:rFonts w:ascii="Times New Roman" w:hAnsi="Times New Roman"/>
          <w:sz w:val="24"/>
          <w:szCs w:val="24"/>
        </w:rPr>
        <w:t>н</w:t>
      </w:r>
      <w:r w:rsidRPr="002E5CB1">
        <w:rPr>
          <w:rFonts w:ascii="Times New Roman" w:hAnsi="Times New Roman"/>
          <w:sz w:val="24"/>
          <w:szCs w:val="24"/>
        </w:rPr>
        <w:t>ному учебному, научно-познавательному и художественному произведению.</w:t>
      </w:r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47" w:name="bookmark105"/>
      <w:r w:rsidRPr="002E5CB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Чтение</w:t>
      </w:r>
      <w:bookmarkEnd w:id="547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Чтение вслух.</w:t>
      </w:r>
      <w:r w:rsidRPr="002E5CB1">
        <w:rPr>
          <w:rFonts w:ascii="Times New Roman" w:hAnsi="Times New Roman"/>
          <w:sz w:val="24"/>
          <w:szCs w:val="24"/>
        </w:rPr>
        <w:t xml:space="preserve"> Постепенный переход от слогового к плавному осмысленному правил</w:t>
      </w:r>
      <w:r w:rsidRPr="002E5CB1">
        <w:rPr>
          <w:rFonts w:ascii="Times New Roman" w:hAnsi="Times New Roman"/>
          <w:sz w:val="24"/>
          <w:szCs w:val="24"/>
        </w:rPr>
        <w:t>ь</w:t>
      </w:r>
      <w:r w:rsidRPr="002E5CB1">
        <w:rPr>
          <w:rFonts w:ascii="Times New Roman" w:hAnsi="Times New Roman"/>
          <w:sz w:val="24"/>
          <w:szCs w:val="24"/>
        </w:rPr>
        <w:t>ному чтению целыми словами вслух (скорость чтения в соответствии с индивидуальным те</w:t>
      </w:r>
      <w:r w:rsidRPr="002E5CB1">
        <w:rPr>
          <w:rFonts w:ascii="Times New Roman" w:hAnsi="Times New Roman"/>
          <w:sz w:val="24"/>
          <w:szCs w:val="24"/>
        </w:rPr>
        <w:t>м</w:t>
      </w:r>
      <w:r w:rsidRPr="002E5CB1">
        <w:rPr>
          <w:rFonts w:ascii="Times New Roman" w:hAnsi="Times New Roman"/>
          <w:sz w:val="24"/>
          <w:szCs w:val="24"/>
        </w:rPr>
        <w:t>пом чтения), постепенное увеличение скорости чтения. Установка на нормальный для чита</w:t>
      </w:r>
      <w:r w:rsidRPr="002E5CB1">
        <w:rPr>
          <w:rFonts w:ascii="Times New Roman" w:hAnsi="Times New Roman"/>
          <w:sz w:val="24"/>
          <w:szCs w:val="24"/>
        </w:rPr>
        <w:t>ю</w:t>
      </w:r>
      <w:r w:rsidRPr="002E5CB1">
        <w:rPr>
          <w:rFonts w:ascii="Times New Roman" w:hAnsi="Times New Roman"/>
          <w:sz w:val="24"/>
          <w:szCs w:val="24"/>
        </w:rPr>
        <w:t>щего темп беглости, позволяющий ему осознать текст. Соблюдение орфоэпических и интон</w:t>
      </w:r>
      <w:r w:rsidRPr="002E5CB1">
        <w:rPr>
          <w:rFonts w:ascii="Times New Roman" w:hAnsi="Times New Roman"/>
          <w:sz w:val="24"/>
          <w:szCs w:val="24"/>
        </w:rPr>
        <w:t>а</w:t>
      </w:r>
      <w:r w:rsidRPr="002E5CB1">
        <w:rPr>
          <w:rFonts w:ascii="Times New Roman" w:hAnsi="Times New Roman"/>
          <w:sz w:val="24"/>
          <w:szCs w:val="24"/>
        </w:rPr>
        <w:t>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</w:t>
      </w:r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Чтение про себя.</w:t>
      </w:r>
      <w:r w:rsidRPr="002E5CB1">
        <w:rPr>
          <w:rFonts w:ascii="Times New Roman" w:hAnsi="Times New Roman"/>
          <w:sz w:val="24"/>
          <w:szCs w:val="24"/>
        </w:rPr>
        <w:t xml:space="preserve"> Осознание смысла произведения при чтении про себя (доступных по объёму и жанру произведений). Определение вида чтения (изучающее, ознакомительное, пр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Работа с разными видами текста.</w:t>
      </w:r>
      <w:r w:rsidRPr="002E5CB1">
        <w:rPr>
          <w:rFonts w:ascii="Times New Roman" w:hAnsi="Times New Roman"/>
          <w:sz w:val="24"/>
          <w:szCs w:val="24"/>
        </w:rPr>
        <w:t xml:space="preserve"> Общее представление о разных видах текста: худ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жественный, учебный, научно-популярный — и их сравнение. Определение целей создания этих видов текста. Особенности фольклорного текста.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Самостоятельное определение темы, главной мысли, структуры текста; деление текста на смысловые части, их озаглавливание. Умение работать с разными видами информации.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lastRenderedPageBreak/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чение справочных и иллюстративно-изобразительных материалов.</w:t>
      </w:r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Библиографическая культура.</w:t>
      </w:r>
      <w:r w:rsidRPr="002E5CB1">
        <w:rPr>
          <w:rFonts w:ascii="Times New Roman" w:hAnsi="Times New Roman"/>
          <w:sz w:val="24"/>
          <w:szCs w:val="24"/>
        </w:rPr>
        <w:t xml:space="preserve"> Книга как особый вид искусства. Книга как источник необходимых знаний. Первые книги на Руси и начало книгопечатания (общее представление). Книга учебная, художественная, справочная. Элементы книги: содержание или оглавление, т</w:t>
      </w:r>
      <w:r w:rsidRPr="002E5CB1">
        <w:rPr>
          <w:rFonts w:ascii="Times New Roman" w:hAnsi="Times New Roman"/>
          <w:sz w:val="24"/>
          <w:szCs w:val="24"/>
        </w:rPr>
        <w:t>и</w:t>
      </w:r>
      <w:r w:rsidRPr="002E5CB1">
        <w:rPr>
          <w:rFonts w:ascii="Times New Roman" w:hAnsi="Times New Roman"/>
          <w:sz w:val="24"/>
          <w:szCs w:val="24"/>
        </w:rPr>
        <w:t>тульный лист, аннотация, иллюстрации. Виды информации в книге: научная, художественная (с опорой на внешние показатели книги, её справочно-иллюстративный материал).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Типы книг (изданий): книга-произведение, книга-сборник, собрание сочинений, пери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дическая печать, справочные издания (справочники, словари, энциклопедии).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Выбор книг на основе рекомендованного списка, картотеки, открытого доступа к де</w:t>
      </w:r>
      <w:r w:rsidRPr="002E5CB1">
        <w:rPr>
          <w:rFonts w:ascii="Times New Roman" w:hAnsi="Times New Roman"/>
          <w:sz w:val="24"/>
          <w:szCs w:val="24"/>
        </w:rPr>
        <w:t>т</w:t>
      </w:r>
      <w:r w:rsidRPr="002E5CB1">
        <w:rPr>
          <w:rFonts w:ascii="Times New Roman" w:hAnsi="Times New Roman"/>
          <w:sz w:val="24"/>
          <w:szCs w:val="24"/>
        </w:rPr>
        <w:t>ским книгам в библиотеке. Алфавитный каталог. Самостоятельное пользование соответству</w:t>
      </w:r>
      <w:r w:rsidRPr="002E5CB1">
        <w:rPr>
          <w:rFonts w:ascii="Times New Roman" w:hAnsi="Times New Roman"/>
          <w:sz w:val="24"/>
          <w:szCs w:val="24"/>
        </w:rPr>
        <w:t>ю</w:t>
      </w:r>
      <w:r w:rsidRPr="002E5CB1">
        <w:rPr>
          <w:rFonts w:ascii="Times New Roman" w:hAnsi="Times New Roman"/>
          <w:sz w:val="24"/>
          <w:szCs w:val="24"/>
        </w:rPr>
        <w:t>щими возрасту словарями и справочной литературой.</w:t>
      </w:r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Работа с текстом художественного произведения.</w:t>
      </w:r>
      <w:r w:rsidRPr="002E5CB1">
        <w:rPr>
          <w:rFonts w:ascii="Times New Roman" w:hAnsi="Times New Roman"/>
          <w:sz w:val="24"/>
          <w:szCs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те</w:t>
      </w:r>
      <w:r w:rsidRPr="002E5CB1">
        <w:rPr>
          <w:rFonts w:ascii="Times New Roman" w:hAnsi="Times New Roman"/>
          <w:sz w:val="24"/>
          <w:szCs w:val="24"/>
        </w:rPr>
        <w:t>к</w:t>
      </w:r>
      <w:r w:rsidRPr="002E5CB1">
        <w:rPr>
          <w:rFonts w:ascii="Times New Roman" w:hAnsi="Times New Roman"/>
          <w:sz w:val="24"/>
          <w:szCs w:val="24"/>
        </w:rPr>
        <w:t>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</w:t>
      </w:r>
      <w:r w:rsidRPr="002E5CB1">
        <w:rPr>
          <w:rFonts w:ascii="Times New Roman" w:hAnsi="Times New Roman"/>
          <w:sz w:val="24"/>
          <w:szCs w:val="24"/>
        </w:rPr>
        <w:t>з</w:t>
      </w:r>
      <w:r w:rsidRPr="002E5CB1">
        <w:rPr>
          <w:rFonts w:ascii="Times New Roman" w:hAnsi="Times New Roman"/>
          <w:sz w:val="24"/>
          <w:szCs w:val="24"/>
        </w:rPr>
        <w:t>ведение текста с использованием выразительных средств языка: последовательное воспроизв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дение эпизода с использованием специфической для данного произведения лексики (по вопр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сам учителя), рассказ по иллюстрациям, пересказ.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</w:t>
      </w:r>
      <w:r w:rsidRPr="002E5CB1">
        <w:rPr>
          <w:rFonts w:ascii="Times New Roman" w:hAnsi="Times New Roman"/>
          <w:sz w:val="24"/>
          <w:szCs w:val="24"/>
        </w:rPr>
        <w:t>а</w:t>
      </w:r>
      <w:r w:rsidRPr="002E5CB1">
        <w:rPr>
          <w:rFonts w:ascii="Times New Roman" w:hAnsi="Times New Roman"/>
          <w:sz w:val="24"/>
          <w:szCs w:val="24"/>
        </w:rPr>
        <w:t>лиза текста, авторских помет, имён героев.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Характеристика героя произведения. Портрет, характер героя, выраженные через п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ступки и речь.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 деление текста на части, о</w:t>
      </w:r>
      <w:r w:rsidRPr="002E5CB1">
        <w:rPr>
          <w:rFonts w:ascii="Times New Roman" w:hAnsi="Times New Roman"/>
          <w:sz w:val="24"/>
          <w:szCs w:val="24"/>
        </w:rPr>
        <w:t>п</w:t>
      </w:r>
      <w:r w:rsidRPr="002E5CB1">
        <w:rPr>
          <w:rFonts w:ascii="Times New Roman" w:hAnsi="Times New Roman"/>
          <w:sz w:val="24"/>
          <w:szCs w:val="24"/>
        </w:rPr>
        <w:t>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</w:t>
      </w:r>
      <w:r w:rsidRPr="002E5CB1">
        <w:rPr>
          <w:rFonts w:ascii="Times New Roman" w:hAnsi="Times New Roman"/>
          <w:sz w:val="24"/>
          <w:szCs w:val="24"/>
        </w:rPr>
        <w:t>а</w:t>
      </w:r>
      <w:r w:rsidRPr="002E5CB1">
        <w:rPr>
          <w:rFonts w:ascii="Times New Roman" w:hAnsi="Times New Roman"/>
          <w:sz w:val="24"/>
          <w:szCs w:val="24"/>
        </w:rPr>
        <w:t>мостоятельно сформулированного высказывания.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</w:t>
      </w:r>
      <w:r w:rsidRPr="002E5CB1">
        <w:rPr>
          <w:rFonts w:ascii="Times New Roman" w:hAnsi="Times New Roman"/>
          <w:sz w:val="24"/>
          <w:szCs w:val="24"/>
        </w:rPr>
        <w:t>и</w:t>
      </w:r>
      <w:r w:rsidRPr="002E5CB1">
        <w:rPr>
          <w:rFonts w:ascii="Times New Roman" w:hAnsi="Times New Roman"/>
          <w:sz w:val="24"/>
          <w:szCs w:val="24"/>
        </w:rPr>
        <w:t>сание места действия (выбор слов, выражений в тексте, позволяющих составить данное опис</w:t>
      </w:r>
      <w:r w:rsidRPr="002E5CB1">
        <w:rPr>
          <w:rFonts w:ascii="Times New Roman" w:hAnsi="Times New Roman"/>
          <w:sz w:val="24"/>
          <w:szCs w:val="24"/>
        </w:rPr>
        <w:t>а</w:t>
      </w:r>
      <w:r w:rsidRPr="002E5CB1">
        <w:rPr>
          <w:rFonts w:ascii="Times New Roman" w:hAnsi="Times New Roman"/>
          <w:sz w:val="24"/>
          <w:szCs w:val="24"/>
        </w:rPr>
        <w:t>ние на основе текста). Вычленение и сопоставление эпизодов из разных произведений по об</w:t>
      </w:r>
      <w:r w:rsidRPr="002E5CB1">
        <w:rPr>
          <w:rFonts w:ascii="Times New Roman" w:hAnsi="Times New Roman"/>
          <w:sz w:val="24"/>
          <w:szCs w:val="24"/>
        </w:rPr>
        <w:t>щ</w:t>
      </w:r>
      <w:r w:rsidRPr="002E5CB1">
        <w:rPr>
          <w:rFonts w:ascii="Times New Roman" w:hAnsi="Times New Roman"/>
          <w:sz w:val="24"/>
          <w:szCs w:val="24"/>
        </w:rPr>
        <w:t>ности ситуаций, эмоциональной окраске, характеру поступков героев.</w:t>
      </w:r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Работа с учебными, научно-популярными и другими текстами.</w:t>
      </w:r>
      <w:r w:rsidRPr="002E5CB1">
        <w:rPr>
          <w:rFonts w:ascii="Times New Roman" w:hAnsi="Times New Roman"/>
          <w:sz w:val="24"/>
          <w:szCs w:val="24"/>
        </w:rPr>
        <w:t xml:space="preserve"> Понимание заглавия произведения; адекватное соотношение с его содержанием. Определение особенностей учебн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го и научно-популярного текстов (передача информации). Понимание отдельных, наиболее о</w:t>
      </w:r>
      <w:r w:rsidRPr="002E5CB1">
        <w:rPr>
          <w:rFonts w:ascii="Times New Roman" w:hAnsi="Times New Roman"/>
          <w:sz w:val="24"/>
          <w:szCs w:val="24"/>
        </w:rPr>
        <w:t>б</w:t>
      </w:r>
      <w:r w:rsidRPr="002E5CB1">
        <w:rPr>
          <w:rFonts w:ascii="Times New Roman" w:hAnsi="Times New Roman"/>
          <w:sz w:val="24"/>
          <w:szCs w:val="24"/>
        </w:rPr>
        <w:t xml:space="preserve">щих особенностей текстов былин, легенд, библейских рассказов (по отрывкам или небольшим текстам). Знакомство с простейшими приёмами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</w:t>
      </w:r>
      <w:r w:rsidRPr="002E5CB1">
        <w:rPr>
          <w:rFonts w:ascii="Times New Roman" w:hAnsi="Times New Roman"/>
          <w:sz w:val="24"/>
          <w:szCs w:val="24"/>
        </w:rPr>
        <w:lastRenderedPageBreak/>
        <w:t>Подробный пересказ текста. Краткий пересказ текста (выделение главного в содержании те</w:t>
      </w:r>
      <w:r w:rsidRPr="002E5CB1">
        <w:rPr>
          <w:rFonts w:ascii="Times New Roman" w:hAnsi="Times New Roman"/>
          <w:sz w:val="24"/>
          <w:szCs w:val="24"/>
        </w:rPr>
        <w:t>к</w:t>
      </w:r>
      <w:r w:rsidRPr="002E5CB1">
        <w:rPr>
          <w:rFonts w:ascii="Times New Roman" w:hAnsi="Times New Roman"/>
          <w:sz w:val="24"/>
          <w:szCs w:val="24"/>
        </w:rPr>
        <w:t>ста).</w:t>
      </w:r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bookmarkStart w:id="548" w:name="bookmark106"/>
      <w:r w:rsidRPr="002E5CB1">
        <w:rPr>
          <w:rFonts w:ascii="Times New Roman" w:eastAsia="Arial Unicode MS" w:hAnsi="Times New Roman"/>
          <w:b/>
          <w:i/>
          <w:sz w:val="24"/>
          <w:szCs w:val="24"/>
        </w:rPr>
        <w:t>Говорение (культура речевого общения)</w:t>
      </w:r>
      <w:bookmarkEnd w:id="548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Осознание диалога как вида речи. Особенности диалогического общения: понимать в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просы, отвечать на них и самостоятельно задавать вопросы по тексту; выслушивать, не переб</w:t>
      </w:r>
      <w:r w:rsidRPr="002E5CB1">
        <w:rPr>
          <w:rFonts w:ascii="Times New Roman" w:hAnsi="Times New Roman"/>
          <w:sz w:val="24"/>
          <w:szCs w:val="24"/>
        </w:rPr>
        <w:t>и</w:t>
      </w:r>
      <w:r w:rsidRPr="002E5CB1">
        <w:rPr>
          <w:rFonts w:ascii="Times New Roman" w:hAnsi="Times New Roman"/>
          <w:sz w:val="24"/>
          <w:szCs w:val="24"/>
        </w:rPr>
        <w:t>вая, собеседника и в вежливой форме высказывать свою точку зрения по обсуждаемому прои</w:t>
      </w:r>
      <w:r w:rsidRPr="002E5CB1">
        <w:rPr>
          <w:rFonts w:ascii="Times New Roman" w:hAnsi="Times New Roman"/>
          <w:sz w:val="24"/>
          <w:szCs w:val="24"/>
        </w:rPr>
        <w:t>з</w:t>
      </w:r>
      <w:r w:rsidRPr="002E5CB1">
        <w:rPr>
          <w:rFonts w:ascii="Times New Roman" w:hAnsi="Times New Roman"/>
          <w:sz w:val="24"/>
          <w:szCs w:val="24"/>
        </w:rPr>
        <w:t>ведению (учебному, научно-познавательному, художественному тексту). Доказательство собс</w:t>
      </w:r>
      <w:r w:rsidRPr="002E5CB1">
        <w:rPr>
          <w:rFonts w:ascii="Times New Roman" w:hAnsi="Times New Roman"/>
          <w:sz w:val="24"/>
          <w:szCs w:val="24"/>
        </w:rPr>
        <w:t>т</w:t>
      </w:r>
      <w:r w:rsidRPr="002E5CB1">
        <w:rPr>
          <w:rFonts w:ascii="Times New Roman" w:hAnsi="Times New Roman"/>
          <w:sz w:val="24"/>
          <w:szCs w:val="24"/>
        </w:rPr>
        <w:t>венной точки зрения с опорой на текст или собственный опыт. Использование норм речевого этикета в условиях внеучебного общения. Знакомство с особенностями национального этикета на основе фольклорных произведений.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Работа со словом (распознание прямого и переносного значения слов, их многозначн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сти), целенаправленное пополнение активного словарного запаса.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Монолог как форма речевого высказывания. Монологическое речевое высказывание н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большого объёма с опорой на авторский текст, по предложенной теме или в виде (форме) отв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та на вопрос. Отражение основной мысли текста в высказывании. Передача содержания проч</w:t>
      </w:r>
      <w:r w:rsidRPr="002E5CB1">
        <w:rPr>
          <w:rFonts w:ascii="Times New Roman" w:hAnsi="Times New Roman"/>
          <w:sz w:val="24"/>
          <w:szCs w:val="24"/>
        </w:rPr>
        <w:t>и</w:t>
      </w:r>
      <w:r w:rsidRPr="002E5CB1">
        <w:rPr>
          <w:rFonts w:ascii="Times New Roman" w:hAnsi="Times New Roman"/>
          <w:sz w:val="24"/>
          <w:szCs w:val="24"/>
        </w:rPr>
        <w:t>танного или прослушанного с учётом специфики научно-популярного, учебного и художес</w:t>
      </w:r>
      <w:r w:rsidRPr="002E5CB1">
        <w:rPr>
          <w:rFonts w:ascii="Times New Roman" w:hAnsi="Times New Roman"/>
          <w:sz w:val="24"/>
          <w:szCs w:val="24"/>
        </w:rPr>
        <w:t>т</w:t>
      </w:r>
      <w:r w:rsidRPr="002E5CB1">
        <w:rPr>
          <w:rFonts w:ascii="Times New Roman" w:hAnsi="Times New Roman"/>
          <w:sz w:val="24"/>
          <w:szCs w:val="24"/>
        </w:rPr>
        <w:t>венного текста. Передача впечатлений (из повседневной жизни, от художественного произвед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ния, произведения изобразительного искусства) в рассказе (описание, рассуждение, повеств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вание). Самостоятельное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логического высказывания.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Устное сочинение как продолжение прочитанного произведения, отдельных его сюже</w:t>
      </w:r>
      <w:r w:rsidRPr="002E5CB1">
        <w:rPr>
          <w:rFonts w:ascii="Times New Roman" w:hAnsi="Times New Roman"/>
          <w:sz w:val="24"/>
          <w:szCs w:val="24"/>
        </w:rPr>
        <w:t>т</w:t>
      </w:r>
      <w:r w:rsidRPr="002E5CB1">
        <w:rPr>
          <w:rFonts w:ascii="Times New Roman" w:hAnsi="Times New Roman"/>
          <w:sz w:val="24"/>
          <w:szCs w:val="24"/>
        </w:rPr>
        <w:t>ных линий, короткий рассказ по рисункам либо на заданную тему.</w:t>
      </w:r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bookmarkStart w:id="549" w:name="bookmark107"/>
      <w:r w:rsidRPr="002E5CB1">
        <w:rPr>
          <w:rFonts w:ascii="Times New Roman" w:eastAsia="Arial Unicode MS" w:hAnsi="Times New Roman"/>
          <w:b/>
          <w:i/>
          <w:sz w:val="24"/>
          <w:szCs w:val="24"/>
        </w:rPr>
        <w:t>Письмо (культура письменной речи)</w:t>
      </w:r>
      <w:bookmarkEnd w:id="549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Нормы письменной речи: соответствие содержания заголовку (отражение темы, места действия, характеров героев), использование выразительных средств языка (синонимы, антон</w:t>
      </w:r>
      <w:r w:rsidRPr="002E5CB1">
        <w:rPr>
          <w:rFonts w:ascii="Times New Roman" w:hAnsi="Times New Roman"/>
          <w:sz w:val="24"/>
          <w:szCs w:val="24"/>
        </w:rPr>
        <w:t>и</w:t>
      </w:r>
      <w:r w:rsidRPr="002E5CB1">
        <w:rPr>
          <w:rFonts w:ascii="Times New Roman" w:hAnsi="Times New Roman"/>
          <w:sz w:val="24"/>
          <w:szCs w:val="24"/>
        </w:rPr>
        <w:t>мы, сравнение) в мини-сочинениях (повествование, описание, рассуждение), рассказ на зада</w:t>
      </w:r>
      <w:r w:rsidRPr="002E5CB1">
        <w:rPr>
          <w:rFonts w:ascii="Times New Roman" w:hAnsi="Times New Roman"/>
          <w:sz w:val="24"/>
          <w:szCs w:val="24"/>
        </w:rPr>
        <w:t>н</w:t>
      </w:r>
      <w:r w:rsidRPr="002E5CB1">
        <w:rPr>
          <w:rFonts w:ascii="Times New Roman" w:hAnsi="Times New Roman"/>
          <w:sz w:val="24"/>
          <w:szCs w:val="24"/>
        </w:rPr>
        <w:t>ную тему, отзыв.</w:t>
      </w:r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50" w:name="bookmark108"/>
      <w:r w:rsidRPr="002E5CB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Круг детского чтения</w:t>
      </w:r>
      <w:bookmarkEnd w:id="550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 вв., классиков детской литературы, произвед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ния современной отечественной (с учётом многонационального характера России) и зарубе</w:t>
      </w:r>
      <w:r w:rsidRPr="002E5CB1">
        <w:rPr>
          <w:rFonts w:ascii="Times New Roman" w:hAnsi="Times New Roman"/>
          <w:sz w:val="24"/>
          <w:szCs w:val="24"/>
        </w:rPr>
        <w:t>ж</w:t>
      </w:r>
      <w:r w:rsidRPr="002E5CB1">
        <w:rPr>
          <w:rFonts w:ascii="Times New Roman" w:hAnsi="Times New Roman"/>
          <w:sz w:val="24"/>
          <w:szCs w:val="24"/>
        </w:rPr>
        <w:t>ной литературы, доступные для восприятия младших школьников.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Представленность разных видов книг: историческая, приключенческая, фантастическая, научно-популярная, справочно-энциклопедическая литература; детские периодические издания (по выбору).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</w:t>
      </w:r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51" w:name="bookmark109"/>
      <w:r w:rsidRPr="002E5CB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Литературоведческая пропедевтика (практическое освоение)</w:t>
      </w:r>
      <w:bookmarkEnd w:id="551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Нахождение в тексте, определение значения в художественной речи (с помощью учит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ля) средств выразительности: синонимов, антонимов, эпитетов, сравнений, метафор, гипербол.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Ориентировка в литературных понятиях: художественное произведение, художестве</w:t>
      </w:r>
      <w:r w:rsidRPr="002E5CB1">
        <w:rPr>
          <w:rFonts w:ascii="Times New Roman" w:hAnsi="Times New Roman"/>
          <w:sz w:val="24"/>
          <w:szCs w:val="24"/>
        </w:rPr>
        <w:t>н</w:t>
      </w:r>
      <w:r w:rsidRPr="002E5CB1">
        <w:rPr>
          <w:rFonts w:ascii="Times New Roman" w:hAnsi="Times New Roman"/>
          <w:sz w:val="24"/>
          <w:szCs w:val="24"/>
        </w:rPr>
        <w:t>ный образ, искусство слова, автор (рассказчик), сюжет, тема; герой произведения: его портрет, речь, поступки, мысли; отношение автора к герою.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Общее представление о композиционных особенностях построения разных видов ра</w:t>
      </w:r>
      <w:r w:rsidRPr="002E5CB1">
        <w:rPr>
          <w:rFonts w:ascii="Times New Roman" w:hAnsi="Times New Roman"/>
          <w:sz w:val="24"/>
          <w:szCs w:val="24"/>
        </w:rPr>
        <w:t>с</w:t>
      </w:r>
      <w:r w:rsidRPr="002E5CB1">
        <w:rPr>
          <w:rFonts w:ascii="Times New Roman" w:hAnsi="Times New Roman"/>
          <w:sz w:val="24"/>
          <w:szCs w:val="24"/>
        </w:rPr>
        <w:t>сказывания: повествование (рассказ), описание (пейзаж, портрет, интерьер), рассуждение (м</w:t>
      </w:r>
      <w:r w:rsidRPr="002E5CB1">
        <w:rPr>
          <w:rFonts w:ascii="Times New Roman" w:hAnsi="Times New Roman"/>
          <w:sz w:val="24"/>
          <w:szCs w:val="24"/>
        </w:rPr>
        <w:t>о</w:t>
      </w:r>
      <w:r w:rsidRPr="002E5CB1">
        <w:rPr>
          <w:rFonts w:ascii="Times New Roman" w:hAnsi="Times New Roman"/>
          <w:sz w:val="24"/>
          <w:szCs w:val="24"/>
        </w:rPr>
        <w:t>нолог героя, диалог героев).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Прозаическая и стихотворная речь: узнавание, различение, выделение особенностей ст</w:t>
      </w:r>
      <w:r w:rsidRPr="002E5CB1">
        <w:rPr>
          <w:rFonts w:ascii="Times New Roman" w:hAnsi="Times New Roman"/>
          <w:sz w:val="24"/>
          <w:szCs w:val="24"/>
        </w:rPr>
        <w:t>и</w:t>
      </w:r>
      <w:r w:rsidRPr="002E5CB1">
        <w:rPr>
          <w:rFonts w:ascii="Times New Roman" w:hAnsi="Times New Roman"/>
          <w:sz w:val="24"/>
          <w:szCs w:val="24"/>
        </w:rPr>
        <w:t>хотворного произведения (ритм, рифма).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lastRenderedPageBreak/>
        <w:t>Фольклор и авторские художественные произведения (различение).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Жанровое разнообразие произведений. Малые фольклорные формы (колыбельные песни, потешки, пословицы и поговорки, загадки) — узнавание, различение, определение основного смысла. Сказки (о животных, бытовые, волшебные). Художественные особенности сказок: ле</w:t>
      </w:r>
      <w:r w:rsidRPr="002E5CB1">
        <w:rPr>
          <w:rFonts w:ascii="Times New Roman" w:hAnsi="Times New Roman"/>
          <w:sz w:val="24"/>
          <w:szCs w:val="24"/>
        </w:rPr>
        <w:t>к</w:t>
      </w:r>
      <w:r w:rsidRPr="002E5CB1">
        <w:rPr>
          <w:rFonts w:ascii="Times New Roman" w:hAnsi="Times New Roman"/>
          <w:sz w:val="24"/>
          <w:szCs w:val="24"/>
        </w:rPr>
        <w:t>сика, построение (композиция). Литературная (авторская) сказка.</w:t>
      </w:r>
    </w:p>
    <w:p w:rsidR="007D6B06" w:rsidRPr="002E5CB1" w:rsidRDefault="007D6B06" w:rsidP="002E5C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CB1">
        <w:rPr>
          <w:rFonts w:ascii="Times New Roman" w:hAnsi="Times New Roman"/>
          <w:sz w:val="24"/>
          <w:szCs w:val="24"/>
        </w:rPr>
        <w:t>Рассказ, стихотворение, басня — общее представление о жанре, особенностях постро</w:t>
      </w:r>
      <w:r w:rsidRPr="002E5CB1">
        <w:rPr>
          <w:rFonts w:ascii="Times New Roman" w:hAnsi="Times New Roman"/>
          <w:sz w:val="24"/>
          <w:szCs w:val="24"/>
        </w:rPr>
        <w:t>е</w:t>
      </w:r>
      <w:r w:rsidRPr="002E5CB1">
        <w:rPr>
          <w:rFonts w:ascii="Times New Roman" w:hAnsi="Times New Roman"/>
          <w:sz w:val="24"/>
          <w:szCs w:val="24"/>
        </w:rPr>
        <w:t>ния и выразительных средствах.</w:t>
      </w:r>
    </w:p>
    <w:p w:rsidR="007D6B06" w:rsidRPr="002E5CB1" w:rsidRDefault="007D6B06" w:rsidP="002E5CB1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52" w:name="bookmark110"/>
      <w:r w:rsidRPr="002E5CB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Творческая деятельность обучающихся (на основе литературных произведений)</w:t>
      </w:r>
      <w:bookmarkEnd w:id="552"/>
    </w:p>
    <w:p w:rsidR="007D6B06" w:rsidRPr="002E5CB1" w:rsidRDefault="007D6B06" w:rsidP="002E5CB1">
      <w:pPr>
        <w:spacing w:before="60"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2E5CB1">
        <w:rPr>
          <w:rFonts w:ascii="Times New Roman" w:hAnsi="Times New Roman"/>
          <w:sz w:val="24"/>
          <w:szCs w:val="24"/>
        </w:rPr>
        <w:t>Интерпретация текста литературного произведения в творческой деятельности учащи</w:t>
      </w:r>
      <w:r w:rsidRPr="002E5CB1">
        <w:rPr>
          <w:rFonts w:ascii="Times New Roman" w:hAnsi="Times New Roman"/>
          <w:sz w:val="24"/>
          <w:szCs w:val="24"/>
        </w:rPr>
        <w:t>х</w:t>
      </w:r>
      <w:r w:rsidRPr="002E5CB1">
        <w:rPr>
          <w:rFonts w:ascii="Times New Roman" w:hAnsi="Times New Roman"/>
          <w:sz w:val="24"/>
          <w:szCs w:val="24"/>
        </w:rPr>
        <w:t>ся: чтение по ролям, инсценирование, драматизация;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 соблюдение этапности в выпо</w:t>
      </w:r>
      <w:r w:rsidRPr="002E5CB1">
        <w:rPr>
          <w:rFonts w:ascii="Times New Roman" w:hAnsi="Times New Roman"/>
          <w:sz w:val="24"/>
          <w:szCs w:val="24"/>
        </w:rPr>
        <w:t>л</w:t>
      </w:r>
      <w:r w:rsidRPr="002E5CB1">
        <w:rPr>
          <w:rFonts w:ascii="Times New Roman" w:hAnsi="Times New Roman"/>
          <w:sz w:val="24"/>
          <w:szCs w:val="24"/>
        </w:rPr>
        <w:t>нении действий); изложение с элементами сочинения,</w:t>
      </w:r>
      <w:r w:rsidRPr="002E5CB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создание собственного текста на основе художественного произведения (текст по аналогии), репродукций картин художников, по с</w:t>
      </w:r>
      <w:r w:rsidRPr="002E5CB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</w:t>
      </w:r>
      <w:r w:rsidRPr="002E5CB1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рии иллюстраций к произведению или на основе личного опыта.</w:t>
      </w:r>
    </w:p>
    <w:p w:rsidR="007D6B06" w:rsidRPr="00D36391" w:rsidRDefault="007D6B06" w:rsidP="009E202C">
      <w:pPr>
        <w:pStyle w:val="4"/>
        <w:rPr>
          <w:rFonts w:eastAsia="Arial Unicode MS"/>
        </w:rPr>
      </w:pPr>
      <w:bookmarkStart w:id="553" w:name="bookmark111"/>
      <w:bookmarkStart w:id="554" w:name="_Toc417595652"/>
      <w:bookmarkStart w:id="555" w:name="_Toc417596325"/>
      <w:bookmarkStart w:id="556" w:name="_Toc417597860"/>
      <w:bookmarkStart w:id="557" w:name="_Toc417598048"/>
      <w:bookmarkStart w:id="558" w:name="_Toc417719895"/>
      <w:bookmarkStart w:id="559" w:name="_Toc417720413"/>
      <w:bookmarkStart w:id="560" w:name="_Toc418367541"/>
      <w:bookmarkStart w:id="561" w:name="_Toc418686166"/>
      <w:bookmarkStart w:id="562" w:name="_Toc468396190"/>
      <w:bookmarkStart w:id="563" w:name="_Toc509186653"/>
      <w:r w:rsidRPr="0025477F">
        <w:rPr>
          <w:rFonts w:eastAsia="Arial Unicode MS"/>
        </w:rPr>
        <w:t>Основное содержание учебного предмета</w:t>
      </w:r>
      <w:r w:rsidR="002E5CB1" w:rsidRPr="002E5CB1">
        <w:rPr>
          <w:rFonts w:eastAsia="Arial Unicode MS"/>
        </w:rPr>
        <w:t xml:space="preserve">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Иностранный язык</w:t>
      </w:r>
      <w:bookmarkEnd w:id="553"/>
      <w:r>
        <w:rPr>
          <w:rFonts w:eastAsia="Arial Unicode MS"/>
        </w:rPr>
        <w:t>»</w:t>
      </w:r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</w:p>
    <w:p w:rsidR="007D6B06" w:rsidRPr="00D36391" w:rsidRDefault="007D6B06" w:rsidP="002E5CB1">
      <w:pPr>
        <w:spacing w:before="120" w:after="0" w:line="240" w:lineRule="auto"/>
        <w:ind w:firstLine="454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64" w:name="bookmark112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Предметное содержание речи</w:t>
      </w:r>
      <w:bookmarkEnd w:id="564"/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Знакомство.</w:t>
      </w:r>
      <w:r w:rsidRPr="00D36391">
        <w:rPr>
          <w:rFonts w:ascii="Times New Roman" w:hAnsi="Times New Roman"/>
          <w:sz w:val="24"/>
          <w:szCs w:val="24"/>
        </w:rPr>
        <w:t xml:space="preserve"> С одноклассниками, учителем, персонажами детских произведений: имя, во</w:t>
      </w:r>
      <w:r w:rsidRPr="00D36391">
        <w:rPr>
          <w:rFonts w:ascii="Times New Roman" w:hAnsi="Times New Roman"/>
          <w:sz w:val="24"/>
          <w:szCs w:val="24"/>
        </w:rPr>
        <w:t>з</w:t>
      </w:r>
      <w:r w:rsidRPr="00D36391">
        <w:rPr>
          <w:rFonts w:ascii="Times New Roman" w:hAnsi="Times New Roman"/>
          <w:sz w:val="24"/>
          <w:szCs w:val="24"/>
        </w:rPr>
        <w:t>раст. Приветствие, прощание (с использованием типичных фраз речевого этикета).</w:t>
      </w:r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Я и моя семья.</w:t>
      </w:r>
      <w:r w:rsidRPr="00D36391">
        <w:rPr>
          <w:rFonts w:ascii="Times New Roman" w:hAnsi="Times New Roman"/>
          <w:sz w:val="24"/>
          <w:szCs w:val="24"/>
        </w:rPr>
        <w:t xml:space="preserve"> Члены семьи, их имена, возраст, внешность, черты характера, увлеч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ния/хобби. Мой день (распорядок дня,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домашние обязанности).</w:t>
      </w:r>
      <w:r w:rsidRPr="00D36391">
        <w:rPr>
          <w:rFonts w:ascii="Times New Roman" w:hAnsi="Times New Roman"/>
          <w:sz w:val="24"/>
          <w:szCs w:val="24"/>
        </w:rPr>
        <w:t xml:space="preserve"> Покупки в магазине: одежда,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обувь,</w:t>
      </w:r>
      <w:r w:rsidRPr="00D36391">
        <w:rPr>
          <w:rFonts w:ascii="Times New Roman" w:hAnsi="Times New Roman"/>
          <w:sz w:val="24"/>
          <w:szCs w:val="24"/>
        </w:rPr>
        <w:t xml:space="preserve"> основные продукты питания. Любимая еда. Семейные праздники: день рождения, Новый год/Рождество. Подарки.</w:t>
      </w:r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Мир моих увлечений.</w:t>
      </w:r>
      <w:r w:rsidRPr="00D36391">
        <w:rPr>
          <w:rFonts w:ascii="Times New Roman" w:hAnsi="Times New Roman"/>
          <w:sz w:val="24"/>
          <w:szCs w:val="24"/>
        </w:rPr>
        <w:t xml:space="preserve"> Мои любимые занятия. Виды спорта и спортивные игры.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Мои л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ю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бимые сказки.</w:t>
      </w:r>
      <w:r w:rsidRPr="00D36391">
        <w:rPr>
          <w:rFonts w:ascii="Times New Roman" w:hAnsi="Times New Roman"/>
          <w:sz w:val="24"/>
          <w:szCs w:val="24"/>
        </w:rPr>
        <w:t xml:space="preserve"> Выходной день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(в зоопарке, цирке),</w:t>
      </w:r>
      <w:r w:rsidRPr="00D36391">
        <w:rPr>
          <w:rFonts w:ascii="Times New Roman" w:hAnsi="Times New Roman"/>
          <w:sz w:val="24"/>
          <w:szCs w:val="24"/>
        </w:rPr>
        <w:t xml:space="preserve"> каникулы.</w:t>
      </w:r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Я и мои друзья.</w:t>
      </w:r>
      <w:r w:rsidRPr="00D36391">
        <w:rPr>
          <w:rFonts w:ascii="Times New Roman" w:hAnsi="Times New Roman"/>
          <w:sz w:val="24"/>
          <w:szCs w:val="24"/>
        </w:rPr>
        <w:t xml:space="preserve"> 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</w:t>
      </w:r>
      <w:r w:rsidRPr="00D36391">
        <w:rPr>
          <w:rFonts w:ascii="Times New Roman" w:hAnsi="Times New Roman"/>
          <w:sz w:val="24"/>
          <w:szCs w:val="24"/>
        </w:rPr>
        <w:t>к</w:t>
      </w:r>
      <w:r w:rsidRPr="00D36391">
        <w:rPr>
          <w:rFonts w:ascii="Times New Roman" w:hAnsi="Times New Roman"/>
          <w:sz w:val="24"/>
          <w:szCs w:val="24"/>
        </w:rPr>
        <w:t>тер, что умеет делать.</w:t>
      </w:r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Моя школа.</w:t>
      </w:r>
      <w:r w:rsidRPr="00D36391">
        <w:rPr>
          <w:rFonts w:ascii="Times New Roman" w:hAnsi="Times New Roman"/>
          <w:sz w:val="24"/>
          <w:szCs w:val="24"/>
        </w:rPr>
        <w:t xml:space="preserve"> Классная комната, учебные предметы, школьные принадлежности. Учебные занятия на уроках.</w:t>
      </w:r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Мир вокруг меня.</w:t>
      </w:r>
      <w:r w:rsidRPr="00D36391">
        <w:rPr>
          <w:rFonts w:ascii="Times New Roman" w:hAnsi="Times New Roman"/>
          <w:sz w:val="24"/>
          <w:szCs w:val="24"/>
        </w:rPr>
        <w:t xml:space="preserve"> Мой дом/квартира/комната: названия комнат, их размер, предметы м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 xml:space="preserve">бели и интерьера. Природа. 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Дикие и домашние животные.</w:t>
      </w:r>
      <w:r w:rsidRPr="00D36391">
        <w:rPr>
          <w:rFonts w:ascii="Times New Roman" w:hAnsi="Times New Roman"/>
          <w:sz w:val="24"/>
          <w:szCs w:val="24"/>
        </w:rPr>
        <w:t xml:space="preserve"> Любимое время года. Погода.</w:t>
      </w:r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bookmarkStart w:id="565" w:name="bookmark113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Страна/страны изучаемого языка и родная страна.</w:t>
      </w:r>
      <w:bookmarkEnd w:id="565"/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 xml:space="preserve"> Общие сведения: название, столица. Литературные персонажи популярных книг моих сверстников (имена героев книг, черты хара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к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тера).</w:t>
      </w:r>
      <w:r w:rsidRPr="00321B4B">
        <w:rPr>
          <w:rFonts w:ascii="Times New Roman" w:eastAsia="Arial Unicode MS" w:hAnsi="Times New Roman"/>
          <w:i/>
          <w:iCs/>
          <w:color w:val="000000"/>
          <w:sz w:val="24"/>
          <w:szCs w:val="24"/>
          <w:shd w:val="clear" w:color="auto" w:fill="FFFFFF"/>
        </w:rPr>
        <w:t xml:space="preserve"> Небольшие произведения детского фольклора на изучаемом иностранном языке (ри</w:t>
      </w:r>
      <w:r w:rsidRPr="00321B4B">
        <w:rPr>
          <w:rFonts w:ascii="Times New Roman" w:eastAsia="Arial Unicode MS" w:hAnsi="Times New Roman"/>
          <w:i/>
          <w:iCs/>
          <w:color w:val="000000"/>
          <w:sz w:val="24"/>
          <w:szCs w:val="24"/>
          <w:shd w:val="clear" w:color="auto" w:fill="FFFFFF"/>
        </w:rPr>
        <w:t>ф</w:t>
      </w:r>
      <w:r w:rsidRPr="00321B4B">
        <w:rPr>
          <w:rFonts w:ascii="Times New Roman" w:eastAsia="Arial Unicode MS" w:hAnsi="Times New Roman"/>
          <w:i/>
          <w:iCs/>
          <w:color w:val="000000"/>
          <w:sz w:val="24"/>
          <w:szCs w:val="24"/>
          <w:shd w:val="clear" w:color="auto" w:fill="FFFFFF"/>
        </w:rPr>
        <w:t>мовки, стихи, песни, сказки).</w:t>
      </w:r>
    </w:p>
    <w:p w:rsidR="007D6B06" w:rsidRPr="00D36391" w:rsidRDefault="007D6B06" w:rsidP="007D6B06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7D6B06" w:rsidRPr="00D36391" w:rsidRDefault="007D6B06" w:rsidP="002E5CB1">
      <w:pPr>
        <w:spacing w:before="120" w:after="0" w:line="240" w:lineRule="auto"/>
        <w:ind w:firstLine="454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66" w:name="bookmark114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Коммуникативные умения по видам речевой деятельности</w:t>
      </w:r>
      <w:bookmarkEnd w:id="566"/>
    </w:p>
    <w:p w:rsidR="007D6B06" w:rsidRPr="00D36391" w:rsidRDefault="007D6B06" w:rsidP="002E5CB1">
      <w:pPr>
        <w:spacing w:before="60" w:after="0" w:line="240" w:lineRule="auto"/>
        <w:ind w:firstLine="454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567" w:name="bookmark115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В русле говорения</w:t>
      </w:r>
      <w:bookmarkEnd w:id="567"/>
    </w:p>
    <w:p w:rsidR="007D6B06" w:rsidRPr="00D36391" w:rsidRDefault="007D6B06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1.</w:t>
      </w:r>
      <w:r w:rsidR="00967513" w:rsidRPr="00967513">
        <w:rPr>
          <w:rFonts w:ascii="Times New Roman" w:eastAsia="Arial Unicode MS" w:hAnsi="Times New Roman"/>
          <w:i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Диалогическая форма</w:t>
      </w:r>
    </w:p>
    <w:p w:rsidR="007D6B06" w:rsidRPr="00D36391" w:rsidRDefault="007D6B06" w:rsidP="009675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Уметь вести:</w:t>
      </w:r>
    </w:p>
    <w:p w:rsidR="007D6B06" w:rsidRPr="00D36391" w:rsidRDefault="007D6B06" w:rsidP="00967513">
      <w:pPr>
        <w:spacing w:after="0" w:line="240" w:lineRule="auto"/>
        <w:ind w:firstLine="454"/>
        <w:rPr>
          <w:rFonts w:ascii="Times New Roman" w:eastAsia="Arial Unicode MS" w:hAnsi="Times New Roman"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967513"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этикетные диалоги в типичных ситуациях бытового, учебно-трудового и межкультурного общения, в том числе при помощи средств телекоммуникации;</w:t>
      </w:r>
    </w:p>
    <w:p w:rsidR="007D6B06" w:rsidRPr="00D36391" w:rsidRDefault="00967513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диалог-расспрос (запрос информации и ответ на него);</w:t>
      </w:r>
    </w:p>
    <w:p w:rsidR="007D6B06" w:rsidRPr="00D36391" w:rsidRDefault="00967513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диалог — побуждение к действию.</w:t>
      </w:r>
    </w:p>
    <w:p w:rsidR="007D6B06" w:rsidRPr="00D36391" w:rsidRDefault="00967513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>
        <w:rPr>
          <w:rFonts w:ascii="Times New Roman" w:eastAsia="Arial Unicode MS" w:hAnsi="Times New Roman"/>
          <w:i/>
          <w:color w:val="000000"/>
          <w:sz w:val="24"/>
          <w:szCs w:val="24"/>
        </w:rPr>
        <w:t>2.</w:t>
      </w:r>
      <w:r w:rsidRPr="00967513">
        <w:rPr>
          <w:rFonts w:ascii="Times New Roman" w:eastAsia="Arial Unicode MS" w:hAnsi="Times New Roman"/>
          <w:i/>
          <w:color w:val="000000"/>
          <w:sz w:val="24"/>
          <w:szCs w:val="24"/>
        </w:rPr>
        <w:t xml:space="preserve"> </w:t>
      </w:r>
      <w:r w:rsidR="007D6B06"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Монологическая форма</w:t>
      </w:r>
    </w:p>
    <w:p w:rsidR="007D6B06" w:rsidRPr="00D36391" w:rsidRDefault="007D6B06" w:rsidP="009675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lastRenderedPageBreak/>
        <w:t>Уметь пользоваться основными коммуникативными типами речи: описание, рассказ,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х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рактеристика (персонажей).</w:t>
      </w:r>
    </w:p>
    <w:p w:rsidR="007D6B06" w:rsidRPr="00D36391" w:rsidRDefault="007D6B06" w:rsidP="00967513">
      <w:pPr>
        <w:spacing w:before="60" w:after="0" w:line="240" w:lineRule="auto"/>
        <w:ind w:firstLine="454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568" w:name="bookmark116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В русле аудирования</w:t>
      </w:r>
      <w:bookmarkEnd w:id="568"/>
    </w:p>
    <w:p w:rsidR="007D6B06" w:rsidRPr="00D36391" w:rsidRDefault="007D6B06" w:rsidP="009675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Воспринимать на слух и понимать:</w:t>
      </w:r>
    </w:p>
    <w:p w:rsidR="007D6B06" w:rsidRPr="00D36391" w:rsidRDefault="007D6B06" w:rsidP="00967513">
      <w:pPr>
        <w:spacing w:after="0" w:line="240" w:lineRule="auto"/>
        <w:ind w:firstLine="454"/>
        <w:rPr>
          <w:rFonts w:ascii="Times New Roman" w:eastAsia="Arial Unicode MS" w:hAnsi="Times New Roman"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967513"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речь учителя и одноклассников в процессе общения на уроке и вербально/невербально реагировать на услышанное;</w:t>
      </w:r>
    </w:p>
    <w:p w:rsidR="007D6B06" w:rsidRPr="00D36391" w:rsidRDefault="00967513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небольшие доступные тексты в аудиозаписи, построенные в основном на изученном яз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ы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ковом материале, в том числе полученные с помощью средств коммуникации.</w:t>
      </w:r>
    </w:p>
    <w:p w:rsidR="007D6B06" w:rsidRPr="00D36391" w:rsidRDefault="007D6B06" w:rsidP="00967513">
      <w:pPr>
        <w:spacing w:before="60" w:after="0" w:line="240" w:lineRule="auto"/>
        <w:ind w:firstLine="454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569" w:name="bookmark117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В русле чтения</w:t>
      </w:r>
      <w:bookmarkEnd w:id="569"/>
    </w:p>
    <w:p w:rsidR="007D6B06" w:rsidRPr="00D36391" w:rsidRDefault="007D6B06" w:rsidP="009675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Читать:</w:t>
      </w:r>
    </w:p>
    <w:p w:rsidR="007D6B06" w:rsidRPr="00D36391" w:rsidRDefault="007D6B06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967513"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вслух небольшие тексты, построенные на изученном языковом материале;</w:t>
      </w:r>
    </w:p>
    <w:p w:rsidR="007D6B06" w:rsidRPr="00D36391" w:rsidRDefault="007D6B06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967513"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про себя и понимать тексты, содержащие как изученный языковой материал, так и о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т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дельные новые слова, находить в тексте необходимую информацию (имена персонажей, где происходит действие и т. д.).</w:t>
      </w:r>
    </w:p>
    <w:p w:rsidR="007D6B06" w:rsidRPr="00D36391" w:rsidRDefault="007D6B06" w:rsidP="00967513">
      <w:pPr>
        <w:spacing w:before="60" w:after="0" w:line="240" w:lineRule="auto"/>
        <w:ind w:firstLine="454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570" w:name="bookmark118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В русле письма</w:t>
      </w:r>
      <w:bookmarkEnd w:id="570"/>
    </w:p>
    <w:p w:rsidR="007D6B06" w:rsidRPr="00D36391" w:rsidRDefault="007D6B06" w:rsidP="009675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Владеть:</w:t>
      </w:r>
    </w:p>
    <w:p w:rsidR="007D6B06" w:rsidRPr="00D36391" w:rsidRDefault="007D6B06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="00967513"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>умением выписывать из текста слова, словосочетания и предложения;</w:t>
      </w:r>
    </w:p>
    <w:p w:rsidR="007D6B06" w:rsidRPr="00D36391" w:rsidRDefault="00967513" w:rsidP="007D6B06">
      <w:pPr>
        <w:spacing w:after="0" w:line="240" w:lineRule="auto"/>
        <w:ind w:firstLine="454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основами письменной речи: писать по образцу поздравление с праздником, короткое ли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ч</w:t>
      </w:r>
      <w:r w:rsidR="007D6B06" w:rsidRPr="00D36391">
        <w:rPr>
          <w:rFonts w:ascii="Times New Roman" w:eastAsia="Arial Unicode MS" w:hAnsi="Times New Roman"/>
          <w:color w:val="000000"/>
          <w:sz w:val="24"/>
          <w:szCs w:val="24"/>
        </w:rPr>
        <w:t>ное письмо.</w:t>
      </w:r>
    </w:p>
    <w:p w:rsidR="007D6B06" w:rsidRPr="009E202C" w:rsidRDefault="007D6B06" w:rsidP="009E202C">
      <w:pPr>
        <w:spacing w:before="120" w:after="0" w:line="240" w:lineRule="auto"/>
        <w:ind w:firstLine="709"/>
        <w:rPr>
          <w:rFonts w:ascii="Times New Roman" w:eastAsia="Arial Unicode MS" w:hAnsi="Times New Roman"/>
          <w:b/>
          <w:i/>
          <w:sz w:val="24"/>
          <w:szCs w:val="24"/>
        </w:rPr>
      </w:pPr>
      <w:bookmarkStart w:id="571" w:name="bookmark119"/>
      <w:r w:rsidRPr="009E202C">
        <w:rPr>
          <w:rFonts w:ascii="Times New Roman" w:eastAsia="Arial Unicode MS" w:hAnsi="Times New Roman"/>
          <w:b/>
          <w:i/>
          <w:sz w:val="24"/>
          <w:szCs w:val="24"/>
        </w:rPr>
        <w:t>Языковые средства и навыки пользования ими</w:t>
      </w:r>
      <w:bookmarkEnd w:id="571"/>
    </w:p>
    <w:p w:rsidR="007D6B06" w:rsidRPr="009E202C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bookmarkStart w:id="572" w:name="bookmark120"/>
      <w:r w:rsidRPr="009E202C">
        <w:rPr>
          <w:rFonts w:ascii="Times New Roman" w:eastAsia="Arial Unicode MS" w:hAnsi="Times New Roman"/>
          <w:b/>
          <w:i/>
          <w:sz w:val="24"/>
          <w:szCs w:val="24"/>
        </w:rPr>
        <w:t>Английский язык</w:t>
      </w:r>
      <w:bookmarkEnd w:id="572"/>
    </w:p>
    <w:p w:rsidR="007D6B06" w:rsidRPr="00967513" w:rsidRDefault="007D6B06" w:rsidP="00967513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Графика, каллиграфия, орфография.</w:t>
      </w:r>
      <w:r w:rsidRPr="00967513">
        <w:rPr>
          <w:rFonts w:ascii="Times New Roman" w:hAnsi="Times New Roman"/>
          <w:sz w:val="24"/>
          <w:szCs w:val="24"/>
        </w:rPr>
        <w:t xml:space="preserve"> Все буквы английского алфавита. Основные б</w:t>
      </w:r>
      <w:r w:rsidRPr="00967513">
        <w:rPr>
          <w:rFonts w:ascii="Times New Roman" w:hAnsi="Times New Roman"/>
          <w:sz w:val="24"/>
          <w:szCs w:val="24"/>
        </w:rPr>
        <w:t>у</w:t>
      </w:r>
      <w:r w:rsidRPr="00967513">
        <w:rPr>
          <w:rFonts w:ascii="Times New Roman" w:hAnsi="Times New Roman"/>
          <w:sz w:val="24"/>
          <w:szCs w:val="24"/>
        </w:rPr>
        <w:t>квосочетания. Звуко-буквенные соответствия. Знаки транскрипции. Апостроф. Основные пр</w:t>
      </w:r>
      <w:r w:rsidRPr="00967513">
        <w:rPr>
          <w:rFonts w:ascii="Times New Roman" w:hAnsi="Times New Roman"/>
          <w:sz w:val="24"/>
          <w:szCs w:val="24"/>
        </w:rPr>
        <w:t>а</w:t>
      </w:r>
      <w:r w:rsidRPr="00967513">
        <w:rPr>
          <w:rFonts w:ascii="Times New Roman" w:hAnsi="Times New Roman"/>
          <w:sz w:val="24"/>
          <w:szCs w:val="24"/>
        </w:rPr>
        <w:t>вила чтения и орфографии. Написание наиболее употребительных слов, вошедших в активный словарь.</w:t>
      </w:r>
    </w:p>
    <w:p w:rsidR="007D6B06" w:rsidRPr="00967513" w:rsidRDefault="007D6B06" w:rsidP="00967513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Фонетическая сторона речи.</w:t>
      </w:r>
      <w:r w:rsidRPr="00967513">
        <w:rPr>
          <w:rFonts w:ascii="Times New Roman" w:hAnsi="Times New Roman"/>
          <w:sz w:val="24"/>
          <w:szCs w:val="24"/>
        </w:rPr>
        <w:t xml:space="preserve"> Адекватное произношение и различение на слух всех зв</w:t>
      </w:r>
      <w:r w:rsidRPr="00967513">
        <w:rPr>
          <w:rFonts w:ascii="Times New Roman" w:hAnsi="Times New Roman"/>
          <w:sz w:val="24"/>
          <w:szCs w:val="24"/>
        </w:rPr>
        <w:t>у</w:t>
      </w:r>
      <w:r w:rsidRPr="00967513">
        <w:rPr>
          <w:rFonts w:ascii="Times New Roman" w:hAnsi="Times New Roman"/>
          <w:sz w:val="24"/>
          <w:szCs w:val="24"/>
        </w:rPr>
        <w:t>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ния согласных перед гласными. Дифтонги.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Связующее «r» (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thereIs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/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thereare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).</w:t>
      </w:r>
      <w:r w:rsidRPr="00967513">
        <w:rPr>
          <w:rFonts w:ascii="Times New Roman" w:hAnsi="Times New Roman"/>
          <w:sz w:val="24"/>
          <w:szCs w:val="24"/>
        </w:rPr>
        <w:t>Ударение в слове, фразе.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Отсутствие ударения на служебных словах (артиклях, союзах, предлогах). Членение предложений на смысловые группы.</w:t>
      </w:r>
      <w:r w:rsidRPr="00967513">
        <w:rPr>
          <w:rFonts w:ascii="Times New Roman" w:hAnsi="Times New Roman"/>
          <w:sz w:val="24"/>
          <w:szCs w:val="24"/>
        </w:rPr>
        <w:t xml:space="preserve"> Ритмико-интонационные особенности повествовательного, побудительного и вопросительного (общий и специальный вопрос) предложений.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Интонация перечисления. Чтение по транскрипции изученных слов.</w:t>
      </w:r>
    </w:p>
    <w:p w:rsidR="007D6B06" w:rsidRPr="00967513" w:rsidRDefault="007D6B06" w:rsidP="00967513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Лексическая сторона речи.</w:t>
      </w:r>
      <w:r w:rsidRPr="00967513">
        <w:rPr>
          <w:rFonts w:ascii="Times New Roman" w:hAnsi="Times New Roman"/>
          <w:sz w:val="24"/>
          <w:szCs w:val="24"/>
        </w:rPr>
        <w:t xml:space="preserve"> Лексические единицы, обслуживающие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</w:t>
      </w:r>
      <w:r w:rsidRPr="00967513">
        <w:rPr>
          <w:rFonts w:ascii="Times New Roman" w:hAnsi="Times New Roman"/>
          <w:sz w:val="24"/>
          <w:szCs w:val="24"/>
        </w:rPr>
        <w:t>я</w:t>
      </w:r>
      <w:r w:rsidRPr="00967513">
        <w:rPr>
          <w:rFonts w:ascii="Times New Roman" w:hAnsi="Times New Roman"/>
          <w:sz w:val="24"/>
          <w:szCs w:val="24"/>
        </w:rPr>
        <w:t xml:space="preserve">щих стран. Интернациональные слова (например, 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doctor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, 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film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). Начальное представление о способах словообразования: суффиксация (суффиксы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er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or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tion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-1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st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Jul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ly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teen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ty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, -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th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), словосложение (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postcard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), конверсия (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play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 xml:space="preserve"> — 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en-US"/>
        </w:rPr>
        <w:t>toplay</w:t>
      </w:r>
      <w:r w:rsidRPr="00967513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).</w:t>
      </w:r>
    </w:p>
    <w:p w:rsidR="007D6B06" w:rsidRPr="00967513" w:rsidRDefault="007D6B06" w:rsidP="00967513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Грамматическая сторона речи.</w:t>
      </w:r>
      <w:r w:rsidRPr="00967513">
        <w:rPr>
          <w:rFonts w:ascii="Times New Roman" w:hAnsi="Times New Roman"/>
          <w:sz w:val="24"/>
          <w:szCs w:val="24"/>
        </w:rPr>
        <w:t xml:space="preserve"> Основные коммуникативные типы предложений: пов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ствовательное, вопросительное, побудительное. Общий и специальный вопросы. Вопросител</w:t>
      </w:r>
      <w:r w:rsidRPr="00967513">
        <w:rPr>
          <w:rFonts w:ascii="Times New Roman" w:hAnsi="Times New Roman"/>
          <w:sz w:val="24"/>
          <w:szCs w:val="24"/>
        </w:rPr>
        <w:t>ь</w:t>
      </w:r>
      <w:r w:rsidRPr="00967513">
        <w:rPr>
          <w:rFonts w:ascii="Times New Roman" w:hAnsi="Times New Roman"/>
          <w:sz w:val="24"/>
          <w:szCs w:val="24"/>
        </w:rPr>
        <w:t xml:space="preserve">ные слова: </w:t>
      </w:r>
      <w:r w:rsidRPr="00967513">
        <w:rPr>
          <w:rFonts w:ascii="Times New Roman" w:hAnsi="Times New Roman"/>
          <w:sz w:val="24"/>
          <w:szCs w:val="24"/>
          <w:lang w:val="en-US"/>
        </w:rPr>
        <w:t>what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who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when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where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why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how</w:t>
      </w:r>
      <w:r w:rsidRPr="00967513">
        <w:rPr>
          <w:rFonts w:ascii="Times New Roman" w:hAnsi="Times New Roman"/>
          <w:sz w:val="24"/>
          <w:szCs w:val="24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r w:rsidRPr="00967513">
        <w:rPr>
          <w:rFonts w:ascii="Times New Roman" w:hAnsi="Times New Roman"/>
          <w:sz w:val="24"/>
          <w:szCs w:val="24"/>
          <w:lang w:val="en-US"/>
        </w:rPr>
        <w:t>HespeaksEnglish</w:t>
      </w:r>
      <w:r w:rsidRPr="00967513">
        <w:rPr>
          <w:rFonts w:ascii="Times New Roman" w:hAnsi="Times New Roman"/>
          <w:sz w:val="24"/>
          <w:szCs w:val="24"/>
        </w:rPr>
        <w:t>.), составным именным (</w:t>
      </w:r>
      <w:r w:rsidRPr="00967513">
        <w:rPr>
          <w:rFonts w:ascii="Times New Roman" w:hAnsi="Times New Roman"/>
          <w:sz w:val="24"/>
          <w:szCs w:val="24"/>
          <w:lang w:val="en-US"/>
        </w:rPr>
        <w:t>Myfamilyisbig</w:t>
      </w:r>
      <w:r w:rsidRPr="00967513">
        <w:rPr>
          <w:rFonts w:ascii="Times New Roman" w:hAnsi="Times New Roman"/>
          <w:sz w:val="24"/>
          <w:szCs w:val="24"/>
        </w:rPr>
        <w:t>.) и составным глагольным (</w:t>
      </w:r>
      <w:r w:rsidRPr="00967513">
        <w:rPr>
          <w:rFonts w:ascii="Times New Roman" w:hAnsi="Times New Roman"/>
          <w:sz w:val="24"/>
          <w:szCs w:val="24"/>
          <w:lang w:val="en-US"/>
        </w:rPr>
        <w:t>Iliketodance</w:t>
      </w:r>
      <w:r w:rsidRPr="00967513">
        <w:rPr>
          <w:rFonts w:ascii="Times New Roman" w:hAnsi="Times New Roman"/>
          <w:sz w:val="24"/>
          <w:szCs w:val="24"/>
        </w:rPr>
        <w:t>.</w:t>
      </w:r>
      <w:r w:rsidRPr="00967513">
        <w:rPr>
          <w:rFonts w:ascii="Times New Roman" w:hAnsi="Times New Roman"/>
          <w:sz w:val="24"/>
          <w:szCs w:val="24"/>
          <w:lang w:val="en-US"/>
        </w:rPr>
        <w:t>Shecanskatewell</w:t>
      </w:r>
      <w:r w:rsidRPr="00967513">
        <w:rPr>
          <w:rFonts w:ascii="Times New Roman" w:hAnsi="Times New Roman"/>
          <w:sz w:val="24"/>
          <w:szCs w:val="24"/>
        </w:rPr>
        <w:t>.) сказуемым. Побудительные предложения в утвердительной (</w:t>
      </w:r>
      <w:r w:rsidRPr="00967513">
        <w:rPr>
          <w:rFonts w:ascii="Times New Roman" w:hAnsi="Times New Roman"/>
          <w:sz w:val="24"/>
          <w:szCs w:val="24"/>
          <w:lang w:val="en-US"/>
        </w:rPr>
        <w:t>Helpme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please</w:t>
      </w:r>
      <w:r w:rsidRPr="00967513">
        <w:rPr>
          <w:rFonts w:ascii="Times New Roman" w:hAnsi="Times New Roman"/>
          <w:sz w:val="24"/>
          <w:szCs w:val="24"/>
        </w:rPr>
        <w:t>.) и отрицательной (</w:t>
      </w:r>
      <w:r w:rsidRPr="00967513">
        <w:rPr>
          <w:rFonts w:ascii="Times New Roman" w:hAnsi="Times New Roman"/>
          <w:sz w:val="24"/>
          <w:szCs w:val="24"/>
          <w:lang w:val="en-US"/>
        </w:rPr>
        <w:t>Don</w:t>
      </w:r>
      <w:r w:rsidRPr="00967513">
        <w:rPr>
          <w:rFonts w:ascii="Times New Roman" w:hAnsi="Times New Roman"/>
          <w:sz w:val="24"/>
          <w:szCs w:val="24"/>
        </w:rPr>
        <w:t>’</w:t>
      </w:r>
      <w:r w:rsidRPr="00967513">
        <w:rPr>
          <w:rFonts w:ascii="Times New Roman" w:hAnsi="Times New Roman"/>
          <w:sz w:val="24"/>
          <w:szCs w:val="24"/>
          <w:lang w:val="en-US"/>
        </w:rPr>
        <w:t>tbelate</w:t>
      </w:r>
      <w:r w:rsidRPr="00967513">
        <w:rPr>
          <w:rFonts w:ascii="Times New Roman" w:hAnsi="Times New Roman"/>
          <w:sz w:val="24"/>
          <w:szCs w:val="24"/>
        </w:rPr>
        <w:t>!) формах.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Безличные предложения в настоящем времени (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Itiscold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It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’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sJiveo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’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clock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.).</w:t>
      </w:r>
      <w:r w:rsidRPr="00967513">
        <w:rPr>
          <w:rFonts w:ascii="Times New Roman" w:hAnsi="Times New Roman"/>
          <w:sz w:val="24"/>
          <w:szCs w:val="24"/>
        </w:rPr>
        <w:t xml:space="preserve">Предложения с оборотом </w:t>
      </w:r>
      <w:r w:rsidRPr="00967513">
        <w:rPr>
          <w:rFonts w:ascii="Times New Roman" w:hAnsi="Times New Roman"/>
          <w:sz w:val="24"/>
          <w:szCs w:val="24"/>
          <w:lang w:val="en-US"/>
        </w:rPr>
        <w:t>thereis</w:t>
      </w:r>
      <w:r w:rsidRPr="00967513">
        <w:rPr>
          <w:rFonts w:ascii="Times New Roman" w:hAnsi="Times New Roman"/>
          <w:sz w:val="24"/>
          <w:szCs w:val="24"/>
        </w:rPr>
        <w:t>/</w:t>
      </w:r>
      <w:r w:rsidRPr="00967513">
        <w:rPr>
          <w:rFonts w:ascii="Times New Roman" w:hAnsi="Times New Roman"/>
          <w:sz w:val="24"/>
          <w:szCs w:val="24"/>
          <w:lang w:val="en-US"/>
        </w:rPr>
        <w:t>thereare</w:t>
      </w:r>
      <w:r w:rsidRPr="00967513">
        <w:rPr>
          <w:rFonts w:ascii="Times New Roman" w:hAnsi="Times New Roman"/>
          <w:sz w:val="24"/>
          <w:szCs w:val="24"/>
        </w:rPr>
        <w:t>. Простые распростр</w:t>
      </w:r>
      <w:r w:rsidRPr="00967513">
        <w:rPr>
          <w:rFonts w:ascii="Times New Roman" w:hAnsi="Times New Roman"/>
          <w:sz w:val="24"/>
          <w:szCs w:val="24"/>
        </w:rPr>
        <w:t>а</w:t>
      </w:r>
      <w:r w:rsidRPr="00967513">
        <w:rPr>
          <w:rFonts w:ascii="Times New Roman" w:hAnsi="Times New Roman"/>
          <w:sz w:val="24"/>
          <w:szCs w:val="24"/>
        </w:rPr>
        <w:t>нённые предложения. Предложения с однородными членами.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Сложносочинённые предложения с союзами 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and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и 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but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. Сложноподчинённые предложения с 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because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lastRenderedPageBreak/>
        <w:t xml:space="preserve">Правильные и неправильные глаголы в </w:t>
      </w:r>
      <w:r w:rsidRPr="00967513">
        <w:rPr>
          <w:rFonts w:ascii="Times New Roman" w:hAnsi="Times New Roman"/>
          <w:sz w:val="24"/>
          <w:szCs w:val="24"/>
          <w:lang w:val="en-US"/>
        </w:rPr>
        <w:t>Present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Future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PastSimple</w:t>
      </w:r>
      <w:r w:rsidRPr="00967513">
        <w:rPr>
          <w:rFonts w:ascii="Times New Roman" w:hAnsi="Times New Roman"/>
          <w:sz w:val="24"/>
          <w:szCs w:val="24"/>
        </w:rPr>
        <w:t xml:space="preserve"> (</w:t>
      </w:r>
      <w:r w:rsidRPr="00967513">
        <w:rPr>
          <w:rFonts w:ascii="Times New Roman" w:hAnsi="Times New Roman"/>
          <w:sz w:val="24"/>
          <w:szCs w:val="24"/>
          <w:lang w:val="en-US"/>
        </w:rPr>
        <w:t>Indefinite</w:t>
      </w:r>
      <w:r w:rsidRPr="00967513">
        <w:rPr>
          <w:rFonts w:ascii="Times New Roman" w:hAnsi="Times New Roman"/>
          <w:sz w:val="24"/>
          <w:szCs w:val="24"/>
        </w:rPr>
        <w:t>). Неопред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 xml:space="preserve">лённая форма глагола. Глагол-связка </w:t>
      </w:r>
      <w:r w:rsidRPr="00967513">
        <w:rPr>
          <w:rFonts w:ascii="Times New Roman" w:hAnsi="Times New Roman"/>
          <w:sz w:val="24"/>
          <w:szCs w:val="24"/>
          <w:lang w:val="en-US"/>
        </w:rPr>
        <w:t>tobe</w:t>
      </w:r>
      <w:r w:rsidRPr="00967513">
        <w:rPr>
          <w:rFonts w:ascii="Times New Roman" w:hAnsi="Times New Roman"/>
          <w:sz w:val="24"/>
          <w:szCs w:val="24"/>
        </w:rPr>
        <w:t xml:space="preserve">. Модальные глаголы </w:t>
      </w:r>
      <w:r w:rsidRPr="00967513">
        <w:rPr>
          <w:rFonts w:ascii="Times New Roman" w:hAnsi="Times New Roman"/>
          <w:sz w:val="24"/>
          <w:szCs w:val="24"/>
          <w:lang w:val="en-US"/>
        </w:rPr>
        <w:t>can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may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must</w:t>
      </w:r>
      <w:r w:rsidRPr="00967513">
        <w:rPr>
          <w:rFonts w:ascii="Times New Roman" w:hAnsi="Times New Roman"/>
          <w:sz w:val="24"/>
          <w:szCs w:val="24"/>
        </w:rPr>
        <w:t>,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haveto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  <w:r w:rsidRPr="00967513">
        <w:rPr>
          <w:rFonts w:ascii="Times New Roman" w:hAnsi="Times New Roman"/>
          <w:sz w:val="24"/>
          <w:szCs w:val="24"/>
        </w:rPr>
        <w:t xml:space="preserve">Глагольные конструкции </w:t>
      </w:r>
      <w:r w:rsidRPr="00967513">
        <w:rPr>
          <w:rFonts w:ascii="Times New Roman" w:hAnsi="Times New Roman"/>
          <w:sz w:val="24"/>
          <w:szCs w:val="24"/>
          <w:lang w:val="en-US"/>
        </w:rPr>
        <w:t>I</w:t>
      </w:r>
      <w:r w:rsidRPr="00967513">
        <w:rPr>
          <w:rFonts w:ascii="Times New Roman" w:hAnsi="Times New Roman"/>
          <w:sz w:val="24"/>
          <w:szCs w:val="24"/>
        </w:rPr>
        <w:t>’</w:t>
      </w:r>
      <w:r w:rsidRPr="00967513">
        <w:rPr>
          <w:rFonts w:ascii="Times New Roman" w:hAnsi="Times New Roman"/>
          <w:sz w:val="24"/>
          <w:szCs w:val="24"/>
          <w:lang w:val="en-US"/>
        </w:rPr>
        <w:t>dliketo</w:t>
      </w:r>
      <w:r w:rsidRPr="00967513">
        <w:rPr>
          <w:rFonts w:ascii="Times New Roman" w:hAnsi="Times New Roman"/>
          <w:sz w:val="24"/>
          <w:szCs w:val="24"/>
        </w:rPr>
        <w:t>... Существительные в единственном и множес</w:t>
      </w:r>
      <w:r w:rsidRPr="00967513">
        <w:rPr>
          <w:rFonts w:ascii="Times New Roman" w:hAnsi="Times New Roman"/>
          <w:sz w:val="24"/>
          <w:szCs w:val="24"/>
        </w:rPr>
        <w:t>т</w:t>
      </w:r>
      <w:r w:rsidRPr="00967513">
        <w:rPr>
          <w:rFonts w:ascii="Times New Roman" w:hAnsi="Times New Roman"/>
          <w:sz w:val="24"/>
          <w:szCs w:val="24"/>
        </w:rPr>
        <w:t>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Прилагательные в положительной, сравнительной и превосходной степени, образова</w:t>
      </w:r>
      <w:r w:rsidRPr="00967513">
        <w:rPr>
          <w:rFonts w:ascii="Times New Roman" w:hAnsi="Times New Roman"/>
          <w:sz w:val="24"/>
          <w:szCs w:val="24"/>
        </w:rPr>
        <w:t>н</w:t>
      </w:r>
      <w:r w:rsidRPr="00967513">
        <w:rPr>
          <w:rFonts w:ascii="Times New Roman" w:hAnsi="Times New Roman"/>
          <w:sz w:val="24"/>
          <w:szCs w:val="24"/>
        </w:rPr>
        <w:t>ные по правилам и исключения.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Местоимения: личные (в именительном и объектном падежах), притяжательные, вопр</w:t>
      </w:r>
      <w:r w:rsidRPr="00967513">
        <w:rPr>
          <w:rFonts w:ascii="Times New Roman" w:hAnsi="Times New Roman"/>
          <w:sz w:val="24"/>
          <w:szCs w:val="24"/>
        </w:rPr>
        <w:t>о</w:t>
      </w:r>
      <w:r w:rsidRPr="00967513">
        <w:rPr>
          <w:rFonts w:ascii="Times New Roman" w:hAnsi="Times New Roman"/>
          <w:sz w:val="24"/>
          <w:szCs w:val="24"/>
        </w:rPr>
        <w:t>сительные, указательные (</w:t>
      </w:r>
      <w:r w:rsidRPr="00967513">
        <w:rPr>
          <w:rFonts w:ascii="Times New Roman" w:hAnsi="Times New Roman"/>
          <w:sz w:val="24"/>
          <w:szCs w:val="24"/>
          <w:lang w:val="en-US"/>
        </w:rPr>
        <w:t>this</w:t>
      </w:r>
      <w:r w:rsidRPr="00967513">
        <w:rPr>
          <w:rFonts w:ascii="Times New Roman" w:hAnsi="Times New Roman"/>
          <w:sz w:val="24"/>
          <w:szCs w:val="24"/>
        </w:rPr>
        <w:t xml:space="preserve">/ </w:t>
      </w:r>
      <w:r w:rsidRPr="00967513">
        <w:rPr>
          <w:rFonts w:ascii="Times New Roman" w:hAnsi="Times New Roman"/>
          <w:sz w:val="24"/>
          <w:szCs w:val="24"/>
          <w:lang w:val="en-US"/>
        </w:rPr>
        <w:t>these</w:t>
      </w:r>
      <w:r w:rsidRPr="00967513">
        <w:rPr>
          <w:rFonts w:ascii="Times New Roman" w:hAnsi="Times New Roman"/>
          <w:sz w:val="24"/>
          <w:szCs w:val="24"/>
        </w:rPr>
        <w:t xml:space="preserve">, </w:t>
      </w:r>
      <w:r w:rsidRPr="00967513">
        <w:rPr>
          <w:rFonts w:ascii="Times New Roman" w:hAnsi="Times New Roman"/>
          <w:sz w:val="24"/>
          <w:szCs w:val="24"/>
          <w:lang w:val="en-US"/>
        </w:rPr>
        <w:t>that</w:t>
      </w:r>
      <w:r w:rsidRPr="00967513">
        <w:rPr>
          <w:rFonts w:ascii="Times New Roman" w:hAnsi="Times New Roman"/>
          <w:sz w:val="24"/>
          <w:szCs w:val="24"/>
        </w:rPr>
        <w:t>/</w:t>
      </w:r>
      <w:r w:rsidRPr="00967513">
        <w:rPr>
          <w:rFonts w:ascii="Times New Roman" w:hAnsi="Times New Roman"/>
          <w:sz w:val="24"/>
          <w:szCs w:val="24"/>
          <w:lang w:val="en-US"/>
        </w:rPr>
        <w:t>those</w:t>
      </w:r>
      <w:r w:rsidRPr="00967513">
        <w:rPr>
          <w:rFonts w:ascii="Times New Roman" w:hAnsi="Times New Roman"/>
          <w:sz w:val="24"/>
          <w:szCs w:val="24"/>
        </w:rPr>
        <w:t>),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неопределённые (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some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any</w:t>
      </w:r>
      <w:r w:rsidRPr="00967513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— некоторые случаи употребления).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967513">
        <w:rPr>
          <w:rFonts w:ascii="Times New Roman" w:eastAsia="Arial Unicode MS" w:hAnsi="Times New Roman"/>
          <w:i/>
          <w:color w:val="000000"/>
          <w:sz w:val="24"/>
          <w:szCs w:val="24"/>
        </w:rPr>
        <w:t>Наречиявремени</w:t>
      </w:r>
      <w:r w:rsidRPr="00967513">
        <w:rPr>
          <w:rFonts w:ascii="Times New Roman" w:eastAsia="Arial Unicode MS" w:hAnsi="Times New Roman"/>
          <w:i/>
          <w:color w:val="000000"/>
          <w:sz w:val="24"/>
          <w:szCs w:val="24"/>
          <w:lang w:val="en-US"/>
        </w:rPr>
        <w:t xml:space="preserve"> (yesterday, tomorrow, never, usually, often, sometimes). </w:t>
      </w:r>
      <w:r w:rsidRPr="00967513">
        <w:rPr>
          <w:rFonts w:ascii="Times New Roman" w:eastAsia="Arial Unicode MS" w:hAnsi="Times New Roman"/>
          <w:i/>
          <w:color w:val="000000"/>
          <w:sz w:val="24"/>
          <w:szCs w:val="24"/>
        </w:rPr>
        <w:t>Наречия степени (much, little, very).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Количественные числительные (до 100), порядковые числительные (до 30).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967513">
        <w:rPr>
          <w:rFonts w:ascii="Times New Roman" w:hAnsi="Times New Roman"/>
          <w:sz w:val="24"/>
          <w:szCs w:val="24"/>
        </w:rPr>
        <w:t>Наиболееупотребительныепредлоги</w:t>
      </w:r>
      <w:r w:rsidRPr="00967513">
        <w:rPr>
          <w:rFonts w:ascii="Times New Roman" w:hAnsi="Times New Roman"/>
          <w:sz w:val="24"/>
          <w:szCs w:val="24"/>
          <w:lang w:val="en-US"/>
        </w:rPr>
        <w:t>: in, on, at, into, to, from, of, with.</w:t>
      </w:r>
    </w:p>
    <w:p w:rsidR="007D6B06" w:rsidRPr="00967513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73" w:name="bookmark124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Социокультурная осведомлённость</w:t>
      </w:r>
      <w:bookmarkEnd w:id="573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изучаемого языка; с некоторыми литературными персонажами популярных детских произведений; с сюжетами некоторых популярных сказок, а также небольшими прои</w:t>
      </w:r>
      <w:r w:rsidRPr="00967513">
        <w:rPr>
          <w:rFonts w:ascii="Times New Roman" w:hAnsi="Times New Roman"/>
          <w:sz w:val="24"/>
          <w:szCs w:val="24"/>
        </w:rPr>
        <w:t>з</w:t>
      </w:r>
      <w:r w:rsidRPr="00967513">
        <w:rPr>
          <w:rFonts w:ascii="Times New Roman" w:hAnsi="Times New Roman"/>
          <w:sz w:val="24"/>
          <w:szCs w:val="24"/>
        </w:rPr>
        <w:t>ведениями 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 w:rsidR="007D6B06" w:rsidRPr="00967513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74" w:name="bookmark125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Специальные учебные умения</w:t>
      </w:r>
      <w:bookmarkEnd w:id="574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Младшие школьники овладевают следующими специальными (предметными) учебными умениями и навыками: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•</w:t>
      </w:r>
      <w:r w:rsidR="00967513" w:rsidRPr="00967513">
        <w:rPr>
          <w:rFonts w:ascii="Times New Roman" w:hAnsi="Times New Roman"/>
          <w:sz w:val="24"/>
          <w:szCs w:val="24"/>
        </w:rPr>
        <w:t xml:space="preserve"> </w:t>
      </w:r>
      <w:r w:rsidRPr="00967513">
        <w:rPr>
          <w:rFonts w:ascii="Times New Roman" w:hAnsi="Times New Roman"/>
          <w:sz w:val="24"/>
          <w:szCs w:val="24"/>
        </w:rPr>
        <w:t>пользоваться двуязычным словарём учебника (в том числе транскрипцией), компь</w:t>
      </w:r>
      <w:r w:rsidRPr="00967513">
        <w:rPr>
          <w:rFonts w:ascii="Times New Roman" w:hAnsi="Times New Roman"/>
          <w:sz w:val="24"/>
          <w:szCs w:val="24"/>
        </w:rPr>
        <w:t>ю</w:t>
      </w:r>
      <w:r w:rsidRPr="00967513">
        <w:rPr>
          <w:rFonts w:ascii="Times New Roman" w:hAnsi="Times New Roman"/>
          <w:sz w:val="24"/>
          <w:szCs w:val="24"/>
        </w:rPr>
        <w:t>терным словарём и экранным переводом отдельных слов;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пользоваться справочным материалом, представленным в виде таблиц, схем, правил;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вести словарь (словарную тетрадь);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систематизировать слова, например по тематическому принципу;</w:t>
      </w:r>
    </w:p>
    <w:p w:rsidR="007D6B06" w:rsidRPr="00967513" w:rsidRDefault="00967513" w:rsidP="00967513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пользоваться языковой догадкой, например при опознавании интернационализмов;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делать обобщения на основе структурно-функциональных схем простого предложения;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опознавать грамматические явления, отсутствующие в родном языке, например арти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к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ли.</w:t>
      </w:r>
    </w:p>
    <w:p w:rsidR="007D6B06" w:rsidRPr="00967513" w:rsidRDefault="007D6B06" w:rsidP="00967513">
      <w:pPr>
        <w:spacing w:before="120" w:after="0" w:line="240" w:lineRule="auto"/>
        <w:ind w:firstLine="709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75" w:name="bookmark126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Общеучебные умения и универсальные учебные действия</w:t>
      </w:r>
      <w:bookmarkEnd w:id="575"/>
    </w:p>
    <w:p w:rsidR="007D6B06" w:rsidRPr="00967513" w:rsidRDefault="007D6B06" w:rsidP="00967513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В процессе изучения курса «Иностранный язык» младшие школьники: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и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сункам, списывать текст, выписывать отдельные слова и предложения из текста и т. п.);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овладевают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совершенствуют общеречевые коммуникативные умения, например начинать и заве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р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шать разговор, используя речевые клише; поддерживать беседу, задавая вопросы и переспр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а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шивая;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учатся осуществлять самоконтроль, самооценку;</w:t>
      </w:r>
    </w:p>
    <w:p w:rsidR="007D6B06" w:rsidRPr="00967513" w:rsidRDefault="00967513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>
        <w:rPr>
          <w:rFonts w:ascii="Times New Roman" w:eastAsia="Arial Unicode MS" w:hAnsi="Times New Roman"/>
          <w:color w:val="000000"/>
          <w:sz w:val="24"/>
          <w:szCs w:val="24"/>
        </w:rPr>
        <w:t>•</w:t>
      </w:r>
      <w:r w:rsidRPr="00967513">
        <w:rPr>
          <w:rFonts w:ascii="Times New Roman" w:eastAsia="Arial Unicode MS" w:hAnsi="Times New Roman"/>
          <w:color w:val="000000"/>
          <w:sz w:val="24"/>
          <w:szCs w:val="24"/>
        </w:rPr>
        <w:t xml:space="preserve"> </w:t>
      </w:r>
      <w:r w:rsidR="007D6B06" w:rsidRPr="00967513">
        <w:rPr>
          <w:rFonts w:ascii="Times New Roman" w:eastAsia="Arial Unicode MS" w:hAnsi="Times New Roman"/>
          <w:color w:val="000000"/>
          <w:sz w:val="24"/>
          <w:szCs w:val="24"/>
        </w:rPr>
        <w:t>учатся самостоятельно выполнять задания с использованием компьютера (при наличии мультимедийного приложения).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67513">
        <w:rPr>
          <w:rFonts w:ascii="Times New Roman" w:eastAsia="Arial Unicode MS" w:hAnsi="Times New Roman"/>
          <w:sz w:val="24"/>
          <w:szCs w:val="24"/>
        </w:rPr>
        <w:t>Общеучебные и специальные учебные умения, а также социокультурная осведомлё</w:t>
      </w:r>
      <w:r w:rsidRPr="00967513">
        <w:rPr>
          <w:rFonts w:ascii="Times New Roman" w:eastAsia="Arial Unicode MS" w:hAnsi="Times New Roman"/>
          <w:sz w:val="24"/>
          <w:szCs w:val="24"/>
        </w:rPr>
        <w:t>н</w:t>
      </w:r>
      <w:r w:rsidRPr="00967513">
        <w:rPr>
          <w:rFonts w:ascii="Times New Roman" w:eastAsia="Arial Unicode MS" w:hAnsi="Times New Roman"/>
          <w:sz w:val="24"/>
          <w:szCs w:val="24"/>
        </w:rPr>
        <w:t>ность приобретаются учащимися в процессе формирования коммуникативных умений в осно</w:t>
      </w:r>
      <w:r w:rsidRPr="00967513">
        <w:rPr>
          <w:rFonts w:ascii="Times New Roman" w:eastAsia="Arial Unicode MS" w:hAnsi="Times New Roman"/>
          <w:sz w:val="24"/>
          <w:szCs w:val="24"/>
        </w:rPr>
        <w:t>в</w:t>
      </w:r>
      <w:r w:rsidRPr="00967513">
        <w:rPr>
          <w:rFonts w:ascii="Times New Roman" w:eastAsia="Arial Unicode MS" w:hAnsi="Times New Roman"/>
          <w:sz w:val="24"/>
          <w:szCs w:val="24"/>
        </w:rPr>
        <w:t>ных видах речевой деятельности. Поэтому они</w:t>
      </w:r>
      <w:r w:rsidRPr="00967513">
        <w:rPr>
          <w:rFonts w:ascii="Times New Roman" w:eastAsia="Arial Unicode MS" w:hAnsi="Times New Roman"/>
          <w:b/>
          <w:bCs/>
          <w:sz w:val="24"/>
          <w:szCs w:val="24"/>
          <w:shd w:val="clear" w:color="auto" w:fill="FFFFFF"/>
        </w:rPr>
        <w:t xml:space="preserve"> не выделяются</w:t>
      </w:r>
      <w:r w:rsidRPr="00967513">
        <w:rPr>
          <w:rFonts w:ascii="Times New Roman" w:eastAsia="Arial Unicode MS" w:hAnsi="Times New Roman"/>
          <w:sz w:val="24"/>
          <w:szCs w:val="24"/>
        </w:rPr>
        <w:t xml:space="preserve"> отдельно в тематическом пл</w:t>
      </w:r>
      <w:r w:rsidRPr="00967513">
        <w:rPr>
          <w:rFonts w:ascii="Times New Roman" w:eastAsia="Arial Unicode MS" w:hAnsi="Times New Roman"/>
          <w:sz w:val="24"/>
          <w:szCs w:val="24"/>
        </w:rPr>
        <w:t>а</w:t>
      </w:r>
      <w:r w:rsidRPr="00967513">
        <w:rPr>
          <w:rFonts w:ascii="Times New Roman" w:eastAsia="Arial Unicode MS" w:hAnsi="Times New Roman"/>
          <w:sz w:val="24"/>
          <w:szCs w:val="24"/>
        </w:rPr>
        <w:t>нировании.</w:t>
      </w:r>
    </w:p>
    <w:p w:rsidR="007D6B06" w:rsidRPr="00CE62C8" w:rsidRDefault="007D6B06" w:rsidP="009E202C">
      <w:pPr>
        <w:pStyle w:val="4"/>
        <w:rPr>
          <w:rFonts w:eastAsia="Arial Unicode MS"/>
        </w:rPr>
      </w:pPr>
      <w:bookmarkStart w:id="576" w:name="bookmark127"/>
      <w:bookmarkStart w:id="577" w:name="_Toc417595653"/>
      <w:bookmarkStart w:id="578" w:name="_Toc417596326"/>
      <w:bookmarkStart w:id="579" w:name="_Toc417597861"/>
      <w:bookmarkStart w:id="580" w:name="_Toc417598049"/>
      <w:bookmarkStart w:id="581" w:name="_Toc417719896"/>
      <w:bookmarkStart w:id="582" w:name="_Toc417720414"/>
      <w:bookmarkStart w:id="583" w:name="_Toc418367542"/>
      <w:bookmarkStart w:id="584" w:name="_Toc418686167"/>
      <w:bookmarkStart w:id="585" w:name="_Toc468396191"/>
      <w:bookmarkStart w:id="586" w:name="_Toc509186654"/>
      <w:r w:rsidRPr="0025477F">
        <w:rPr>
          <w:rFonts w:eastAsia="Arial Unicode MS"/>
        </w:rPr>
        <w:lastRenderedPageBreak/>
        <w:t>Основное содержание учебного предмета</w:t>
      </w:r>
      <w:r w:rsidR="00CE62C8">
        <w:rPr>
          <w:rFonts w:eastAsia="Arial Unicode MS"/>
        </w:rPr>
        <w:t xml:space="preserve">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Математика</w:t>
      </w:r>
      <w:bookmarkEnd w:id="576"/>
      <w:r>
        <w:rPr>
          <w:rFonts w:eastAsia="Arial Unicode MS"/>
        </w:rPr>
        <w:t>»</w:t>
      </w:r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</w:p>
    <w:p w:rsidR="007D6B06" w:rsidRPr="00967513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87" w:name="bookmark128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Числа и величины</w:t>
      </w:r>
      <w:bookmarkEnd w:id="587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Счёт предметов. Чтение и запись чисел от нуля до миллиона. Классы и разряды. Пре</w:t>
      </w:r>
      <w:r w:rsidRPr="00967513">
        <w:rPr>
          <w:rFonts w:ascii="Times New Roman" w:hAnsi="Times New Roman"/>
          <w:sz w:val="24"/>
          <w:szCs w:val="24"/>
        </w:rPr>
        <w:t>д</w:t>
      </w:r>
      <w:r w:rsidRPr="00967513">
        <w:rPr>
          <w:rFonts w:ascii="Times New Roman" w:hAnsi="Times New Roman"/>
          <w:sz w:val="24"/>
          <w:szCs w:val="24"/>
        </w:rPr>
        <w:t>ставление многозначных чисел в виде суммы разрядных слагаемых. Сравнение и упорядочение чисел, знаки сравнения.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Измерение величин; сравнение и упорядочение величин. Единицы массы (грамм, кил</w:t>
      </w:r>
      <w:r w:rsidRPr="00967513">
        <w:rPr>
          <w:rFonts w:ascii="Times New Roman" w:hAnsi="Times New Roman"/>
          <w:sz w:val="24"/>
          <w:szCs w:val="24"/>
        </w:rPr>
        <w:t>о</w:t>
      </w:r>
      <w:r w:rsidRPr="00967513">
        <w:rPr>
          <w:rFonts w:ascii="Times New Roman" w:hAnsi="Times New Roman"/>
          <w:sz w:val="24"/>
          <w:szCs w:val="24"/>
        </w:rPr>
        <w:t>грамм, центнер, тонна), вместимости (литр), времени (секунда, минута, час). Соотношения межжду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7D6B06" w:rsidRPr="00967513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88" w:name="bookmark129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Арифметические действия</w:t>
      </w:r>
      <w:bookmarkEnd w:id="588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Числовое выражение. Установление порядка выполнения действий в числовых выраж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Алгоритмы письменного сложения, вычитания, умножения и деления многозначных ч</w:t>
      </w:r>
      <w:r w:rsidRPr="00967513">
        <w:rPr>
          <w:rFonts w:ascii="Times New Roman" w:hAnsi="Times New Roman"/>
          <w:sz w:val="24"/>
          <w:szCs w:val="24"/>
        </w:rPr>
        <w:t>и</w:t>
      </w:r>
      <w:r w:rsidRPr="00967513">
        <w:rPr>
          <w:rFonts w:ascii="Times New Roman" w:hAnsi="Times New Roman"/>
          <w:sz w:val="24"/>
          <w:szCs w:val="24"/>
        </w:rPr>
        <w:t>сел.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Способы проверки правильности вычислений (алгоритм, обратное действие, оценка до</w:t>
      </w:r>
      <w:r w:rsidRPr="00967513">
        <w:rPr>
          <w:rFonts w:ascii="Times New Roman" w:hAnsi="Times New Roman"/>
          <w:sz w:val="24"/>
          <w:szCs w:val="24"/>
        </w:rPr>
        <w:t>с</w:t>
      </w:r>
      <w:r w:rsidRPr="00967513">
        <w:rPr>
          <w:rFonts w:ascii="Times New Roman" w:hAnsi="Times New Roman"/>
          <w:sz w:val="24"/>
          <w:szCs w:val="24"/>
        </w:rPr>
        <w:t>товерности, прикидки результата, вычисление на калькуляторе).</w:t>
      </w:r>
    </w:p>
    <w:p w:rsidR="007D6B06" w:rsidRPr="00967513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89" w:name="bookmark130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Работа с текстовыми задачами</w:t>
      </w:r>
      <w:bookmarkEnd w:id="589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Решение текстовых задач арифметическим способом. Задачи, содержащие отношения «больше (меньше) на.», «больше (меньше) в.». Зависимости между величинами, характеризу</w:t>
      </w:r>
      <w:r w:rsidRPr="00967513">
        <w:rPr>
          <w:rFonts w:ascii="Times New Roman" w:hAnsi="Times New Roman"/>
          <w:sz w:val="24"/>
          <w:szCs w:val="24"/>
        </w:rPr>
        <w:t>ю</w:t>
      </w:r>
      <w:r w:rsidRPr="00967513">
        <w:rPr>
          <w:rFonts w:ascii="Times New Roman" w:hAnsi="Times New Roman"/>
          <w:sz w:val="24"/>
          <w:szCs w:val="24"/>
        </w:rPr>
        <w:t>щими процессы движения, работы, купли-продажи и др. Скорость, время, путь; объём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 таблица, диаграмма и другие мод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ли).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Задачи на нахождение доли целого и целого по его доле.</w:t>
      </w:r>
    </w:p>
    <w:p w:rsidR="007D6B06" w:rsidRPr="00967513" w:rsidRDefault="007D6B06" w:rsidP="00967513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90" w:name="bookmark131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Пространственные отношения. Геометрические фигуры</w:t>
      </w:r>
      <w:bookmarkEnd w:id="590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Взаимное расположение предметов в пространстве и на плоскости (выше—ниже, сл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ва—справа, сверху—снизу, ближе—дальше, между и пр.). Распознавание и изображение ге</w:t>
      </w:r>
      <w:r w:rsidRPr="00967513">
        <w:rPr>
          <w:rFonts w:ascii="Times New Roman" w:hAnsi="Times New Roman"/>
          <w:sz w:val="24"/>
          <w:szCs w:val="24"/>
        </w:rPr>
        <w:t>о</w:t>
      </w:r>
      <w:r w:rsidRPr="00967513">
        <w:rPr>
          <w:rFonts w:ascii="Times New Roman" w:hAnsi="Times New Roman"/>
          <w:sz w:val="24"/>
          <w:szCs w:val="24"/>
        </w:rPr>
        <w:t>метрических фигур: точка, линия (кривая, прямая), отрезок, ломаная, угол, многоугольник, тр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</w:t>
      </w:r>
      <w:r w:rsidRPr="00967513">
        <w:rPr>
          <w:rFonts w:ascii="Times New Roman" w:hAnsi="Times New Roman"/>
          <w:sz w:val="24"/>
          <w:szCs w:val="24"/>
        </w:rPr>
        <w:t>а</w:t>
      </w:r>
      <w:r w:rsidRPr="00967513">
        <w:rPr>
          <w:rFonts w:ascii="Times New Roman" w:hAnsi="Times New Roman"/>
          <w:sz w:val="24"/>
          <w:szCs w:val="24"/>
        </w:rPr>
        <w:t>зывание: куб, шар, параллелепипед, пирамида, цилиндр, конус.</w:t>
      </w:r>
    </w:p>
    <w:p w:rsidR="007D6B06" w:rsidRPr="00967513" w:rsidRDefault="007D6B06" w:rsidP="00F33B3E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91" w:name="bookmark132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Геометрические величины</w:t>
      </w:r>
      <w:bookmarkEnd w:id="591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Площадь геометрической фигуры. Единицы площади (см</w:t>
      </w:r>
      <w:r w:rsidRPr="00967513">
        <w:rPr>
          <w:rFonts w:ascii="Times New Roman" w:hAnsi="Times New Roman"/>
          <w:sz w:val="24"/>
          <w:szCs w:val="24"/>
          <w:vertAlign w:val="superscript"/>
        </w:rPr>
        <w:t>2</w:t>
      </w:r>
      <w:r w:rsidRPr="00967513">
        <w:rPr>
          <w:rFonts w:ascii="Times New Roman" w:hAnsi="Times New Roman"/>
          <w:sz w:val="24"/>
          <w:szCs w:val="24"/>
        </w:rPr>
        <w:t>, дм</w:t>
      </w:r>
      <w:r w:rsidRPr="00967513">
        <w:rPr>
          <w:rFonts w:ascii="Times New Roman" w:hAnsi="Times New Roman"/>
          <w:sz w:val="24"/>
          <w:szCs w:val="24"/>
          <w:vertAlign w:val="superscript"/>
        </w:rPr>
        <w:t>2</w:t>
      </w:r>
      <w:r w:rsidRPr="00967513">
        <w:rPr>
          <w:rFonts w:ascii="Times New Roman" w:hAnsi="Times New Roman"/>
          <w:sz w:val="24"/>
          <w:szCs w:val="24"/>
        </w:rPr>
        <w:t>, м</w:t>
      </w:r>
      <w:r w:rsidRPr="00967513">
        <w:rPr>
          <w:rFonts w:ascii="Times New Roman" w:hAnsi="Times New Roman"/>
          <w:sz w:val="24"/>
          <w:szCs w:val="24"/>
          <w:vertAlign w:val="superscript"/>
        </w:rPr>
        <w:t>2</w:t>
      </w:r>
      <w:r w:rsidRPr="00967513">
        <w:rPr>
          <w:rFonts w:ascii="Times New Roman" w:hAnsi="Times New Roman"/>
          <w:sz w:val="24"/>
          <w:szCs w:val="24"/>
        </w:rPr>
        <w:t>). Точное и прибл</w:t>
      </w:r>
      <w:r w:rsidRPr="00967513">
        <w:rPr>
          <w:rFonts w:ascii="Times New Roman" w:hAnsi="Times New Roman"/>
          <w:sz w:val="24"/>
          <w:szCs w:val="24"/>
        </w:rPr>
        <w:t>и</w:t>
      </w:r>
      <w:r w:rsidRPr="00967513">
        <w:rPr>
          <w:rFonts w:ascii="Times New Roman" w:hAnsi="Times New Roman"/>
          <w:sz w:val="24"/>
          <w:szCs w:val="24"/>
        </w:rPr>
        <w:t>жённое измерение площади геометрической фигуры. Вычисление площади прямоугольника.</w:t>
      </w:r>
    </w:p>
    <w:p w:rsidR="007D6B06" w:rsidRPr="00967513" w:rsidRDefault="007D6B06" w:rsidP="00F33B3E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592" w:name="bookmark133"/>
      <w:r w:rsidRPr="00967513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Работа с информацией</w:t>
      </w:r>
      <w:bookmarkEnd w:id="592"/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Сбор и представление информации, связанной со счётом (пересчётом), измерением в</w:t>
      </w:r>
      <w:r w:rsidRPr="00967513">
        <w:rPr>
          <w:rFonts w:ascii="Times New Roman" w:hAnsi="Times New Roman"/>
          <w:sz w:val="24"/>
          <w:szCs w:val="24"/>
        </w:rPr>
        <w:t>е</w:t>
      </w:r>
      <w:r w:rsidRPr="00967513">
        <w:rPr>
          <w:rFonts w:ascii="Times New Roman" w:hAnsi="Times New Roman"/>
          <w:sz w:val="24"/>
          <w:szCs w:val="24"/>
        </w:rPr>
        <w:t>личин; фиксирование, анализ полученной информации.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Построение простейших выражений с помощью логических связок и слов («и»; «не»; «если. то.»; «верно/неверно, что.»; «каждый»; «все»; «некоторые»); истинность утверждений.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lastRenderedPageBreak/>
        <w:t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</w:t>
      </w:r>
    </w:p>
    <w:p w:rsidR="007D6B06" w:rsidRPr="00967513" w:rsidRDefault="007D6B06" w:rsidP="009675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7513">
        <w:rPr>
          <w:rFonts w:ascii="Times New Roman" w:hAnsi="Times New Roman"/>
          <w:sz w:val="24"/>
          <w:szCs w:val="24"/>
        </w:rPr>
        <w:t>Чтение и заполнение таблицы. Интерпретация данных таблицы. Чтение столбчатой ди</w:t>
      </w:r>
      <w:r w:rsidRPr="00967513">
        <w:rPr>
          <w:rFonts w:ascii="Times New Roman" w:hAnsi="Times New Roman"/>
          <w:sz w:val="24"/>
          <w:szCs w:val="24"/>
        </w:rPr>
        <w:t>а</w:t>
      </w:r>
      <w:r w:rsidRPr="00967513">
        <w:rPr>
          <w:rFonts w:ascii="Times New Roman" w:hAnsi="Times New Roman"/>
          <w:sz w:val="24"/>
          <w:szCs w:val="24"/>
        </w:rPr>
        <w:t>граммы. Создание простейшей информационной модели (схема, таблица, цепочка).</w:t>
      </w:r>
    </w:p>
    <w:p w:rsidR="007D6B06" w:rsidRPr="00D36391" w:rsidRDefault="007D6B06" w:rsidP="00505A65">
      <w:pPr>
        <w:pStyle w:val="4"/>
        <w:rPr>
          <w:rFonts w:eastAsia="Arial Unicode MS"/>
        </w:rPr>
      </w:pPr>
      <w:bookmarkStart w:id="593" w:name="bookmark134"/>
      <w:bookmarkStart w:id="594" w:name="_Toc417595654"/>
      <w:bookmarkStart w:id="595" w:name="_Toc417596327"/>
      <w:bookmarkStart w:id="596" w:name="_Toc417597862"/>
      <w:bookmarkStart w:id="597" w:name="_Toc417598050"/>
      <w:bookmarkStart w:id="598" w:name="_Toc417719897"/>
      <w:bookmarkStart w:id="599" w:name="_Toc417720415"/>
      <w:bookmarkStart w:id="600" w:name="_Toc418367543"/>
      <w:bookmarkStart w:id="601" w:name="_Toc418686168"/>
      <w:bookmarkStart w:id="602" w:name="_Toc468396192"/>
      <w:bookmarkStart w:id="603" w:name="_Toc509186655"/>
      <w:r w:rsidRPr="0025477F">
        <w:rPr>
          <w:rFonts w:eastAsia="Arial Unicode MS"/>
        </w:rPr>
        <w:t xml:space="preserve">Основное содержание учебного предмета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Окружающий мир</w:t>
      </w:r>
      <w:bookmarkEnd w:id="593"/>
      <w:r>
        <w:rPr>
          <w:rFonts w:eastAsia="Arial Unicode MS"/>
        </w:rPr>
        <w:t>»</w:t>
      </w:r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</w:p>
    <w:p w:rsidR="007D6B06" w:rsidRPr="00F33B3E" w:rsidRDefault="007D6B06" w:rsidP="00F33B3E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04" w:name="bookmark135"/>
      <w:r w:rsidRPr="00F33B3E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Человек и природа</w:t>
      </w:r>
      <w:bookmarkEnd w:id="604"/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пад, перелёты птиц, смена времени суток, рассвет, закат, ветер, дождь, гроза.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Вещество — то, из чего состоят все природные объекты и предметы. Разнообразие в</w:t>
      </w:r>
      <w:r w:rsidRPr="00F33B3E">
        <w:rPr>
          <w:rFonts w:ascii="Times New Roman" w:hAnsi="Times New Roman"/>
          <w:sz w:val="24"/>
          <w:szCs w:val="24"/>
        </w:rPr>
        <w:t>е</w:t>
      </w:r>
      <w:r w:rsidRPr="00F33B3E">
        <w:rPr>
          <w:rFonts w:ascii="Times New Roman" w:hAnsi="Times New Roman"/>
          <w:sz w:val="24"/>
          <w:szCs w:val="24"/>
        </w:rPr>
        <w:t>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Звёзды и планеты.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Солнце</w:t>
      </w:r>
      <w:r w:rsidRPr="00F33B3E">
        <w:rPr>
          <w:rFonts w:ascii="Times New Roman" w:hAnsi="Times New Roman"/>
          <w:sz w:val="24"/>
          <w:szCs w:val="24"/>
        </w:rPr>
        <w:t xml:space="preserve"> —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ближайшая к нам звезда, источник света и тепла для всего живого на Земле. </w:t>
      </w:r>
      <w:r w:rsidRPr="00F33B3E">
        <w:rPr>
          <w:rFonts w:ascii="Times New Roman" w:hAnsi="Times New Roman"/>
          <w:sz w:val="24"/>
          <w:szCs w:val="24"/>
        </w:rPr>
        <w:t>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</w:t>
      </w:r>
      <w:r w:rsidRPr="00F33B3E">
        <w:rPr>
          <w:rFonts w:ascii="Times New Roman" w:hAnsi="Times New Roman"/>
          <w:sz w:val="24"/>
          <w:szCs w:val="24"/>
        </w:rPr>
        <w:t>е</w:t>
      </w:r>
      <w:r w:rsidRPr="00F33B3E">
        <w:rPr>
          <w:rFonts w:ascii="Times New Roman" w:hAnsi="Times New Roman"/>
          <w:sz w:val="24"/>
          <w:szCs w:val="24"/>
        </w:rPr>
        <w:t>ние на глобусе и карте.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Важнейшие природные объекты своей страны, района.</w:t>
      </w:r>
      <w:r w:rsidRPr="00F33B3E">
        <w:rPr>
          <w:rFonts w:ascii="Times New Roman" w:hAnsi="Times New Roman"/>
          <w:sz w:val="24"/>
          <w:szCs w:val="24"/>
        </w:rPr>
        <w:t xml:space="preserve"> Ориентиров</w:t>
      </w:r>
      <w:r w:rsidRPr="00F33B3E">
        <w:rPr>
          <w:rFonts w:ascii="Times New Roman" w:hAnsi="Times New Roman"/>
          <w:sz w:val="24"/>
          <w:szCs w:val="24"/>
        </w:rPr>
        <w:t>а</w:t>
      </w:r>
      <w:r w:rsidRPr="00F33B3E">
        <w:rPr>
          <w:rFonts w:ascii="Times New Roman" w:hAnsi="Times New Roman"/>
          <w:sz w:val="24"/>
          <w:szCs w:val="24"/>
        </w:rPr>
        <w:t>ние на местности. Компас.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Обращение Земли вокруг Солнца как причина смены времён года.</w:t>
      </w:r>
      <w:r w:rsidRPr="00F33B3E">
        <w:rPr>
          <w:rFonts w:ascii="Times New Roman" w:hAnsi="Times New Roman"/>
          <w:sz w:val="24"/>
          <w:szCs w:val="24"/>
        </w:rPr>
        <w:t xml:space="preserve"> Смена времён года в родном крае на основе наблюдений.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Погода, её составляющие (температура воздуха, облачность, осадки, ветер). Наблюдение за погодой своего края.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Предсказание погоды и его значение в жизни людей.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Формы земной поверхности: равнины, горы, холмы, овраги (общее представление, у</w:t>
      </w:r>
      <w:r w:rsidRPr="00F33B3E">
        <w:rPr>
          <w:rFonts w:ascii="Times New Roman" w:hAnsi="Times New Roman"/>
          <w:sz w:val="24"/>
          <w:szCs w:val="24"/>
        </w:rPr>
        <w:t>с</w:t>
      </w:r>
      <w:r w:rsidRPr="00F33B3E">
        <w:rPr>
          <w:rFonts w:ascii="Times New Roman" w:hAnsi="Times New Roman"/>
          <w:sz w:val="24"/>
          <w:szCs w:val="24"/>
        </w:rPr>
        <w:t>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Водоёмы, их разнообразие (океан, море, река, озеро, пруд); использование человеком. Водоёмы родного края (названия, краткая характеристика на основе наблюдений).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Воздух — смесь газов. Свойства воздуха. Значение воздуха для растений, животных, ч</w:t>
      </w:r>
      <w:r w:rsidRPr="00F33B3E">
        <w:rPr>
          <w:rFonts w:ascii="Times New Roman" w:hAnsi="Times New Roman"/>
          <w:sz w:val="24"/>
          <w:szCs w:val="24"/>
        </w:rPr>
        <w:t>е</w:t>
      </w:r>
      <w:r w:rsidRPr="00F33B3E">
        <w:rPr>
          <w:rFonts w:ascii="Times New Roman" w:hAnsi="Times New Roman"/>
          <w:sz w:val="24"/>
          <w:szCs w:val="24"/>
        </w:rPr>
        <w:t>ловека.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Вода. Свойства воды. Состояния воды, её распространение в природе, значение для ж</w:t>
      </w:r>
      <w:r w:rsidRPr="00F33B3E">
        <w:rPr>
          <w:rFonts w:ascii="Times New Roman" w:hAnsi="Times New Roman"/>
          <w:sz w:val="24"/>
          <w:szCs w:val="24"/>
        </w:rPr>
        <w:t>и</w:t>
      </w:r>
      <w:r w:rsidRPr="00F33B3E">
        <w:rPr>
          <w:rFonts w:ascii="Times New Roman" w:hAnsi="Times New Roman"/>
          <w:sz w:val="24"/>
          <w:szCs w:val="24"/>
        </w:rPr>
        <w:t>вых организмов и хозяйственной жизни человека. Круговорот воды в природе.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Почва, её состав, значение для живой природы и для хозяйственной жизни человека.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</w:t>
      </w:r>
      <w:r w:rsidRPr="00F33B3E">
        <w:rPr>
          <w:rFonts w:ascii="Times New Roman" w:hAnsi="Times New Roman"/>
          <w:sz w:val="24"/>
          <w:szCs w:val="24"/>
        </w:rPr>
        <w:t>с</w:t>
      </w:r>
      <w:r w:rsidRPr="00F33B3E">
        <w:rPr>
          <w:rFonts w:ascii="Times New Roman" w:hAnsi="Times New Roman"/>
          <w:sz w:val="24"/>
          <w:szCs w:val="24"/>
        </w:rPr>
        <w:t>тений, фиксация изменений. Деревья, кустарники, травы. Дикорастущие и культурные раст</w:t>
      </w:r>
      <w:r w:rsidRPr="00F33B3E">
        <w:rPr>
          <w:rFonts w:ascii="Times New Roman" w:hAnsi="Times New Roman"/>
          <w:sz w:val="24"/>
          <w:szCs w:val="24"/>
        </w:rPr>
        <w:t>е</w:t>
      </w:r>
      <w:r w:rsidRPr="00F33B3E">
        <w:rPr>
          <w:rFonts w:ascii="Times New Roman" w:hAnsi="Times New Roman"/>
          <w:sz w:val="24"/>
          <w:szCs w:val="24"/>
        </w:rPr>
        <w:t>ния. Роль растений в природе и жизни людей, бережное отношение человека к растениям. Ра</w:t>
      </w:r>
      <w:r w:rsidRPr="00F33B3E">
        <w:rPr>
          <w:rFonts w:ascii="Times New Roman" w:hAnsi="Times New Roman"/>
          <w:sz w:val="24"/>
          <w:szCs w:val="24"/>
        </w:rPr>
        <w:t>с</w:t>
      </w:r>
      <w:r w:rsidRPr="00F33B3E">
        <w:rPr>
          <w:rFonts w:ascii="Times New Roman" w:hAnsi="Times New Roman"/>
          <w:sz w:val="24"/>
          <w:szCs w:val="24"/>
        </w:rPr>
        <w:t>тения родного края, названия и краткая характеристика на основе наблюдений.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Грибы: съедобные и ядовитые. Правила сбора грибов.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</w:t>
      </w:r>
      <w:r w:rsidRPr="00F33B3E">
        <w:rPr>
          <w:rFonts w:ascii="Times New Roman" w:hAnsi="Times New Roman"/>
          <w:sz w:val="24"/>
          <w:szCs w:val="24"/>
        </w:rPr>
        <w:t>и</w:t>
      </w:r>
      <w:r w:rsidRPr="00F33B3E">
        <w:rPr>
          <w:rFonts w:ascii="Times New Roman" w:hAnsi="Times New Roman"/>
          <w:sz w:val="24"/>
          <w:szCs w:val="24"/>
        </w:rPr>
        <w:t>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</w:t>
      </w:r>
      <w:r w:rsidRPr="00F33B3E">
        <w:rPr>
          <w:rFonts w:ascii="Times New Roman" w:hAnsi="Times New Roman"/>
          <w:sz w:val="24"/>
          <w:szCs w:val="24"/>
        </w:rPr>
        <w:t>ж</w:t>
      </w:r>
      <w:r w:rsidRPr="00F33B3E">
        <w:rPr>
          <w:rFonts w:ascii="Times New Roman" w:hAnsi="Times New Roman"/>
          <w:sz w:val="24"/>
          <w:szCs w:val="24"/>
        </w:rPr>
        <w:t>ное отношение человека к животным. Животные родного края, их названия, краткая характер</w:t>
      </w:r>
      <w:r w:rsidRPr="00F33B3E">
        <w:rPr>
          <w:rFonts w:ascii="Times New Roman" w:hAnsi="Times New Roman"/>
          <w:sz w:val="24"/>
          <w:szCs w:val="24"/>
        </w:rPr>
        <w:t>и</w:t>
      </w:r>
      <w:r w:rsidRPr="00F33B3E">
        <w:rPr>
          <w:rFonts w:ascii="Times New Roman" w:hAnsi="Times New Roman"/>
          <w:sz w:val="24"/>
          <w:szCs w:val="24"/>
        </w:rPr>
        <w:t>стика на основе наблюдений.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 xml:space="preserve"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плодов и семян 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lastRenderedPageBreak/>
        <w:t>растений. Влияние человека на природные сообщества. Природные сообщества родного края (2—3 примера на основе наблюдений).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Природные зоны России: общее представление, основные природные зоны (климат, ра</w:t>
      </w:r>
      <w:r w:rsidRPr="00F33B3E">
        <w:rPr>
          <w:rFonts w:ascii="Times New Roman" w:hAnsi="Times New Roman"/>
          <w:sz w:val="24"/>
          <w:szCs w:val="24"/>
        </w:rPr>
        <w:t>с</w:t>
      </w:r>
      <w:r w:rsidRPr="00F33B3E">
        <w:rPr>
          <w:rFonts w:ascii="Times New Roman" w:hAnsi="Times New Roman"/>
          <w:sz w:val="24"/>
          <w:szCs w:val="24"/>
        </w:rPr>
        <w:t>тительный и животный мир, особенности труда и быта людей, влияние человека на природу изучаемых зон, охрана природы).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Человек — часть природы. Зависимость жизни человека от природы. Этическое и эст</w:t>
      </w:r>
      <w:r w:rsidRPr="00F33B3E">
        <w:rPr>
          <w:rFonts w:ascii="Times New Roman" w:hAnsi="Times New Roman"/>
          <w:sz w:val="24"/>
          <w:szCs w:val="24"/>
        </w:rPr>
        <w:t>е</w:t>
      </w:r>
      <w:r w:rsidRPr="00F33B3E">
        <w:rPr>
          <w:rFonts w:ascii="Times New Roman" w:hAnsi="Times New Roman"/>
          <w:sz w:val="24"/>
          <w:szCs w:val="24"/>
        </w:rPr>
        <w:t>тическое значение природы в жизни человека. Освоение человеком законов жизни природы п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средством практической деятельности. Народный календарь (приметы, поговорки, пословицы), определяющий сезонный труд людей.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Положительное и отрицательное влияние деятельности человека на природу (в том чи</w:t>
      </w:r>
      <w:r w:rsidRPr="00F33B3E">
        <w:rPr>
          <w:rFonts w:ascii="Times New Roman" w:hAnsi="Times New Roman"/>
          <w:sz w:val="24"/>
          <w:szCs w:val="24"/>
        </w:rPr>
        <w:t>с</w:t>
      </w:r>
      <w:r w:rsidRPr="00F33B3E">
        <w:rPr>
          <w:rFonts w:ascii="Times New Roman" w:hAnsi="Times New Roman"/>
          <w:sz w:val="24"/>
          <w:szCs w:val="24"/>
        </w:rPr>
        <w:t>ле на примере окружающей местности). Правила поведения в природе. Охрана природных б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</w:t>
      </w:r>
      <w:r w:rsidRPr="00F33B3E">
        <w:rPr>
          <w:rFonts w:ascii="Times New Roman" w:hAnsi="Times New Roman"/>
          <w:sz w:val="24"/>
          <w:szCs w:val="24"/>
        </w:rPr>
        <w:t>ь</w:t>
      </w:r>
      <w:r w:rsidRPr="00F33B3E">
        <w:rPr>
          <w:rFonts w:ascii="Times New Roman" w:hAnsi="Times New Roman"/>
          <w:sz w:val="24"/>
          <w:szCs w:val="24"/>
        </w:rPr>
        <w:t>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</w:t>
      </w:r>
      <w:r w:rsidRPr="00F33B3E">
        <w:rPr>
          <w:rFonts w:ascii="Times New Roman" w:hAnsi="Times New Roman"/>
          <w:sz w:val="24"/>
          <w:szCs w:val="24"/>
        </w:rPr>
        <w:t>к</w:t>
      </w:r>
      <w:r w:rsidRPr="00F33B3E">
        <w:rPr>
          <w:rFonts w:ascii="Times New Roman" w:hAnsi="Times New Roman"/>
          <w:sz w:val="24"/>
          <w:szCs w:val="24"/>
        </w:rPr>
        <w:t>ружающих его людей. Внимание, уважительное отношение к людям с ограниченными возмо</w:t>
      </w:r>
      <w:r w:rsidRPr="00F33B3E">
        <w:rPr>
          <w:rFonts w:ascii="Times New Roman" w:hAnsi="Times New Roman"/>
          <w:sz w:val="24"/>
          <w:szCs w:val="24"/>
        </w:rPr>
        <w:t>ж</w:t>
      </w:r>
      <w:r w:rsidRPr="00F33B3E">
        <w:rPr>
          <w:rFonts w:ascii="Times New Roman" w:hAnsi="Times New Roman"/>
          <w:sz w:val="24"/>
          <w:szCs w:val="24"/>
        </w:rPr>
        <w:t>ностями здоровья, забота о них.</w:t>
      </w:r>
    </w:p>
    <w:p w:rsidR="007D6B06" w:rsidRPr="00F33B3E" w:rsidRDefault="007D6B06" w:rsidP="00F33B3E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05" w:name="bookmark136"/>
      <w:r w:rsidRPr="00F33B3E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Человек и общество</w:t>
      </w:r>
      <w:bookmarkEnd w:id="605"/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— основа жизнеспособности общества.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Человек — член общества, носитель и создатель культуры. Понимание того, как склад</w:t>
      </w:r>
      <w:r w:rsidRPr="00F33B3E">
        <w:rPr>
          <w:rFonts w:ascii="Times New Roman" w:hAnsi="Times New Roman"/>
          <w:sz w:val="24"/>
          <w:szCs w:val="24"/>
        </w:rPr>
        <w:t>ы</w:t>
      </w:r>
      <w:r w:rsidRPr="00F33B3E">
        <w:rPr>
          <w:rFonts w:ascii="Times New Roman" w:hAnsi="Times New Roman"/>
          <w:sz w:val="24"/>
          <w:szCs w:val="24"/>
        </w:rPr>
        <w:t xml:space="preserve">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Внутренний мир человека: общее представление о человеческих свойствах и качес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т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вах.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Хозяйство семьи.</w:t>
      </w:r>
      <w:r w:rsidRPr="00F33B3E">
        <w:rPr>
          <w:rFonts w:ascii="Times New Roman" w:hAnsi="Times New Roman"/>
          <w:sz w:val="24"/>
          <w:szCs w:val="24"/>
        </w:rPr>
        <w:t xml:space="preserve"> Родословная. Имена и ф</w:t>
      </w:r>
      <w:r w:rsidRPr="00F33B3E">
        <w:rPr>
          <w:rFonts w:ascii="Times New Roman" w:hAnsi="Times New Roman"/>
          <w:sz w:val="24"/>
          <w:szCs w:val="24"/>
        </w:rPr>
        <w:t>а</w:t>
      </w:r>
      <w:r w:rsidRPr="00F33B3E">
        <w:rPr>
          <w:rFonts w:ascii="Times New Roman" w:hAnsi="Times New Roman"/>
          <w:sz w:val="24"/>
          <w:szCs w:val="24"/>
        </w:rPr>
        <w:t>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</w:t>
      </w:r>
      <w:r w:rsidRPr="00F33B3E">
        <w:rPr>
          <w:rFonts w:ascii="Times New Roman" w:hAnsi="Times New Roman"/>
          <w:sz w:val="24"/>
          <w:szCs w:val="24"/>
        </w:rPr>
        <w:t>л</w:t>
      </w:r>
      <w:r w:rsidRPr="00F33B3E">
        <w:rPr>
          <w:rFonts w:ascii="Times New Roman" w:hAnsi="Times New Roman"/>
          <w:sz w:val="24"/>
          <w:szCs w:val="24"/>
        </w:rPr>
        <w:t>лектив, совместная учёба, игры, отдых. Составление режима дня школьника.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века за результаты своего труда и профессиональное мастерство.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Общественный транспорт. Транспорт города или села. Наземный, воздушный и водный транспорт. Правила пользования транспортом.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Средства связи: почта, телеграф, телефон, электронная почта, аудио- и видеочаты, форум.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lastRenderedPageBreak/>
        <w:t>Средства массовой информации: радио, телевидение, пресса, Интернет. Избирател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ь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ность при пользовании средствами массовой информации в целях сохранения духовно- нравс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т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венного здоровья.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Наша Родина — Россия, Российская Федерация. Ценностно-смысловое содержание п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нятий «Родина», «Отечество», «Отчизна». Государственная символика России: Государстве</w:t>
      </w:r>
      <w:r w:rsidRPr="00F33B3E">
        <w:rPr>
          <w:rFonts w:ascii="Times New Roman" w:hAnsi="Times New Roman"/>
          <w:sz w:val="24"/>
          <w:szCs w:val="24"/>
        </w:rPr>
        <w:t>н</w:t>
      </w:r>
      <w:r w:rsidRPr="00F33B3E">
        <w:rPr>
          <w:rFonts w:ascii="Times New Roman" w:hAnsi="Times New Roman"/>
          <w:sz w:val="24"/>
          <w:szCs w:val="24"/>
        </w:rPr>
        <w:t>ный герб России, Государственный флаг России, Государственный гимн России; правила пов</w:t>
      </w:r>
      <w:r w:rsidRPr="00F33B3E">
        <w:rPr>
          <w:rFonts w:ascii="Times New Roman" w:hAnsi="Times New Roman"/>
          <w:sz w:val="24"/>
          <w:szCs w:val="24"/>
        </w:rPr>
        <w:t>е</w:t>
      </w:r>
      <w:r w:rsidRPr="00F33B3E">
        <w:rPr>
          <w:rFonts w:ascii="Times New Roman" w:hAnsi="Times New Roman"/>
          <w:sz w:val="24"/>
          <w:szCs w:val="24"/>
        </w:rPr>
        <w:t>дения при прослушивании гимна. Конституция — Основной закон Российской Федерации. Права ребёнка.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Президент Российской Федерации — глава государства. Ответственность главы госуда</w:t>
      </w:r>
      <w:r w:rsidRPr="00F33B3E">
        <w:rPr>
          <w:rFonts w:ascii="Times New Roman" w:hAnsi="Times New Roman"/>
          <w:sz w:val="24"/>
          <w:szCs w:val="24"/>
        </w:rPr>
        <w:t>р</w:t>
      </w:r>
      <w:r w:rsidRPr="00F33B3E">
        <w:rPr>
          <w:rFonts w:ascii="Times New Roman" w:hAnsi="Times New Roman"/>
          <w:sz w:val="24"/>
          <w:szCs w:val="24"/>
        </w:rPr>
        <w:t>ства за социальное и духовно-нравственное благополучие граждан.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Праздник в жизни общества как средство укрепления общественной солидарности и у</w:t>
      </w:r>
      <w:r w:rsidRPr="00F33B3E">
        <w:rPr>
          <w:rFonts w:ascii="Times New Roman" w:hAnsi="Times New Roman"/>
          <w:sz w:val="24"/>
          <w:szCs w:val="24"/>
        </w:rPr>
        <w:t>п</w:t>
      </w:r>
      <w:r w:rsidRPr="00F33B3E">
        <w:rPr>
          <w:rFonts w:ascii="Times New Roman" w:hAnsi="Times New Roman"/>
          <w:sz w:val="24"/>
          <w:szCs w:val="24"/>
        </w:rPr>
        <w:t>рочения духовно-нравственных связей между соотечественниками. Новый год, Рождество, День защитника Отечества, 8</w:t>
      </w:r>
      <w:r w:rsidR="00F33B3E" w:rsidRPr="00F33B3E">
        <w:rPr>
          <w:rFonts w:ascii="Times New Roman" w:hAnsi="Times New Roman"/>
          <w:sz w:val="24"/>
          <w:szCs w:val="24"/>
        </w:rPr>
        <w:t xml:space="preserve"> </w:t>
      </w:r>
      <w:r w:rsidRPr="00F33B3E">
        <w:rPr>
          <w:rFonts w:ascii="Times New Roman" w:hAnsi="Times New Roman"/>
          <w:sz w:val="24"/>
          <w:szCs w:val="24"/>
        </w:rPr>
        <w:t>Mарта, День весны и труда, День Победы, День России, День з</w:t>
      </w:r>
      <w:r w:rsidRPr="00F33B3E">
        <w:rPr>
          <w:rFonts w:ascii="Times New Roman" w:hAnsi="Times New Roman"/>
          <w:sz w:val="24"/>
          <w:szCs w:val="24"/>
        </w:rPr>
        <w:t>а</w:t>
      </w:r>
      <w:r w:rsidRPr="00F33B3E">
        <w:rPr>
          <w:rFonts w:ascii="Times New Roman" w:hAnsi="Times New Roman"/>
          <w:sz w:val="24"/>
          <w:szCs w:val="24"/>
        </w:rPr>
        <w:t>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Россия на карте, государственная граница России.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Москва — столица России. Святыни Москвы — святыни России. Достопримечательн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сти Москвы: Кремль, Красная площадь, Большой театр и др. Характеристика отдельных ист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Города России. Санкт-Петербург: достопримечательности (Зимний дворец, памятник Петру I — Медный всадник,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разводные мосты через Неву</w:t>
      </w:r>
      <w:r w:rsidRPr="00F33B3E">
        <w:rPr>
          <w:rFonts w:ascii="Times New Roman" w:hAnsi="Times New Roman"/>
          <w:sz w:val="24"/>
          <w:szCs w:val="24"/>
        </w:rPr>
        <w:t xml:space="preserve"> и др.), города Золотого кольца Ро</w:t>
      </w:r>
      <w:r w:rsidRPr="00F33B3E">
        <w:rPr>
          <w:rFonts w:ascii="Times New Roman" w:hAnsi="Times New Roman"/>
          <w:sz w:val="24"/>
          <w:szCs w:val="24"/>
        </w:rPr>
        <w:t>с</w:t>
      </w:r>
      <w:r w:rsidRPr="00F33B3E">
        <w:rPr>
          <w:rFonts w:ascii="Times New Roman" w:hAnsi="Times New Roman"/>
          <w:sz w:val="24"/>
          <w:szCs w:val="24"/>
        </w:rPr>
        <w:t>сии (по выбору). Святыни городов России. Главный город родного края: достопримечательн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сти, история и характеристика отдельных исторических событий, связанных с ним.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Россия — многонациональная страна. Народы, населяющие Россию, их обычаи, хара</w:t>
      </w:r>
      <w:r w:rsidRPr="00F33B3E">
        <w:rPr>
          <w:rFonts w:ascii="Times New Roman" w:hAnsi="Times New Roman"/>
          <w:sz w:val="24"/>
          <w:szCs w:val="24"/>
        </w:rPr>
        <w:t>к</w:t>
      </w:r>
      <w:r w:rsidRPr="00F33B3E">
        <w:rPr>
          <w:rFonts w:ascii="Times New Roman" w:hAnsi="Times New Roman"/>
          <w:sz w:val="24"/>
          <w:szCs w:val="24"/>
        </w:rPr>
        <w:t>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его края.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Родной край — частица России. Родной город (населённый пункт),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ся земляка.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История Отечества. Счёт лет в истории. Наиболее важные и яркие события обществе</w:t>
      </w:r>
      <w:r w:rsidRPr="00F33B3E">
        <w:rPr>
          <w:rFonts w:ascii="Times New Roman" w:hAnsi="Times New Roman"/>
          <w:sz w:val="24"/>
          <w:szCs w:val="24"/>
        </w:rPr>
        <w:t>н</w:t>
      </w:r>
      <w:r w:rsidRPr="00F33B3E">
        <w:rPr>
          <w:rFonts w:ascii="Times New Roman" w:hAnsi="Times New Roman"/>
          <w:sz w:val="24"/>
          <w:szCs w:val="24"/>
        </w:rPr>
        <w:t>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</w:t>
      </w:r>
      <w:r w:rsidRPr="00F33B3E">
        <w:rPr>
          <w:rFonts w:ascii="Times New Roman" w:hAnsi="Times New Roman"/>
          <w:sz w:val="24"/>
          <w:szCs w:val="24"/>
        </w:rPr>
        <w:t>в</w:t>
      </w:r>
      <w:r w:rsidRPr="00F33B3E">
        <w:rPr>
          <w:rFonts w:ascii="Times New Roman" w:hAnsi="Times New Roman"/>
          <w:sz w:val="24"/>
          <w:szCs w:val="24"/>
        </w:rPr>
        <w:t>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F33B3E">
        <w:rPr>
          <w:rFonts w:ascii="Times New Roman" w:eastAsia="Arial Unicode MS" w:hAnsi="Times New Roman"/>
          <w:color w:val="000000"/>
          <w:sz w:val="24"/>
          <w:szCs w:val="24"/>
        </w:rPr>
        <w:t xml:space="preserve">Страны и народы мира. Общее представление о многообразии стран, народов, религий на Земле. 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Знакомство с 3—4 (несколькими) странами (с контрастными особенностями): н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а</w:t>
      </w:r>
      <w:r w:rsidRPr="00F33B3E">
        <w:rPr>
          <w:rFonts w:ascii="Times New Roman" w:eastAsia="Arial Unicode MS" w:hAnsi="Times New Roman"/>
          <w:i/>
          <w:color w:val="000000"/>
          <w:sz w:val="24"/>
          <w:szCs w:val="24"/>
        </w:rPr>
        <w:t>звание, расположение на политической карте, столица, главные достопримечательности.</w:t>
      </w:r>
    </w:p>
    <w:p w:rsidR="007D6B06" w:rsidRPr="00F33B3E" w:rsidRDefault="007D6B06" w:rsidP="00F33B3E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06" w:name="bookmark137"/>
      <w:r w:rsidRPr="00F33B3E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Правила безопасной жизни</w:t>
      </w:r>
      <w:bookmarkEnd w:id="606"/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Ценность здоровья и здорового образа жизни.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Режим дня школьника, чередование труда и отдыха в режиме дня; личная гигиена. Ф</w:t>
      </w:r>
      <w:r w:rsidRPr="00F33B3E">
        <w:rPr>
          <w:rFonts w:ascii="Times New Roman" w:hAnsi="Times New Roman"/>
          <w:sz w:val="24"/>
          <w:szCs w:val="24"/>
        </w:rPr>
        <w:t>и</w:t>
      </w:r>
      <w:r w:rsidRPr="00F33B3E">
        <w:rPr>
          <w:rFonts w:ascii="Times New Roman" w:hAnsi="Times New Roman"/>
          <w:sz w:val="24"/>
          <w:szCs w:val="24"/>
        </w:rPr>
        <w:t>зическая культура, закаливание, игры на воздухе как условие сохранения и укрепления здор</w:t>
      </w:r>
      <w:r w:rsidRPr="00F33B3E">
        <w:rPr>
          <w:rFonts w:ascii="Times New Roman" w:hAnsi="Times New Roman"/>
          <w:sz w:val="24"/>
          <w:szCs w:val="24"/>
        </w:rPr>
        <w:t>о</w:t>
      </w:r>
      <w:r w:rsidRPr="00F33B3E">
        <w:rPr>
          <w:rFonts w:ascii="Times New Roman" w:hAnsi="Times New Roman"/>
          <w:sz w:val="24"/>
          <w:szCs w:val="24"/>
        </w:rPr>
        <w:t>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(ушиб</w:t>
      </w:r>
      <w:r w:rsidRPr="00F33B3E">
        <w:rPr>
          <w:rFonts w:ascii="Times New Roman" w:hAnsi="Times New Roman"/>
          <w:sz w:val="24"/>
          <w:szCs w:val="24"/>
        </w:rPr>
        <w:t>,</w:t>
      </w:r>
      <w:r w:rsidRPr="00F33B3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порез, ожог), обмораживании, перегреве.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lastRenderedPageBreak/>
        <w:t>Дорога от дома до школы, правила безопасного поведения на дорогах, в лесу, на водоёме в разное время года. Правила пожарной безопасности, основные правила обращения с газом, электричеством, водой.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 w:rsidR="007D6B06" w:rsidRPr="00F33B3E" w:rsidRDefault="007D6B06" w:rsidP="00F33B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3B3E">
        <w:rPr>
          <w:rFonts w:ascii="Times New Roman" w:hAnsi="Times New Roman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505A65" w:rsidRPr="00505A65" w:rsidRDefault="00505A65" w:rsidP="00505A65">
      <w:pPr>
        <w:pStyle w:val="4"/>
        <w:rPr>
          <w:rFonts w:eastAsia="Arial Unicode MS"/>
        </w:rPr>
      </w:pPr>
      <w:bookmarkStart w:id="607" w:name="bookmark144"/>
      <w:bookmarkStart w:id="608" w:name="_Toc417595655"/>
      <w:bookmarkStart w:id="609" w:name="_Toc417596328"/>
      <w:bookmarkStart w:id="610" w:name="_Toc417597863"/>
      <w:bookmarkStart w:id="611" w:name="_Toc417598051"/>
      <w:bookmarkStart w:id="612" w:name="_Toc417719898"/>
      <w:bookmarkStart w:id="613" w:name="_Toc417720416"/>
      <w:bookmarkStart w:id="614" w:name="_Toc418367544"/>
      <w:bookmarkStart w:id="615" w:name="_Toc418686169"/>
      <w:bookmarkStart w:id="616" w:name="_Toc468396193"/>
      <w:bookmarkStart w:id="617" w:name="_Toc509186656"/>
      <w:r w:rsidRPr="0025477F">
        <w:rPr>
          <w:rFonts w:eastAsia="Arial Unicode MS"/>
        </w:rPr>
        <w:t>Основное содержание учебного предмета</w:t>
      </w:r>
      <w:r w:rsidRPr="00D13E13">
        <w:rPr>
          <w:rFonts w:eastAsia="Arial Unicode MS"/>
        </w:rPr>
        <w:t xml:space="preserve">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Музыка</w:t>
      </w:r>
      <w:bookmarkEnd w:id="607"/>
      <w:r>
        <w:rPr>
          <w:rFonts w:eastAsia="Arial Unicode MS"/>
        </w:rPr>
        <w:t>»</w:t>
      </w:r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</w:p>
    <w:p w:rsidR="00505A65" w:rsidRPr="00D36391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Музыка в жизни человека.</w:t>
      </w:r>
      <w:r w:rsidRPr="00D36391">
        <w:rPr>
          <w:rFonts w:ascii="Times New Roman" w:hAnsi="Times New Roman"/>
          <w:sz w:val="24"/>
          <w:szCs w:val="24"/>
        </w:rPr>
        <w:t xml:space="preserve"> Истоки возникновения музыки. Рождение музыки как ест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ственное проявление человеческого состояния. Звучание окружающей жизни, природы, н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строений, чувств и характера человека.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Обобщённое представление об основных образно-эмоциональных сферах музыки и о многообразии музыкальных жанров и стилей. Песня, танец, марш и их разновидности. Песе</w:t>
      </w:r>
      <w:r w:rsidRPr="00D36391">
        <w:rPr>
          <w:rFonts w:ascii="Times New Roman" w:hAnsi="Times New Roman"/>
          <w:sz w:val="24"/>
          <w:szCs w:val="24"/>
        </w:rPr>
        <w:t>н</w:t>
      </w:r>
      <w:r w:rsidRPr="00D36391">
        <w:rPr>
          <w:rFonts w:ascii="Times New Roman" w:hAnsi="Times New Roman"/>
          <w:sz w:val="24"/>
          <w:szCs w:val="24"/>
        </w:rPr>
        <w:t>ность, танцевальность, маршевость. Опера, балет, симфония, концерт, сюита, кантата, мюзикл.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Отечественные народные музыкальные традиции. Творчество народов России. Муз</w:t>
      </w:r>
      <w:r w:rsidRPr="00D36391">
        <w:rPr>
          <w:rFonts w:ascii="Times New Roman" w:hAnsi="Times New Roman"/>
          <w:sz w:val="24"/>
          <w:szCs w:val="24"/>
        </w:rPr>
        <w:t>ы</w:t>
      </w:r>
      <w:r w:rsidRPr="00D36391">
        <w:rPr>
          <w:rFonts w:ascii="Times New Roman" w:hAnsi="Times New Roman"/>
          <w:sz w:val="24"/>
          <w:szCs w:val="24"/>
        </w:rPr>
        <w:t>кальный и поэтический фольклор: песни, танцы, действа, обряды, скороговорки, загадки, игры-драматизации. Историческое прошлое в музыкальных образах. Народная и профессиональная музыка. Сочинения отечественных композиторов о Родине. Духовная музыка в творчестве ко</w:t>
      </w:r>
      <w:r w:rsidRPr="00D36391">
        <w:rPr>
          <w:rFonts w:ascii="Times New Roman" w:hAnsi="Times New Roman"/>
          <w:sz w:val="24"/>
          <w:szCs w:val="24"/>
        </w:rPr>
        <w:t>м</w:t>
      </w:r>
      <w:r w:rsidRPr="00D36391">
        <w:rPr>
          <w:rFonts w:ascii="Times New Roman" w:hAnsi="Times New Roman"/>
          <w:sz w:val="24"/>
          <w:szCs w:val="24"/>
        </w:rPr>
        <w:t>позиторов.</w:t>
      </w:r>
    </w:p>
    <w:p w:rsidR="00505A65" w:rsidRPr="00D36391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Основные закономерности музыкального искусства.</w:t>
      </w:r>
      <w:r w:rsidRPr="00D36391">
        <w:rPr>
          <w:rFonts w:ascii="Times New Roman" w:hAnsi="Times New Roman"/>
          <w:sz w:val="24"/>
          <w:szCs w:val="24"/>
        </w:rPr>
        <w:t xml:space="preserve"> Интонационно-образная прир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да музыкального искусства. Выразительность и изобразительность в музыке. Интонация как озвученное состояние, выражение эмоций и мыслей человека.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Интонации музыкальные и речевые. Сходство и различия. Интонация — источник муз</w:t>
      </w:r>
      <w:r w:rsidRPr="00D36391">
        <w:rPr>
          <w:rFonts w:ascii="Times New Roman" w:hAnsi="Times New Roman"/>
          <w:sz w:val="24"/>
          <w:szCs w:val="24"/>
        </w:rPr>
        <w:t>ы</w:t>
      </w:r>
      <w:r w:rsidRPr="00D36391">
        <w:rPr>
          <w:rFonts w:ascii="Times New Roman" w:hAnsi="Times New Roman"/>
          <w:sz w:val="24"/>
          <w:szCs w:val="24"/>
        </w:rPr>
        <w:t>кальной речи. Основные средства музыкальной выразительности (мелодия, ритм, темп, дин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мика, тембр, лад и др.).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Музыкальная речь как способ общения между людьми, её эмоциональное воздействие. Композитор — исполнитель — слушатель. Особенности музыкальной речи в сочинениях ко</w:t>
      </w:r>
      <w:r w:rsidRPr="00D36391">
        <w:rPr>
          <w:rFonts w:ascii="Times New Roman" w:hAnsi="Times New Roman"/>
          <w:sz w:val="24"/>
          <w:szCs w:val="24"/>
        </w:rPr>
        <w:t>м</w:t>
      </w:r>
      <w:r w:rsidRPr="00D36391">
        <w:rPr>
          <w:rFonts w:ascii="Times New Roman" w:hAnsi="Times New Roman"/>
          <w:sz w:val="24"/>
          <w:szCs w:val="24"/>
        </w:rPr>
        <w:t>позиторов, её выразительный смысл. Нотная запись как способ фиксации музыкальной речи. Элементы нотной грамоты.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Развитие музыки — сопоставление и столкновение чувств и мыслей человека, муз</w:t>
      </w:r>
      <w:r w:rsidRPr="00D36391">
        <w:rPr>
          <w:rFonts w:ascii="Times New Roman" w:hAnsi="Times New Roman"/>
          <w:sz w:val="24"/>
          <w:szCs w:val="24"/>
        </w:rPr>
        <w:t>ы</w:t>
      </w:r>
      <w:r w:rsidRPr="00D36391">
        <w:rPr>
          <w:rFonts w:ascii="Times New Roman" w:hAnsi="Times New Roman"/>
          <w:sz w:val="24"/>
          <w:szCs w:val="24"/>
        </w:rPr>
        <w:t>кальных интонаций, тем, художественных образов. Основные приёмы музыкального развития (повтор и контраст).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Формы построения музыки как обобщённое выражение художественно-образного с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держания произведений. Формы одночастные, двух- и трёхчастные, вариации, рондо и др.</w:t>
      </w:r>
    </w:p>
    <w:p w:rsidR="00505A65" w:rsidRPr="00D36391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Музыкальная картина мира.</w:t>
      </w:r>
      <w:r w:rsidRPr="00D36391">
        <w:rPr>
          <w:rFonts w:ascii="Times New Roman" w:hAnsi="Times New Roman"/>
          <w:sz w:val="24"/>
          <w:szCs w:val="24"/>
        </w:rPr>
        <w:t xml:space="preserve"> Интонационное богатство музыкального мира. Общие представления о музыкальной жизни страны. Детские хоровые и инструментальные коллект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вы, ансамбли песни и танца. Выдающиеся исполнительские коллективы (хоровые, симфонич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ские). Музыкальные театры. Конкурсы и фестивали музыкантов. Музыка для детей: радио- и телепередачи, видеофильмы, звукозаписи (</w:t>
      </w:r>
      <w:r w:rsidRPr="00D36391">
        <w:rPr>
          <w:rFonts w:ascii="Times New Roman" w:hAnsi="Times New Roman"/>
          <w:sz w:val="24"/>
          <w:szCs w:val="24"/>
          <w:lang w:val="en-US"/>
        </w:rPr>
        <w:t>CD</w:t>
      </w:r>
      <w:r w:rsidRPr="00D36391">
        <w:rPr>
          <w:rFonts w:ascii="Times New Roman" w:hAnsi="Times New Roman"/>
          <w:sz w:val="24"/>
          <w:szCs w:val="24"/>
        </w:rPr>
        <w:t xml:space="preserve">, </w:t>
      </w:r>
      <w:r w:rsidRPr="00D36391">
        <w:rPr>
          <w:rFonts w:ascii="Times New Roman" w:hAnsi="Times New Roman"/>
          <w:sz w:val="24"/>
          <w:szCs w:val="24"/>
          <w:lang w:val="en-US"/>
        </w:rPr>
        <w:t>DVD</w:t>
      </w:r>
      <w:r w:rsidRPr="00D36391">
        <w:rPr>
          <w:rFonts w:ascii="Times New Roman" w:hAnsi="Times New Roman"/>
          <w:sz w:val="24"/>
          <w:szCs w:val="24"/>
        </w:rPr>
        <w:t>).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Различные виды музыки: вокальная, инструментальная; сольная,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Народное и профессиональное музыкальное творчество разных стран мира. Многообр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зие этнокультурных, исторически сложившихся традиций. Региональные музыкально-поэтические традиции: содержание, образная сфера и музыкальный язык.</w:t>
      </w:r>
    </w:p>
    <w:p w:rsidR="00505A65" w:rsidRPr="00D36391" w:rsidRDefault="00505A65" w:rsidP="00505A65">
      <w:pPr>
        <w:pStyle w:val="4"/>
        <w:rPr>
          <w:rFonts w:eastAsia="Arial Unicode MS"/>
        </w:rPr>
      </w:pPr>
      <w:bookmarkStart w:id="618" w:name="bookmark139"/>
      <w:bookmarkStart w:id="619" w:name="_Toc417595656"/>
      <w:bookmarkStart w:id="620" w:name="_Toc417596329"/>
      <w:bookmarkStart w:id="621" w:name="_Toc417597864"/>
      <w:bookmarkStart w:id="622" w:name="_Toc417598052"/>
      <w:bookmarkStart w:id="623" w:name="_Toc417719899"/>
      <w:bookmarkStart w:id="624" w:name="_Toc417720417"/>
      <w:bookmarkStart w:id="625" w:name="_Toc418367545"/>
      <w:bookmarkStart w:id="626" w:name="_Toc418686170"/>
      <w:bookmarkStart w:id="627" w:name="_Toc468396194"/>
      <w:bookmarkStart w:id="628" w:name="_Toc509186657"/>
      <w:r w:rsidRPr="0025477F">
        <w:rPr>
          <w:rFonts w:eastAsia="Arial Unicode MS"/>
        </w:rPr>
        <w:t xml:space="preserve">Основное содержание учебного предмета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Изобразительное иску</w:t>
      </w:r>
      <w:r w:rsidRPr="00D36391">
        <w:rPr>
          <w:rFonts w:eastAsia="Arial Unicode MS"/>
        </w:rPr>
        <w:t>с</w:t>
      </w:r>
      <w:r w:rsidRPr="00D36391">
        <w:rPr>
          <w:rFonts w:eastAsia="Arial Unicode MS"/>
        </w:rPr>
        <w:t>ство</w:t>
      </w:r>
      <w:bookmarkEnd w:id="618"/>
      <w:r>
        <w:rPr>
          <w:rFonts w:eastAsia="Arial Unicode MS"/>
        </w:rPr>
        <w:t>»</w:t>
      </w:r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</w:p>
    <w:p w:rsidR="00505A65" w:rsidRPr="003E3E4B" w:rsidRDefault="00505A65" w:rsidP="00505A65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29" w:name="bookmark140"/>
      <w:r w:rsidRPr="003E3E4B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Виды художественной деятельности</w:t>
      </w:r>
      <w:bookmarkEnd w:id="629"/>
    </w:p>
    <w:p w:rsidR="00505A65" w:rsidRPr="003E3E4B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Восприятие произведений искусства.</w:t>
      </w:r>
      <w:r w:rsidRPr="003E3E4B">
        <w:rPr>
          <w:rFonts w:ascii="Times New Roman" w:hAnsi="Times New Roman"/>
          <w:sz w:val="24"/>
          <w:szCs w:val="24"/>
        </w:rPr>
        <w:t xml:space="preserve"> Особенности художественного творчества: х</w:t>
      </w:r>
      <w:r w:rsidRPr="003E3E4B">
        <w:rPr>
          <w:rFonts w:ascii="Times New Roman" w:hAnsi="Times New Roman"/>
          <w:sz w:val="24"/>
          <w:szCs w:val="24"/>
        </w:rPr>
        <w:t>у</w:t>
      </w:r>
      <w:r w:rsidRPr="003E3E4B">
        <w:rPr>
          <w:rFonts w:ascii="Times New Roman" w:hAnsi="Times New Roman"/>
          <w:sz w:val="24"/>
          <w:szCs w:val="24"/>
        </w:rPr>
        <w:t>дожник и зритель. Образная сущность искусства: художественный образ, его условность, пер</w:t>
      </w:r>
      <w:r w:rsidRPr="003E3E4B">
        <w:rPr>
          <w:rFonts w:ascii="Times New Roman" w:hAnsi="Times New Roman"/>
          <w:sz w:val="24"/>
          <w:szCs w:val="24"/>
        </w:rPr>
        <w:t>е</w:t>
      </w:r>
      <w:r w:rsidRPr="003E3E4B">
        <w:rPr>
          <w:rFonts w:ascii="Times New Roman" w:hAnsi="Times New Roman"/>
          <w:sz w:val="24"/>
          <w:szCs w:val="24"/>
        </w:rPr>
        <w:t>дача общего через единичное. Отражение в произведениях пластических искусств общечелов</w:t>
      </w:r>
      <w:r w:rsidRPr="003E3E4B">
        <w:rPr>
          <w:rFonts w:ascii="Times New Roman" w:hAnsi="Times New Roman"/>
          <w:sz w:val="24"/>
          <w:szCs w:val="24"/>
        </w:rPr>
        <w:t>е</w:t>
      </w:r>
      <w:r w:rsidRPr="003E3E4B">
        <w:rPr>
          <w:rFonts w:ascii="Times New Roman" w:hAnsi="Times New Roman"/>
          <w:sz w:val="24"/>
          <w:szCs w:val="24"/>
        </w:rPr>
        <w:t>ческих идей о нравственности и эстетике: отношение к природе, человеку и обществу. Фот</w:t>
      </w:r>
      <w:r w:rsidRPr="003E3E4B">
        <w:rPr>
          <w:rFonts w:ascii="Times New Roman" w:hAnsi="Times New Roman"/>
          <w:sz w:val="24"/>
          <w:szCs w:val="24"/>
        </w:rPr>
        <w:t>о</w:t>
      </w:r>
      <w:r w:rsidRPr="003E3E4B">
        <w:rPr>
          <w:rFonts w:ascii="Times New Roman" w:hAnsi="Times New Roman"/>
          <w:sz w:val="24"/>
          <w:szCs w:val="24"/>
        </w:rPr>
        <w:t>графия и произведение изобразительного искусства: сходство и различия. Человек, мир прир</w:t>
      </w:r>
      <w:r w:rsidRPr="003E3E4B">
        <w:rPr>
          <w:rFonts w:ascii="Times New Roman" w:hAnsi="Times New Roman"/>
          <w:sz w:val="24"/>
          <w:szCs w:val="24"/>
        </w:rPr>
        <w:t>о</w:t>
      </w:r>
      <w:r w:rsidRPr="003E3E4B">
        <w:rPr>
          <w:rFonts w:ascii="Times New Roman" w:hAnsi="Times New Roman"/>
          <w:sz w:val="24"/>
          <w:szCs w:val="24"/>
        </w:rPr>
        <w:t>ды в реальной жизни: образ человека, природы в искусстве. Представления о богатстве и разн</w:t>
      </w:r>
      <w:r w:rsidRPr="003E3E4B">
        <w:rPr>
          <w:rFonts w:ascii="Times New Roman" w:hAnsi="Times New Roman"/>
          <w:sz w:val="24"/>
          <w:szCs w:val="24"/>
        </w:rPr>
        <w:t>о</w:t>
      </w:r>
      <w:r w:rsidRPr="003E3E4B">
        <w:rPr>
          <w:rFonts w:ascii="Times New Roman" w:hAnsi="Times New Roman"/>
          <w:sz w:val="24"/>
          <w:szCs w:val="24"/>
        </w:rPr>
        <w:t>образии художественной культуры (на примере культуры народов России). Выдающиеся пре</w:t>
      </w:r>
      <w:r w:rsidRPr="003E3E4B">
        <w:rPr>
          <w:rFonts w:ascii="Times New Roman" w:hAnsi="Times New Roman"/>
          <w:sz w:val="24"/>
          <w:szCs w:val="24"/>
        </w:rPr>
        <w:t>д</w:t>
      </w:r>
      <w:r w:rsidRPr="003E3E4B">
        <w:rPr>
          <w:rFonts w:ascii="Times New Roman" w:hAnsi="Times New Roman"/>
          <w:sz w:val="24"/>
          <w:szCs w:val="24"/>
        </w:rPr>
        <w:t>ставители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эмоци</w:t>
      </w:r>
      <w:r w:rsidRPr="003E3E4B">
        <w:rPr>
          <w:rFonts w:ascii="Times New Roman" w:hAnsi="Times New Roman"/>
          <w:sz w:val="24"/>
          <w:szCs w:val="24"/>
        </w:rPr>
        <w:t>о</w:t>
      </w:r>
      <w:r w:rsidRPr="003E3E4B">
        <w:rPr>
          <w:rFonts w:ascii="Times New Roman" w:hAnsi="Times New Roman"/>
          <w:sz w:val="24"/>
          <w:szCs w:val="24"/>
        </w:rPr>
        <w:t>нальная оценка шедевров национального, российского 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505A65" w:rsidRPr="003E3E4B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Рисунок. </w:t>
      </w:r>
      <w:r w:rsidRPr="003E3E4B"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 т.д. Приёмы работы с различными графическими материалами. Роль рисунка в искусстве: о</w:t>
      </w:r>
      <w:r w:rsidRPr="003E3E4B">
        <w:rPr>
          <w:rFonts w:ascii="Times New Roman" w:hAnsi="Times New Roman"/>
          <w:sz w:val="24"/>
          <w:szCs w:val="24"/>
        </w:rPr>
        <w:t>с</w:t>
      </w:r>
      <w:r w:rsidRPr="003E3E4B">
        <w:rPr>
          <w:rFonts w:ascii="Times New Roman" w:hAnsi="Times New Roman"/>
          <w:sz w:val="24"/>
          <w:szCs w:val="24"/>
        </w:rPr>
        <w:t>новная и вспомогательная. Красота и разнообразие природы, человека, зданий, предметов, в</w:t>
      </w:r>
      <w:r w:rsidRPr="003E3E4B">
        <w:rPr>
          <w:rFonts w:ascii="Times New Roman" w:hAnsi="Times New Roman"/>
          <w:sz w:val="24"/>
          <w:szCs w:val="24"/>
        </w:rPr>
        <w:t>ы</w:t>
      </w:r>
      <w:r w:rsidRPr="003E3E4B">
        <w:rPr>
          <w:rFonts w:ascii="Times New Roman" w:hAnsi="Times New Roman"/>
          <w:sz w:val="24"/>
          <w:szCs w:val="24"/>
        </w:rPr>
        <w:t>раженные средствами рисунка. Изображение деревьев, птиц, животных: общие и характерные черты.</w:t>
      </w:r>
    </w:p>
    <w:p w:rsidR="00505A65" w:rsidRPr="003E3E4B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Живопись.</w:t>
      </w:r>
      <w:r w:rsidRPr="003E3E4B">
        <w:rPr>
          <w:rFonts w:ascii="Times New Roman" w:hAnsi="Times New Roman"/>
          <w:sz w:val="24"/>
          <w:szCs w:val="24"/>
        </w:rPr>
        <w:t xml:space="preserve"> 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художественной выразительности для создания живописного образа в соответствии с поста</w:t>
      </w:r>
      <w:r w:rsidRPr="003E3E4B">
        <w:rPr>
          <w:rFonts w:ascii="Times New Roman" w:hAnsi="Times New Roman"/>
          <w:sz w:val="24"/>
          <w:szCs w:val="24"/>
        </w:rPr>
        <w:t>в</w:t>
      </w:r>
      <w:r w:rsidRPr="003E3E4B">
        <w:rPr>
          <w:rFonts w:ascii="Times New Roman" w:hAnsi="Times New Roman"/>
          <w:sz w:val="24"/>
          <w:szCs w:val="24"/>
        </w:rPr>
        <w:t>ленными задачами. Образы природы и человека в живописи.</w:t>
      </w:r>
    </w:p>
    <w:p w:rsidR="00505A65" w:rsidRPr="003E3E4B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Скульптура.</w:t>
      </w:r>
      <w:r w:rsidRPr="003E3E4B">
        <w:rPr>
          <w:rFonts w:ascii="Times New Roman" w:hAnsi="Times New Roman"/>
          <w:sz w:val="24"/>
          <w:szCs w:val="24"/>
        </w:rPr>
        <w:t xml:space="preserve"> Материалы скульптуры и их роль в создании выразительного образа. Эл</w:t>
      </w:r>
      <w:r w:rsidRPr="003E3E4B">
        <w:rPr>
          <w:rFonts w:ascii="Times New Roman" w:hAnsi="Times New Roman"/>
          <w:sz w:val="24"/>
          <w:szCs w:val="24"/>
        </w:rPr>
        <w:t>е</w:t>
      </w:r>
      <w:r w:rsidRPr="003E3E4B">
        <w:rPr>
          <w:rFonts w:ascii="Times New Roman" w:hAnsi="Times New Roman"/>
          <w:sz w:val="24"/>
          <w:szCs w:val="24"/>
        </w:rPr>
        <w:t>ментарные приёмы работы с пластическими скульптурными материалами для создания выраз</w:t>
      </w:r>
      <w:r w:rsidRPr="003E3E4B">
        <w:rPr>
          <w:rFonts w:ascii="Times New Roman" w:hAnsi="Times New Roman"/>
          <w:sz w:val="24"/>
          <w:szCs w:val="24"/>
        </w:rPr>
        <w:t>и</w:t>
      </w:r>
      <w:r w:rsidRPr="003E3E4B">
        <w:rPr>
          <w:rFonts w:ascii="Times New Roman" w:hAnsi="Times New Roman"/>
          <w:sz w:val="24"/>
          <w:szCs w:val="24"/>
        </w:rPr>
        <w:t>тельного образа (пластилин, глина — раскатывание, набор объёма, вытягивание формы). Объём — основа языка скульптуры. Основные темы скульптуры. Красота человека и животных, выр</w:t>
      </w:r>
      <w:r w:rsidRPr="003E3E4B">
        <w:rPr>
          <w:rFonts w:ascii="Times New Roman" w:hAnsi="Times New Roman"/>
          <w:sz w:val="24"/>
          <w:szCs w:val="24"/>
        </w:rPr>
        <w:t>а</w:t>
      </w:r>
      <w:r w:rsidRPr="003E3E4B">
        <w:rPr>
          <w:rFonts w:ascii="Times New Roman" w:hAnsi="Times New Roman"/>
          <w:sz w:val="24"/>
          <w:szCs w:val="24"/>
        </w:rPr>
        <w:t>женная средствами скульптуры.</w:t>
      </w:r>
    </w:p>
    <w:p w:rsidR="00505A65" w:rsidRPr="003E3E4B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Художественное конструирование и дизайн.</w:t>
      </w:r>
      <w:r w:rsidRPr="003E3E4B">
        <w:rPr>
          <w:rFonts w:ascii="Times New Roman" w:hAnsi="Times New Roman"/>
          <w:sz w:val="24"/>
          <w:szCs w:val="24"/>
        </w:rPr>
        <w:t xml:space="preserve"> Разнообразие материалов для художес</w:t>
      </w:r>
      <w:r w:rsidRPr="003E3E4B">
        <w:rPr>
          <w:rFonts w:ascii="Times New Roman" w:hAnsi="Times New Roman"/>
          <w:sz w:val="24"/>
          <w:szCs w:val="24"/>
        </w:rPr>
        <w:t>т</w:t>
      </w:r>
      <w:r w:rsidRPr="003E3E4B">
        <w:rPr>
          <w:rFonts w:ascii="Times New Roman" w:hAnsi="Times New Roman"/>
          <w:sz w:val="24"/>
          <w:szCs w:val="24"/>
        </w:rPr>
        <w:t>венного конструирования и моделирования (пластилин, бумага, картон и др.). Элементарные приёмы работы с различными материалами для создания выразительного образа (пластилин — раскатывание, набор объёма,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505A65" w:rsidRPr="003E3E4B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Декоративно-прикладное искусство.</w:t>
      </w:r>
      <w:r w:rsidRPr="003E3E4B">
        <w:rPr>
          <w:rFonts w:ascii="Times New Roman" w:hAnsi="Times New Roman"/>
          <w:sz w:val="24"/>
          <w:szCs w:val="24"/>
        </w:rPr>
        <w:t xml:space="preserve"> Истоки декоративно- 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 Образ человека в традиционной культуре. Представления народа о мужской и женской красоте, отражённые в изобразительном искусстве, сказках, песнях. Сказочные образы в наро</w:t>
      </w:r>
      <w:r w:rsidRPr="003E3E4B">
        <w:rPr>
          <w:rFonts w:ascii="Times New Roman" w:hAnsi="Times New Roman"/>
          <w:sz w:val="24"/>
          <w:szCs w:val="24"/>
        </w:rPr>
        <w:t>д</w:t>
      </w:r>
      <w:r w:rsidRPr="003E3E4B">
        <w:rPr>
          <w:rFonts w:ascii="Times New Roman" w:hAnsi="Times New Roman"/>
          <w:sz w:val="24"/>
          <w:szCs w:val="24"/>
        </w:rPr>
        <w:t>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</w:t>
      </w:r>
      <w:r w:rsidRPr="003E3E4B">
        <w:rPr>
          <w:rFonts w:ascii="Times New Roman" w:hAnsi="Times New Roman"/>
          <w:sz w:val="24"/>
          <w:szCs w:val="24"/>
        </w:rPr>
        <w:t>о</w:t>
      </w:r>
      <w:r w:rsidRPr="003E3E4B">
        <w:rPr>
          <w:rFonts w:ascii="Times New Roman" w:hAnsi="Times New Roman"/>
          <w:sz w:val="24"/>
          <w:szCs w:val="24"/>
        </w:rPr>
        <w:t>жественных промыслов в России (с учётом местных условий).</w:t>
      </w:r>
    </w:p>
    <w:p w:rsidR="00505A65" w:rsidRPr="00D36391" w:rsidRDefault="00505A65" w:rsidP="00505A65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30" w:name="bookmark141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Азбука искусства. Как говорит искусство?</w:t>
      </w:r>
      <w:bookmarkEnd w:id="630"/>
    </w:p>
    <w:p w:rsidR="00505A65" w:rsidRPr="00D36391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Композиция.</w:t>
      </w:r>
      <w:r w:rsidRPr="00D36391">
        <w:rPr>
          <w:rFonts w:ascii="Times New Roman" w:hAnsi="Times New Roman"/>
          <w:sz w:val="24"/>
          <w:szCs w:val="24"/>
        </w:rPr>
        <w:t xml:space="preserve"> Элементарные приёмы композиции на плоскости и в пространстве. Пон</w:t>
      </w:r>
      <w:r w:rsidRPr="00D36391">
        <w:rPr>
          <w:rFonts w:ascii="Times New Roman" w:hAnsi="Times New Roman"/>
          <w:sz w:val="24"/>
          <w:szCs w:val="24"/>
        </w:rPr>
        <w:t>я</w:t>
      </w:r>
      <w:r w:rsidRPr="00D36391">
        <w:rPr>
          <w:rFonts w:ascii="Times New Roman" w:hAnsi="Times New Roman"/>
          <w:sz w:val="24"/>
          <w:szCs w:val="24"/>
        </w:rPr>
        <w:t>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загораживания. Роль контр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ста в композиции: низкое и высокое, большое и маленькое, тонкое и толстое, тёмное и светлое, спокойное и динамичное и т. д. Композиционный центр (зрительный центр композиции). Гла</w:t>
      </w:r>
      <w:r w:rsidRPr="00D36391">
        <w:rPr>
          <w:rFonts w:ascii="Times New Roman" w:hAnsi="Times New Roman"/>
          <w:sz w:val="24"/>
          <w:szCs w:val="24"/>
        </w:rPr>
        <w:t>в</w:t>
      </w:r>
      <w:r w:rsidRPr="00D36391">
        <w:rPr>
          <w:rFonts w:ascii="Times New Roman" w:hAnsi="Times New Roman"/>
          <w:sz w:val="24"/>
          <w:szCs w:val="24"/>
        </w:rPr>
        <w:t>ное и второстепенное в композиции. Симметрия и асимметрия.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Цвет.</w:t>
      </w:r>
      <w:r w:rsidRPr="00D36391">
        <w:rPr>
          <w:rFonts w:ascii="Times New Roman" w:hAnsi="Times New Roman"/>
          <w:sz w:val="24"/>
          <w:szCs w:val="24"/>
        </w:rPr>
        <w:t xml:space="preserve"> 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</w:t>
      </w:r>
      <w:r w:rsidRPr="00D36391">
        <w:rPr>
          <w:rFonts w:ascii="Times New Roman" w:hAnsi="Times New Roman"/>
          <w:sz w:val="24"/>
          <w:szCs w:val="24"/>
        </w:rPr>
        <w:lastRenderedPageBreak/>
        <w:t>возможности цвета. Практическое овладение основами цветоведения. Передача с помощью цвета характера персонажа, его эмоционального состояния.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Линия.</w:t>
      </w:r>
      <w:r w:rsidRPr="003E3E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Многообразие линий (тонкие, толстые, прямые, волнистые, плавные, острые, з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круглённые спиралью, летящие) и их знаковый характер. Линия, штрих, пятно и художестве</w:t>
      </w:r>
      <w:r w:rsidRPr="00D36391">
        <w:rPr>
          <w:rFonts w:ascii="Times New Roman" w:hAnsi="Times New Roman"/>
          <w:sz w:val="24"/>
          <w:szCs w:val="24"/>
        </w:rPr>
        <w:t>н</w:t>
      </w:r>
      <w:r w:rsidRPr="00D36391">
        <w:rPr>
          <w:rFonts w:ascii="Times New Roman" w:hAnsi="Times New Roman"/>
          <w:sz w:val="24"/>
          <w:szCs w:val="24"/>
        </w:rPr>
        <w:t>ный образ. Передача с помощью линии эмоционального состояния природы, человека, живо</w:t>
      </w:r>
      <w:r w:rsidRPr="00D36391">
        <w:rPr>
          <w:rFonts w:ascii="Times New Roman" w:hAnsi="Times New Roman"/>
          <w:sz w:val="24"/>
          <w:szCs w:val="24"/>
        </w:rPr>
        <w:t>т</w:t>
      </w:r>
      <w:r w:rsidRPr="00D36391">
        <w:rPr>
          <w:rFonts w:ascii="Times New Roman" w:hAnsi="Times New Roman"/>
          <w:sz w:val="24"/>
          <w:szCs w:val="24"/>
        </w:rPr>
        <w:t>ного.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Форма.</w:t>
      </w:r>
      <w:r w:rsidRPr="00D36391">
        <w:rPr>
          <w:rFonts w:ascii="Times New Roman" w:hAnsi="Times New Roman"/>
          <w:sz w:val="24"/>
          <w:szCs w:val="24"/>
        </w:rPr>
        <w:t xml:space="preserve"> Разнообразие форм предметного мира и передача их на плоскости и в простра</w:t>
      </w:r>
      <w:r w:rsidRPr="00D36391">
        <w:rPr>
          <w:rFonts w:ascii="Times New Roman" w:hAnsi="Times New Roman"/>
          <w:sz w:val="24"/>
          <w:szCs w:val="24"/>
        </w:rPr>
        <w:t>н</w:t>
      </w:r>
      <w:r w:rsidRPr="00D36391">
        <w:rPr>
          <w:rFonts w:ascii="Times New Roman" w:hAnsi="Times New Roman"/>
          <w:sz w:val="24"/>
          <w:szCs w:val="24"/>
        </w:rPr>
        <w:t>стве. Сходство и контраст форм. Простые геометрические формы. Природные формы. Тран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t>формация форм. Влияние формы предмета на представление о его характере. Силуэт.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Объём.</w:t>
      </w:r>
      <w:r w:rsidRPr="00D36391">
        <w:rPr>
          <w:rFonts w:ascii="Times New Roman" w:hAnsi="Times New Roman"/>
          <w:sz w:val="24"/>
          <w:szCs w:val="24"/>
        </w:rPr>
        <w:t xml:space="preserve"> Объём в пространстве и объём на плоскости. Способы передачи объёма. Выр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зительность объёмных композиций.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Ритм.</w:t>
      </w:r>
      <w:r w:rsidRPr="00D36391">
        <w:rPr>
          <w:rFonts w:ascii="Times New Roman" w:hAnsi="Times New Roman"/>
          <w:sz w:val="24"/>
          <w:szCs w:val="24"/>
        </w:rPr>
        <w:t xml:space="preserve"> Виды ритма (спокойный, замедленный, порывистый, беспокойный и т.д.).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тивно-прикладном искусстве.</w:t>
      </w:r>
    </w:p>
    <w:p w:rsidR="00505A65" w:rsidRPr="00D36391" w:rsidRDefault="00505A65" w:rsidP="00505A65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31" w:name="bookmark142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Значимые темы искусства. О чём говорит искусство?</w:t>
      </w:r>
      <w:bookmarkEnd w:id="631"/>
    </w:p>
    <w:p w:rsidR="00505A65" w:rsidRPr="00D36391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Земля — наш общий дом.</w:t>
      </w:r>
      <w:r w:rsidRPr="00D36391">
        <w:rPr>
          <w:rFonts w:ascii="Times New Roman" w:hAnsi="Times New Roman"/>
          <w:sz w:val="24"/>
          <w:szCs w:val="24"/>
        </w:rPr>
        <w:t xml:space="preserve"> 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вание различных художественных материалов и средств для создания выразительных образов природы. Постройки в природе: птичьи гнёзда, норы, ульи, панцирь черепахи, домик улитки и т. д.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Восприятие и эмоциональная оценка шедевров русского и зарубежного искусства, из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бражающих природу. Общность тематики, передаваемых чувств, отношения к природе в прои</w:t>
      </w:r>
      <w:r w:rsidRPr="00D36391">
        <w:rPr>
          <w:rFonts w:ascii="Times New Roman" w:hAnsi="Times New Roman"/>
          <w:sz w:val="24"/>
          <w:szCs w:val="24"/>
        </w:rPr>
        <w:t>з</w:t>
      </w:r>
      <w:r w:rsidRPr="00D36391">
        <w:rPr>
          <w:rFonts w:ascii="Times New Roman" w:hAnsi="Times New Roman"/>
          <w:sz w:val="24"/>
          <w:szCs w:val="24"/>
        </w:rPr>
        <w:t>ведениях авторов — представителей разных культур, народов, стран (например, А.К.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Саврасов, И.И.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Левитан, И.И.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Шишкин, Н.К.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Рерих, К.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Моне, П.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Сезанн, В.</w:t>
      </w:r>
      <w:r w:rsidRPr="00D13E13"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Ван Гог и др.).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Знакомство с несколькими наиболее яркими культурами мира, представляющими разные народы и эпохи (например, 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Образы архитектуры и декоративно-прикладного искусства.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Родина моя — Россия.</w:t>
      </w:r>
      <w:r w:rsidRPr="00D36391">
        <w:rPr>
          <w:rFonts w:ascii="Times New Roman" w:hAnsi="Times New Roman"/>
          <w:sz w:val="24"/>
          <w:szCs w:val="24"/>
        </w:rPr>
        <w:t xml:space="preserve"> Роль природных условий в характере традиционной культуры народов России. Пейзажи родной природы. Единство декоративного строя в украшении жил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ща, предметов быта, орудий труда, костюма. Связь изобразительного искусства с музыкой, пе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t>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</w:t>
      </w:r>
      <w:r w:rsidRPr="00D36391">
        <w:rPr>
          <w:rFonts w:ascii="Times New Roman" w:hAnsi="Times New Roman"/>
          <w:sz w:val="24"/>
          <w:szCs w:val="24"/>
        </w:rPr>
        <w:t>б</w:t>
      </w:r>
      <w:r w:rsidRPr="00D36391">
        <w:rPr>
          <w:rFonts w:ascii="Times New Roman" w:hAnsi="Times New Roman"/>
          <w:sz w:val="24"/>
          <w:szCs w:val="24"/>
        </w:rPr>
        <w:t>раз защитника Отечества.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Человек и человеческие взаимоотношения.</w:t>
      </w:r>
      <w:r w:rsidRPr="00D36391">
        <w:rPr>
          <w:rFonts w:ascii="Times New Roman" w:hAnsi="Times New Roman"/>
          <w:sz w:val="24"/>
          <w:szCs w:val="24"/>
        </w:rPr>
        <w:t xml:space="preserve"> 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 О</w:t>
      </w:r>
      <w:r w:rsidRPr="00D36391">
        <w:rPr>
          <w:rFonts w:ascii="Times New Roman" w:hAnsi="Times New Roman"/>
          <w:sz w:val="24"/>
          <w:szCs w:val="24"/>
        </w:rPr>
        <w:t>б</w:t>
      </w:r>
      <w:r w:rsidRPr="00D36391">
        <w:rPr>
          <w:rFonts w:ascii="Times New Roman" w:hAnsi="Times New Roman"/>
          <w:sz w:val="24"/>
          <w:szCs w:val="24"/>
        </w:rPr>
        <w:t>разы персонажей, вызывающие гнев, раздражение, презрение.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Искусство дарит людям красоту.</w:t>
      </w:r>
      <w:r w:rsidRPr="00D36391">
        <w:rPr>
          <w:rFonts w:ascii="Times New Roman" w:hAnsi="Times New Roman"/>
          <w:sz w:val="24"/>
          <w:szCs w:val="24"/>
        </w:rPr>
        <w:t xml:space="preserve"> Искусство вокруг нас сегодня. Использование ра</w:t>
      </w:r>
      <w:r w:rsidRPr="00D36391">
        <w:rPr>
          <w:rFonts w:ascii="Times New Roman" w:hAnsi="Times New Roman"/>
          <w:sz w:val="24"/>
          <w:szCs w:val="24"/>
        </w:rPr>
        <w:t>з</w:t>
      </w:r>
      <w:r w:rsidRPr="00D36391">
        <w:rPr>
          <w:rFonts w:ascii="Times New Roman" w:hAnsi="Times New Roman"/>
          <w:sz w:val="24"/>
          <w:szCs w:val="24"/>
        </w:rPr>
        <w:t>личных художественных материалов и средств для создания проектов красивых, удобных и в</w:t>
      </w:r>
      <w:r w:rsidRPr="00D36391">
        <w:rPr>
          <w:rFonts w:ascii="Times New Roman" w:hAnsi="Times New Roman"/>
          <w:sz w:val="24"/>
          <w:szCs w:val="24"/>
        </w:rPr>
        <w:t>ы</w:t>
      </w:r>
      <w:r w:rsidRPr="00D36391">
        <w:rPr>
          <w:rFonts w:ascii="Times New Roman" w:hAnsi="Times New Roman"/>
          <w:sz w:val="24"/>
          <w:szCs w:val="24"/>
        </w:rPr>
        <w:t>разительных предметов быта, видов транспорта. Представление о роли изобразительных (пл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стических) искусств в повседневной жизни человека, в организации его материального окруж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ния. Отражение в пластических искусствах природных, географических условий, традиций, р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лигиозных верований разных народов (на примере изобразительного и декоративно-прикладного искусства народов России). Жанр 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505A65" w:rsidRPr="00D36391" w:rsidRDefault="00505A65" w:rsidP="00505A65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32" w:name="bookmark143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Опыт художественно-творческой деятельности</w:t>
      </w:r>
      <w:bookmarkEnd w:id="632"/>
    </w:p>
    <w:p w:rsidR="00505A65" w:rsidRPr="00D36391" w:rsidRDefault="00505A65" w:rsidP="00505A65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lastRenderedPageBreak/>
        <w:t>Участие в различных видах изобразительной, декоративно-прикладной и художестве</w:t>
      </w:r>
      <w:r w:rsidRPr="00D36391">
        <w:rPr>
          <w:rFonts w:ascii="Times New Roman" w:hAnsi="Times New Roman"/>
          <w:sz w:val="24"/>
          <w:szCs w:val="24"/>
        </w:rPr>
        <w:t>н</w:t>
      </w:r>
      <w:r w:rsidRPr="00D36391">
        <w:rPr>
          <w:rFonts w:ascii="Times New Roman" w:hAnsi="Times New Roman"/>
          <w:sz w:val="24"/>
          <w:szCs w:val="24"/>
        </w:rPr>
        <w:t>но-конструкторской деятельности.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t>тения).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Овладение основами художественной грамоты: композицией, формой, ритмом, линией, цветом, объёмом, фактурой.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Выбор и применение выразительных средств для реализации собственного замысла в р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сунке, живописи, аппликации, скульптуре, художественном конструировании.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Передача настроения в творческой работе с помощью цвета,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тона,</w:t>
      </w:r>
      <w:r w:rsidRPr="00D36391">
        <w:rPr>
          <w:rFonts w:ascii="Times New Roman" w:hAnsi="Times New Roman"/>
          <w:sz w:val="24"/>
          <w:szCs w:val="24"/>
        </w:rPr>
        <w:t xml:space="preserve"> композиции, пр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странства, линии, штриха, пятна, объёма,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фактуры материала.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Использование в индивидуальной и коллективной деятельности различных художес</w:t>
      </w:r>
      <w:r w:rsidRPr="00D36391">
        <w:rPr>
          <w:rFonts w:ascii="Times New Roman" w:hAnsi="Times New Roman"/>
          <w:sz w:val="24"/>
          <w:szCs w:val="24"/>
        </w:rPr>
        <w:t>т</w:t>
      </w:r>
      <w:r w:rsidRPr="00D36391">
        <w:rPr>
          <w:rFonts w:ascii="Times New Roman" w:hAnsi="Times New Roman"/>
          <w:sz w:val="24"/>
          <w:szCs w:val="24"/>
        </w:rPr>
        <w:t xml:space="preserve">венных техник и материалов: 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коллажа, граттажа,</w:t>
      </w:r>
      <w:r w:rsidRPr="00D36391">
        <w:rPr>
          <w:rFonts w:ascii="Times New Roman" w:hAnsi="Times New Roman"/>
          <w:sz w:val="24"/>
          <w:szCs w:val="24"/>
        </w:rPr>
        <w:t xml:space="preserve"> аппликации, компьютерной анимации, н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турной мультипликации, фотографии, видеосъёмки, бумажной пластики, гуаши, акварели,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па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с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тели, восковых мелков, туши,</w:t>
      </w:r>
      <w:r w:rsidRPr="00D36391">
        <w:rPr>
          <w:rFonts w:ascii="Times New Roman" w:hAnsi="Times New Roman"/>
          <w:sz w:val="24"/>
          <w:szCs w:val="24"/>
        </w:rPr>
        <w:t xml:space="preserve"> карандаша, фломастеров,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пластилина, глины, </w:t>
      </w:r>
      <w:r w:rsidRPr="00D36391">
        <w:rPr>
          <w:rFonts w:ascii="Times New Roman" w:hAnsi="Times New Roman"/>
          <w:sz w:val="24"/>
          <w:szCs w:val="24"/>
        </w:rPr>
        <w:t>подручных и пр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родных материалов.</w:t>
      </w:r>
    </w:p>
    <w:p w:rsidR="00505A65" w:rsidRPr="00D36391" w:rsidRDefault="00505A65" w:rsidP="00505A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Участие в обсуждении содержания и выразительных средств произведений изобраз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тельного искусства, выражение своего отношения к произведению.</w:t>
      </w:r>
    </w:p>
    <w:p w:rsidR="0027176F" w:rsidRPr="00D13E13" w:rsidRDefault="0027176F" w:rsidP="0027176F">
      <w:pPr>
        <w:pStyle w:val="4"/>
        <w:rPr>
          <w:rFonts w:eastAsia="Arial Unicode MS"/>
        </w:rPr>
      </w:pPr>
      <w:bookmarkStart w:id="633" w:name="bookmark145"/>
      <w:bookmarkStart w:id="634" w:name="_Toc417595657"/>
      <w:bookmarkStart w:id="635" w:name="_Toc417596330"/>
      <w:bookmarkStart w:id="636" w:name="_Toc417597865"/>
      <w:bookmarkStart w:id="637" w:name="_Toc417598053"/>
      <w:bookmarkStart w:id="638" w:name="_Toc417719900"/>
      <w:bookmarkStart w:id="639" w:name="_Toc417720418"/>
      <w:bookmarkStart w:id="640" w:name="_Toc418367546"/>
      <w:bookmarkStart w:id="641" w:name="_Toc418686171"/>
      <w:bookmarkStart w:id="642" w:name="_Toc468396195"/>
      <w:bookmarkStart w:id="643" w:name="_Toc509186658"/>
      <w:r w:rsidRPr="0025477F">
        <w:rPr>
          <w:rFonts w:eastAsia="Arial Unicode MS"/>
        </w:rPr>
        <w:t xml:space="preserve">Основное содержание учебного предмета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Технология</w:t>
      </w:r>
      <w:bookmarkEnd w:id="633"/>
      <w:r>
        <w:rPr>
          <w:rFonts w:eastAsia="Arial Unicode MS"/>
        </w:rPr>
        <w:t>»</w:t>
      </w:r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44" w:name="bookmark146"/>
      <w:r>
        <w:rPr>
          <w:rFonts w:ascii="Times New Roman" w:eastAsia="Arial Unicode MS" w:hAnsi="Times New Roman"/>
          <w:b/>
          <w:color w:val="000000"/>
          <w:sz w:val="24"/>
          <w:szCs w:val="24"/>
        </w:rPr>
        <w:t>1.</w:t>
      </w:r>
      <w:r w:rsidRPr="0027176F">
        <w:rPr>
          <w:rFonts w:ascii="Times New Roman" w:eastAsia="Arial Unicode MS" w:hAnsi="Times New Roman"/>
          <w:b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Общекультурные и общетрудовые компетенции. Основы культуры труда, сам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о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обслуживания</w:t>
      </w:r>
      <w:bookmarkEnd w:id="644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(архитектура,</w:t>
      </w:r>
      <w:r w:rsidRPr="00D36391">
        <w:rPr>
          <w:rFonts w:ascii="Times New Roman" w:hAnsi="Times New Roman"/>
          <w:sz w:val="24"/>
          <w:szCs w:val="24"/>
        </w:rPr>
        <w:t xml:space="preserve"> техника, предметы быта и декоративно-прикладного искусства и т.д.) разных народов России (на примере 2—3 н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Элементарные общие правила создания предметов рукотворного мира (удобство, эстет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ческая выразительность, прочность; гармония предметов и окружающей среды). Бережное о</w:t>
      </w:r>
      <w:r w:rsidRPr="00D36391">
        <w:rPr>
          <w:rFonts w:ascii="Times New Roman" w:hAnsi="Times New Roman"/>
          <w:sz w:val="24"/>
          <w:szCs w:val="24"/>
        </w:rPr>
        <w:t>т</w:t>
      </w:r>
      <w:r w:rsidRPr="00D36391">
        <w:rPr>
          <w:rFonts w:ascii="Times New Roman" w:hAnsi="Times New Roman"/>
          <w:sz w:val="24"/>
          <w:szCs w:val="24"/>
        </w:rPr>
        <w:t>ношение к природе как источнику сырьевых ресурсов. Мастера и их профессии;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традиции и творчество мастера в создании предметной среды (общее представление).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Анализ задания, организация рабочего места в зависимости от вида работы, планиров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ние трудового процесса. Рациональное размещение на рабочем месте материалов и инструме</w:t>
      </w:r>
      <w:r w:rsidRPr="00D36391">
        <w:rPr>
          <w:rFonts w:ascii="Times New Roman" w:hAnsi="Times New Roman"/>
          <w:sz w:val="24"/>
          <w:szCs w:val="24"/>
        </w:rPr>
        <w:t>н</w:t>
      </w:r>
      <w:r w:rsidRPr="00D36391">
        <w:rPr>
          <w:rFonts w:ascii="Times New Roman" w:hAnsi="Times New Roman"/>
          <w:sz w:val="24"/>
          <w:szCs w:val="24"/>
        </w:rPr>
        <w:t xml:space="preserve">тов, 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распределение рабочего времени.</w:t>
      </w:r>
      <w:r w:rsidRPr="00D36391">
        <w:rPr>
          <w:rFonts w:ascii="Times New Roman" w:hAnsi="Times New Roman"/>
          <w:sz w:val="24"/>
          <w:szCs w:val="24"/>
        </w:rPr>
        <w:t xml:space="preserve"> Отбор и анализ информации (из учебника и других д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— изделия, услуги (например, помощь ветеранам, пенсионерам, инвалидам), праздники и т.п.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45" w:name="bookmark147"/>
      <w:r>
        <w:rPr>
          <w:rFonts w:ascii="Times New Roman" w:eastAsia="Arial Unicode MS" w:hAnsi="Times New Roman"/>
          <w:b/>
          <w:color w:val="000000"/>
          <w:sz w:val="24"/>
          <w:szCs w:val="24"/>
        </w:rPr>
        <w:t>2.</w:t>
      </w:r>
      <w:r w:rsidRPr="0027176F">
        <w:rPr>
          <w:rFonts w:ascii="Times New Roman" w:eastAsia="Arial Unicode MS" w:hAnsi="Times New Roman"/>
          <w:b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Технология ручной обработки материалов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  <w:vertAlign w:val="superscript"/>
        </w:rPr>
        <w:footnoteReference w:id="3"/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. Элементы графической грамоты</w:t>
      </w:r>
      <w:bookmarkEnd w:id="645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lastRenderedPageBreak/>
        <w:t>Общее понятие о материалах, их происхождении. Исследование элементарных физич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ских, механических и технологических свойств доступных материалов.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Многообразие мат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е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риалов и их практическое применение в жизни.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 xml:space="preserve">Подготовка материалов к работе. Экономное расходование материалов. </w:t>
      </w: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Выбор матери</w:t>
      </w: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а</w:t>
      </w: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лов по их декоративно-художественным и конструктивным свойствам, использование соо</w:t>
      </w: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т</w:t>
      </w: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ветствующих способов обработки материалов в зависимости от назначения изделия.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Инструменты и приспособления для обработки материалов (знание названий использу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мых инструментов), выполнение приёмов их рационального и безопасного использования.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Общее представление о технологическом процессе: анализ устройства и назначения и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з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делия; выстраивание последовательности практических действий и технологических опер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л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нений и изменений.</w:t>
      </w:r>
      <w:r w:rsidRPr="00B007E0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Называние и выполнение основных технологических операций ручной о</w:t>
      </w:r>
      <w:r w:rsidRPr="00D36391">
        <w:rPr>
          <w:rFonts w:ascii="Times New Roman" w:hAnsi="Times New Roman"/>
          <w:sz w:val="24"/>
          <w:szCs w:val="24"/>
        </w:rPr>
        <w:t>б</w:t>
      </w:r>
      <w:r w:rsidRPr="00D36391">
        <w:rPr>
          <w:rFonts w:ascii="Times New Roman" w:hAnsi="Times New Roman"/>
          <w:sz w:val="24"/>
          <w:szCs w:val="24"/>
        </w:rPr>
        <w:t>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</w:t>
      </w:r>
      <w:r w:rsidRPr="00D36391">
        <w:rPr>
          <w:rFonts w:ascii="Times New Roman" w:hAnsi="Times New Roman"/>
          <w:sz w:val="24"/>
          <w:szCs w:val="24"/>
        </w:rPr>
        <w:t>т</w:t>
      </w:r>
      <w:r w:rsidRPr="00D36391">
        <w:rPr>
          <w:rFonts w:ascii="Times New Roman" w:hAnsi="Times New Roman"/>
          <w:sz w:val="24"/>
          <w:szCs w:val="24"/>
        </w:rPr>
        <w:t>вии с особенностями декоративных орнаментов разных народов России (растительный, геоме</w:t>
      </w:r>
      <w:r w:rsidRPr="00D36391">
        <w:rPr>
          <w:rFonts w:ascii="Times New Roman" w:hAnsi="Times New Roman"/>
          <w:sz w:val="24"/>
          <w:szCs w:val="24"/>
        </w:rPr>
        <w:t>т</w:t>
      </w:r>
      <w:r w:rsidRPr="00D36391">
        <w:rPr>
          <w:rFonts w:ascii="Times New Roman" w:hAnsi="Times New Roman"/>
          <w:sz w:val="24"/>
          <w:szCs w:val="24"/>
        </w:rPr>
        <w:t>рический и другие орнаменты).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Использование измерений и построений для решения практических задач. Виды усло</w:t>
      </w:r>
      <w:r w:rsidRPr="00D36391">
        <w:rPr>
          <w:rFonts w:ascii="Times New Roman" w:hAnsi="Times New Roman"/>
          <w:sz w:val="24"/>
          <w:szCs w:val="24"/>
        </w:rPr>
        <w:t>в</w:t>
      </w:r>
      <w:r w:rsidRPr="00D36391">
        <w:rPr>
          <w:rFonts w:ascii="Times New Roman" w:hAnsi="Times New Roman"/>
          <w:sz w:val="24"/>
          <w:szCs w:val="24"/>
        </w:rPr>
        <w:t>ных графических изображений: рисунок, простейший чертёж, эскиз, развёртка, схема (их узн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вание). Назначение линий чертежа (контур, линия надреза, сгиба, размерная, осевая, центровая,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разрыва).</w:t>
      </w:r>
      <w:r w:rsidRPr="00D36391">
        <w:rPr>
          <w:rFonts w:ascii="Times New Roman" w:hAnsi="Times New Roman"/>
          <w:sz w:val="24"/>
          <w:szCs w:val="24"/>
        </w:rPr>
        <w:t xml:space="preserve"> Чтение условных графических изображений. Разметка деталей с опорой на просте</w:t>
      </w:r>
      <w:r w:rsidRPr="00D36391">
        <w:rPr>
          <w:rFonts w:ascii="Times New Roman" w:hAnsi="Times New Roman"/>
          <w:sz w:val="24"/>
          <w:szCs w:val="24"/>
        </w:rPr>
        <w:t>й</w:t>
      </w:r>
      <w:r w:rsidRPr="00D36391">
        <w:rPr>
          <w:rFonts w:ascii="Times New Roman" w:hAnsi="Times New Roman"/>
          <w:sz w:val="24"/>
          <w:szCs w:val="24"/>
        </w:rPr>
        <w:t>ший чертёж, эскиз. Изготовление изделий по рисунку, простейшему чертежу или эскизу, схеме.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46" w:name="bookmark148"/>
      <w:r>
        <w:rPr>
          <w:rFonts w:ascii="Times New Roman" w:eastAsia="Arial Unicode MS" w:hAnsi="Times New Roman"/>
          <w:b/>
          <w:color w:val="000000"/>
          <w:sz w:val="24"/>
          <w:szCs w:val="24"/>
        </w:rPr>
        <w:t>3.</w:t>
      </w:r>
      <w:r w:rsidRPr="0027176F">
        <w:rPr>
          <w:rFonts w:ascii="Times New Roman" w:eastAsia="Arial Unicode MS" w:hAnsi="Times New Roman"/>
          <w:b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Конструирование и моделирование</w:t>
      </w:r>
      <w:bookmarkEnd w:id="646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</w:t>
      </w:r>
      <w:r w:rsidRPr="00D36391">
        <w:rPr>
          <w:rFonts w:ascii="Times New Roman" w:hAnsi="Times New Roman"/>
          <w:sz w:val="24"/>
          <w:szCs w:val="24"/>
        </w:rPr>
        <w:t>я</w:t>
      </w:r>
      <w:r w:rsidRPr="00D36391">
        <w:rPr>
          <w:rFonts w:ascii="Times New Roman" w:hAnsi="Times New Roman"/>
          <w:sz w:val="24"/>
          <w:szCs w:val="24"/>
        </w:rPr>
        <w:t>тие о конструкции изделия;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различные виды конструкций и способы их сборки.</w:t>
      </w:r>
      <w:r w:rsidRPr="00D36391">
        <w:rPr>
          <w:rFonts w:ascii="Times New Roman" w:hAnsi="Times New Roman"/>
          <w:sz w:val="24"/>
          <w:szCs w:val="24"/>
        </w:rPr>
        <w:t xml:space="preserve">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Конструирование и моделирование изделий из различных материалов по образцу, р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сунку, простейшему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чертежу или эскизу и по заданным условиям (технико-технологическим, функциональным, декоративно-художественным и пр.).</w:t>
      </w:r>
      <w:r w:rsidRPr="00D36391">
        <w:rPr>
          <w:rFonts w:ascii="Times New Roman" w:hAnsi="Times New Roman"/>
          <w:sz w:val="24"/>
          <w:szCs w:val="24"/>
        </w:rPr>
        <w:t xml:space="preserve"> Конструирование и моделирование на компьютере и в интерактивном конструкторе.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47" w:name="bookmark149"/>
      <w:r>
        <w:rPr>
          <w:rFonts w:ascii="Times New Roman" w:eastAsia="Arial Unicode MS" w:hAnsi="Times New Roman"/>
          <w:b/>
          <w:color w:val="000000"/>
          <w:sz w:val="24"/>
          <w:szCs w:val="24"/>
        </w:rPr>
        <w:t>4.</w:t>
      </w:r>
      <w:r w:rsidRPr="0027176F">
        <w:rPr>
          <w:rFonts w:ascii="Times New Roman" w:eastAsia="Arial Unicode MS" w:hAnsi="Times New Roman"/>
          <w:b/>
          <w:color w:val="000000"/>
          <w:sz w:val="24"/>
          <w:szCs w:val="24"/>
        </w:rPr>
        <w:t xml:space="preserve"> </w:t>
      </w:r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Практика работы на компьютере</w:t>
      </w:r>
      <w:bookmarkEnd w:id="647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Информация, её отбор, анализ и систематизация. Способы получения, хранения, перер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ботки информации.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общее представление о правилах клавиатурного письма,</w:t>
      </w:r>
      <w:r w:rsidRPr="00D36391">
        <w:rPr>
          <w:rFonts w:ascii="Times New Roman" w:hAnsi="Times New Roman"/>
          <w:sz w:val="24"/>
          <w:szCs w:val="24"/>
        </w:rPr>
        <w:t xml:space="preserve"> пользование мышью, использование пр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стейших средств текстового редактора.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Простейшие приёмы поиска информации: по ключевым словам, каталогам.</w:t>
      </w:r>
      <w:r w:rsidRPr="00D36391">
        <w:rPr>
          <w:rFonts w:ascii="Times New Roman" w:hAnsi="Times New Roman"/>
          <w:sz w:val="24"/>
          <w:szCs w:val="24"/>
        </w:rPr>
        <w:t xml:space="preserve"> Соблюдение безопасных приёмов труда при работе на компьютере; бере</w:t>
      </w:r>
      <w:r w:rsidRPr="00D36391">
        <w:rPr>
          <w:rFonts w:ascii="Times New Roman" w:hAnsi="Times New Roman"/>
          <w:sz w:val="24"/>
          <w:szCs w:val="24"/>
        </w:rPr>
        <w:t>ж</w:t>
      </w:r>
      <w:r w:rsidRPr="00D36391">
        <w:rPr>
          <w:rFonts w:ascii="Times New Roman" w:hAnsi="Times New Roman"/>
          <w:sz w:val="24"/>
          <w:szCs w:val="24"/>
        </w:rPr>
        <w:t>ное отношение к техническим устройствам. Работа с ЦОР (цифровыми образовательными р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сурсами), готовыми материалами на электронных носителях (</w:t>
      </w:r>
      <w:r w:rsidRPr="00D36391">
        <w:rPr>
          <w:rFonts w:ascii="Times New Roman" w:hAnsi="Times New Roman"/>
          <w:sz w:val="24"/>
          <w:szCs w:val="24"/>
          <w:lang w:val="en-US"/>
        </w:rPr>
        <w:t>CD</w:t>
      </w:r>
      <w:r w:rsidRPr="00D36391">
        <w:rPr>
          <w:rFonts w:ascii="Times New Roman" w:hAnsi="Times New Roman"/>
          <w:sz w:val="24"/>
          <w:szCs w:val="24"/>
        </w:rPr>
        <w:t>).</w:t>
      </w:r>
    </w:p>
    <w:p w:rsidR="0027176F" w:rsidRPr="00321B4B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D36391">
        <w:rPr>
          <w:rFonts w:ascii="Times New Roman" w:hAnsi="Times New Roman"/>
          <w:sz w:val="24"/>
          <w:szCs w:val="24"/>
        </w:rPr>
        <w:t>Работа с простыми информационными объектами (текст, таблица, схема, рисунок): пр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образование, создание, сохранение, удаление. Создание небольшого текста по интересной д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тям тематике. Вывод текста на принтер.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Использование рисунков из ресурса компьютера, пр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грамм 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 xml:space="preserve"> 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и 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  <w:lang w:val="en-US"/>
        </w:rPr>
        <w:t>PowerPoint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27176F" w:rsidRPr="00D36391" w:rsidRDefault="0027176F" w:rsidP="0027176F">
      <w:pPr>
        <w:pStyle w:val="4"/>
        <w:rPr>
          <w:rFonts w:eastAsia="Arial Unicode MS"/>
        </w:rPr>
      </w:pPr>
      <w:bookmarkStart w:id="648" w:name="bookmark150"/>
      <w:bookmarkStart w:id="649" w:name="_Toc417595658"/>
      <w:bookmarkStart w:id="650" w:name="_Toc417596331"/>
      <w:bookmarkStart w:id="651" w:name="_Toc417597866"/>
      <w:bookmarkStart w:id="652" w:name="_Toc417598054"/>
      <w:bookmarkStart w:id="653" w:name="_Toc417719901"/>
      <w:bookmarkStart w:id="654" w:name="_Toc417720419"/>
      <w:bookmarkStart w:id="655" w:name="_Toc418367547"/>
      <w:bookmarkStart w:id="656" w:name="_Toc418686172"/>
      <w:bookmarkStart w:id="657" w:name="_Toc468396196"/>
      <w:bookmarkStart w:id="658" w:name="_Toc509186659"/>
      <w:r w:rsidRPr="0025477F">
        <w:rPr>
          <w:rFonts w:eastAsia="Arial Unicode MS"/>
        </w:rPr>
        <w:lastRenderedPageBreak/>
        <w:t xml:space="preserve">Основное содержание учебного предмета </w:t>
      </w:r>
      <w:r>
        <w:rPr>
          <w:rFonts w:eastAsia="Arial Unicode MS"/>
        </w:rPr>
        <w:t>«</w:t>
      </w:r>
      <w:r w:rsidRPr="00D36391">
        <w:rPr>
          <w:rFonts w:eastAsia="Arial Unicode MS"/>
        </w:rPr>
        <w:t>Физическая культура</w:t>
      </w:r>
      <w:bookmarkEnd w:id="648"/>
      <w:r>
        <w:rPr>
          <w:rFonts w:eastAsia="Arial Unicode MS"/>
        </w:rPr>
        <w:t>»</w:t>
      </w:r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</w:p>
    <w:p w:rsidR="0027176F" w:rsidRPr="00D36391" w:rsidRDefault="0027176F" w:rsidP="0027176F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59" w:name="bookmark151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Знания о физической культуре</w:t>
      </w:r>
      <w:bookmarkEnd w:id="659"/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Физическая культура.</w:t>
      </w:r>
      <w:r w:rsidRPr="00D36391">
        <w:rPr>
          <w:rFonts w:ascii="Times New Roman" w:hAnsi="Times New Roman"/>
          <w:sz w:val="24"/>
          <w:szCs w:val="24"/>
        </w:rPr>
        <w:t xml:space="preserve"> 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Из истории физической культуры.</w:t>
      </w:r>
      <w:r w:rsidRPr="00D36391">
        <w:rPr>
          <w:rFonts w:ascii="Times New Roman" w:hAnsi="Times New Roman"/>
          <w:sz w:val="24"/>
          <w:szCs w:val="24"/>
        </w:rPr>
        <w:t xml:space="preserve"> История развития физической культуры и первых соревнований. Особенности физической культуры разных народов. Её связь с природными, ге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графическими особенностями, традициями и обычаями народа. Связь физической культуры с трудовой и военной деятельностью.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Физические упражнения.</w:t>
      </w:r>
      <w:r w:rsidRPr="00D36391">
        <w:rPr>
          <w:rFonts w:ascii="Times New Roman" w:hAnsi="Times New Roman"/>
          <w:sz w:val="24"/>
          <w:szCs w:val="24"/>
        </w:rPr>
        <w:t xml:space="preserve"> Физические упражнения, их влияние на физическое развитие и развитие физических качеств. Физическая подготовка и её связь с развитием основных физ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Физическая нагрузка и её влияние на повышение частоты сердечных сокращений.</w:t>
      </w:r>
    </w:p>
    <w:p w:rsidR="0027176F" w:rsidRPr="00D36391" w:rsidRDefault="0027176F" w:rsidP="0027176F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60" w:name="bookmark152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Способы физкультурной деятельности</w:t>
      </w:r>
      <w:bookmarkEnd w:id="660"/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Самостоятельные занятия.</w:t>
      </w:r>
      <w:r w:rsidRPr="00D36391">
        <w:rPr>
          <w:rFonts w:ascii="Times New Roman" w:hAnsi="Times New Roman"/>
          <w:sz w:val="24"/>
          <w:szCs w:val="24"/>
        </w:rPr>
        <w:t xml:space="preserve"> Составление режима дня. Выполнение простейших закал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Самостоятельные наблюдения за физическим развитием и физической подгото</w:t>
      </w: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</w:t>
      </w: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ленностью.</w:t>
      </w:r>
      <w:r w:rsidRPr="00D36391">
        <w:rPr>
          <w:rFonts w:ascii="Times New Roman" w:hAnsi="Times New Roman"/>
          <w:sz w:val="24"/>
          <w:szCs w:val="24"/>
        </w:rPr>
        <w:t xml:space="preserve"> Измерение длины и массы тела, показателей осанки и физических качеств. Изм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рение частоты сердечных сокращений во время выполнения физических упражнений.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Самостоятельные игры и развлечения.</w:t>
      </w:r>
      <w:r w:rsidRPr="00D36391">
        <w:rPr>
          <w:rFonts w:ascii="Times New Roman" w:hAnsi="Times New Roman"/>
          <w:sz w:val="24"/>
          <w:szCs w:val="24"/>
        </w:rPr>
        <w:t xml:space="preserve"> Организация и проведение подвижных игр (на спортивных площадках и в спортивных залах).</w:t>
      </w:r>
    </w:p>
    <w:p w:rsidR="0027176F" w:rsidRPr="00D36391" w:rsidRDefault="0027176F" w:rsidP="0027176F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61" w:name="bookmark153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Физическое совершенствование</w:t>
      </w:r>
      <w:bookmarkEnd w:id="661"/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Физкультурно-оздоровительная деятельность.</w:t>
      </w:r>
      <w:r w:rsidRPr="00D36391">
        <w:rPr>
          <w:rFonts w:ascii="Times New Roman" w:hAnsi="Times New Roman"/>
          <w:sz w:val="24"/>
          <w:szCs w:val="24"/>
        </w:rPr>
        <w:t xml:space="preserve"> 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Комплексы упражнений на развитие физических качеств.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Комплексы дыхательных упражнений. Гимнастика для глаз.</w:t>
      </w:r>
    </w:p>
    <w:p w:rsidR="0027176F" w:rsidRPr="0005731E" w:rsidRDefault="0027176F" w:rsidP="0027176F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sz w:val="24"/>
          <w:szCs w:val="24"/>
        </w:rPr>
      </w:pPr>
      <w:bookmarkStart w:id="662" w:name="bookmark154"/>
      <w:r w:rsidRPr="0005731E">
        <w:rPr>
          <w:rFonts w:ascii="Times New Roman" w:eastAsia="Arial Unicode MS" w:hAnsi="Times New Roman"/>
          <w:b/>
          <w:sz w:val="24"/>
          <w:szCs w:val="24"/>
        </w:rPr>
        <w:t>Спортивно-оздоровительная деятельность.</w:t>
      </w:r>
      <w:bookmarkEnd w:id="662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31E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Гимнастика с основами акробатики.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Организующие команды и приёмы.</w:t>
      </w:r>
      <w:r w:rsidRPr="00D36391">
        <w:rPr>
          <w:rFonts w:ascii="Times New Roman" w:hAnsi="Times New Roman"/>
          <w:sz w:val="24"/>
          <w:szCs w:val="24"/>
        </w:rPr>
        <w:t xml:space="preserve"> Строевые действия в шеренге и колонне; выполнение строевых команд.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Акробатические упражнения.</w:t>
      </w:r>
      <w:r w:rsidRPr="00D36391">
        <w:rPr>
          <w:rFonts w:ascii="Times New Roman" w:hAnsi="Times New Roman"/>
          <w:sz w:val="24"/>
          <w:szCs w:val="24"/>
        </w:rPr>
        <w:t xml:space="preserve"> Упоры; седы; упражнения в группировке; перекаты; сто</w:t>
      </w:r>
      <w:r w:rsidRPr="00D36391">
        <w:rPr>
          <w:rFonts w:ascii="Times New Roman" w:hAnsi="Times New Roman"/>
          <w:sz w:val="24"/>
          <w:szCs w:val="24"/>
        </w:rPr>
        <w:t>й</w:t>
      </w:r>
      <w:r w:rsidRPr="00D36391">
        <w:rPr>
          <w:rFonts w:ascii="Times New Roman" w:hAnsi="Times New Roman"/>
          <w:sz w:val="24"/>
          <w:szCs w:val="24"/>
        </w:rPr>
        <w:t>ка на лопатках; кувырки вперёд и назад; гимнастический мост.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Акробатические комбинации.</w:t>
      </w:r>
      <w:r w:rsidRPr="00D36391">
        <w:rPr>
          <w:rFonts w:ascii="Times New Roman" w:hAnsi="Times New Roman"/>
          <w:sz w:val="24"/>
          <w:szCs w:val="24"/>
        </w:rPr>
        <w:t xml:space="preserve"> Например: 1) мост из положения лёжа на спине, опустит</w:t>
      </w:r>
      <w:r w:rsidRPr="00D36391">
        <w:rPr>
          <w:rFonts w:ascii="Times New Roman" w:hAnsi="Times New Roman"/>
          <w:sz w:val="24"/>
          <w:szCs w:val="24"/>
        </w:rPr>
        <w:t>ь</w:t>
      </w:r>
      <w:r w:rsidRPr="00D36391">
        <w:rPr>
          <w:rFonts w:ascii="Times New Roman" w:hAnsi="Times New Roman"/>
          <w:sz w:val="24"/>
          <w:szCs w:val="24"/>
        </w:rPr>
        <w:t>ся в исходное положение, переворот в положение лёжа на животе, прыжок с опорой на руки в упор присев; 2) кувырок вперёд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вперёд.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Упражнения на низкой гимнастической перекладине:</w:t>
      </w:r>
      <w:r w:rsidRPr="00D36391">
        <w:rPr>
          <w:rFonts w:ascii="Times New Roman" w:eastAsia="Arial Unicode MS" w:hAnsi="Times New Roman"/>
          <w:color w:val="000000"/>
          <w:sz w:val="24"/>
          <w:szCs w:val="24"/>
        </w:rPr>
        <w:t xml:space="preserve"> висы, перемахи.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Гимнастическая комбинация.</w:t>
      </w:r>
      <w:r w:rsidRPr="00D36391">
        <w:rPr>
          <w:rFonts w:ascii="Times New Roman" w:hAnsi="Times New Roman"/>
          <w:sz w:val="24"/>
          <w:szCs w:val="24"/>
        </w:rPr>
        <w:t xml:space="preserve"> Например, из виса стоя присев толчком двумя ногами п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ремах, согнув ноги, в вис сзади согнувшись, опускание назад в вис стоя и обратное движение через вис сзади согнувшись со сходом вперёд ноги.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Опорный прыжок:</w:t>
      </w:r>
      <w:r w:rsidRPr="00D36391">
        <w:rPr>
          <w:rFonts w:ascii="Times New Roman" w:hAnsi="Times New Roman"/>
          <w:sz w:val="24"/>
          <w:szCs w:val="24"/>
        </w:rPr>
        <w:t xml:space="preserve"> с разбега через гимнастического козла.</w:t>
      </w:r>
    </w:p>
    <w:p w:rsidR="0027176F" w:rsidRPr="0005731E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lastRenderedPageBreak/>
        <w:t xml:space="preserve">Гимнастические упражнения прикладного характера. </w:t>
      </w:r>
      <w:r w:rsidRPr="00D36391">
        <w:rPr>
          <w:rFonts w:ascii="Times New Roman" w:hAnsi="Times New Roman"/>
          <w:sz w:val="24"/>
          <w:szCs w:val="24"/>
        </w:rPr>
        <w:t>Прыжки со скакалкой. Передв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 xml:space="preserve">жение по гимнастической стенке. Преодоление полосы препятствий с элементами </w:t>
      </w:r>
      <w:r w:rsidRPr="0005731E">
        <w:rPr>
          <w:rFonts w:ascii="Times New Roman" w:hAnsi="Times New Roman"/>
          <w:sz w:val="24"/>
          <w:szCs w:val="24"/>
        </w:rPr>
        <w:t>лазанья и п</w:t>
      </w:r>
      <w:r w:rsidRPr="0005731E">
        <w:rPr>
          <w:rFonts w:ascii="Times New Roman" w:hAnsi="Times New Roman"/>
          <w:sz w:val="24"/>
          <w:szCs w:val="24"/>
        </w:rPr>
        <w:t>е</w:t>
      </w:r>
      <w:r w:rsidRPr="0005731E">
        <w:rPr>
          <w:rFonts w:ascii="Times New Roman" w:hAnsi="Times New Roman"/>
          <w:sz w:val="24"/>
          <w:szCs w:val="24"/>
        </w:rPr>
        <w:t>релезания, переползания, передвижение по наклонной гимнастической скамейке.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31E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Лёгкая атлетика.</w:t>
      </w:r>
      <w:r w:rsidRPr="0005731E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Беговые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упражнения:</w:t>
      </w:r>
      <w:r w:rsidRPr="00D36391">
        <w:rPr>
          <w:rFonts w:ascii="Times New Roman" w:hAnsi="Times New Roman"/>
          <w:sz w:val="24"/>
          <w:szCs w:val="24"/>
        </w:rPr>
        <w:t xml:space="preserve"> с высоким подниманием бедра, прыжками и с ускорением, с изменяющимся направлением движения, из разных исходных положений; че</w:t>
      </w:r>
      <w:r w:rsidRPr="00D36391">
        <w:rPr>
          <w:rFonts w:ascii="Times New Roman" w:hAnsi="Times New Roman"/>
          <w:sz w:val="24"/>
          <w:szCs w:val="24"/>
        </w:rPr>
        <w:t>л</w:t>
      </w:r>
      <w:r w:rsidRPr="00D36391">
        <w:rPr>
          <w:rFonts w:ascii="Times New Roman" w:hAnsi="Times New Roman"/>
          <w:sz w:val="24"/>
          <w:szCs w:val="24"/>
        </w:rPr>
        <w:t>ночный бег; высокий старт с последующим ускорением.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Прыжковые упражнения:</w:t>
      </w:r>
      <w:r w:rsidRPr="00D36391">
        <w:rPr>
          <w:rFonts w:ascii="Times New Roman" w:hAnsi="Times New Roman"/>
          <w:sz w:val="24"/>
          <w:szCs w:val="24"/>
        </w:rPr>
        <w:t xml:space="preserve"> на одной ноге и двух ногах на месте и с продвижением; в дл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ну и высоту; спрыгивание и запрыгивание.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Броски:</w:t>
      </w:r>
      <w:r w:rsidRPr="00D36391">
        <w:rPr>
          <w:rFonts w:ascii="Times New Roman" w:hAnsi="Times New Roman"/>
          <w:sz w:val="24"/>
          <w:szCs w:val="24"/>
        </w:rPr>
        <w:t xml:space="preserve"> большого мяча (</w:t>
      </w:r>
      <w:smartTag w:uri="urn:schemas-microsoft-com:office:smarttags" w:element="metricconverter">
        <w:smartTagPr>
          <w:attr w:name="ProductID" w:val="1 кг"/>
        </w:smartTagPr>
        <w:r w:rsidRPr="00D36391">
          <w:rPr>
            <w:rFonts w:ascii="Times New Roman" w:hAnsi="Times New Roman"/>
            <w:sz w:val="24"/>
            <w:szCs w:val="24"/>
          </w:rPr>
          <w:t>1 кг</w:t>
        </w:r>
      </w:smartTag>
      <w:r w:rsidRPr="00D36391">
        <w:rPr>
          <w:rFonts w:ascii="Times New Roman" w:hAnsi="Times New Roman"/>
          <w:sz w:val="24"/>
          <w:szCs w:val="24"/>
        </w:rPr>
        <w:t>) на дальность разными способами.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Метание:</w:t>
      </w:r>
      <w:r w:rsidRPr="00D36391">
        <w:rPr>
          <w:rFonts w:ascii="Times New Roman" w:hAnsi="Times New Roman"/>
          <w:sz w:val="24"/>
          <w:szCs w:val="24"/>
        </w:rPr>
        <w:t xml:space="preserve"> малого мяча в вертикальную цель и на дальность.</w:t>
      </w:r>
    </w:p>
    <w:p w:rsidR="0027176F" w:rsidRPr="0005731E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31E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Лыжные гонки.</w:t>
      </w:r>
      <w:r w:rsidRPr="0005731E">
        <w:rPr>
          <w:rFonts w:ascii="Times New Roman" w:hAnsi="Times New Roman"/>
          <w:sz w:val="24"/>
          <w:szCs w:val="24"/>
        </w:rPr>
        <w:t xml:space="preserve"> Передвижение на лыжах; повороты; спуски; подъёмы; торможение.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731E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</w:rPr>
        <w:t>Подвижные и спортивные игры.</w:t>
      </w: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На материале гимнастики с основами акробатики:</w:t>
      </w:r>
      <w:r w:rsidRPr="00D36391">
        <w:rPr>
          <w:rFonts w:ascii="Times New Roman" w:hAnsi="Times New Roman"/>
          <w:sz w:val="24"/>
          <w:szCs w:val="24"/>
        </w:rPr>
        <w:t xml:space="preserve"> игровые задания с использованием строевых упражнений, упражнений на внимание, силу, ло</w:t>
      </w:r>
      <w:r w:rsidRPr="00D36391">
        <w:rPr>
          <w:rFonts w:ascii="Times New Roman" w:hAnsi="Times New Roman"/>
          <w:sz w:val="24"/>
          <w:szCs w:val="24"/>
        </w:rPr>
        <w:t>в</w:t>
      </w:r>
      <w:r w:rsidRPr="00D36391">
        <w:rPr>
          <w:rFonts w:ascii="Times New Roman" w:hAnsi="Times New Roman"/>
          <w:sz w:val="24"/>
          <w:szCs w:val="24"/>
        </w:rPr>
        <w:t>кость и координацию.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На материале лёгкой атлетики:</w:t>
      </w:r>
      <w:r w:rsidRPr="00D36391">
        <w:rPr>
          <w:rFonts w:ascii="Times New Roman" w:hAnsi="Times New Roman"/>
          <w:sz w:val="24"/>
          <w:szCs w:val="24"/>
        </w:rPr>
        <w:t xml:space="preserve"> прыжки, бег, метания и броски; упражнения на коорд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нацию, выносливость и быстроту.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На материале лыжной подготовки:</w:t>
      </w:r>
      <w:r w:rsidRPr="00D36391">
        <w:rPr>
          <w:rFonts w:ascii="Times New Roman" w:hAnsi="Times New Roman"/>
          <w:sz w:val="24"/>
          <w:szCs w:val="24"/>
        </w:rPr>
        <w:t xml:space="preserve"> эстафеты в передвижении на лыжах, упражнения на выносливость и координацию.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color w:val="000000"/>
          <w:sz w:val="24"/>
          <w:szCs w:val="24"/>
        </w:rPr>
      </w:pPr>
      <w:r w:rsidRPr="00D36391">
        <w:rPr>
          <w:rFonts w:ascii="Times New Roman" w:eastAsia="Arial Unicode MS" w:hAnsi="Times New Roman"/>
          <w:i/>
          <w:color w:val="000000"/>
          <w:sz w:val="24"/>
          <w:szCs w:val="24"/>
        </w:rPr>
        <w:t>На материале спортивных игр: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Футбол:</w:t>
      </w:r>
      <w:r w:rsidRPr="00D36391">
        <w:rPr>
          <w:rFonts w:ascii="Times New Roman" w:hAnsi="Times New Roman"/>
          <w:sz w:val="24"/>
          <w:szCs w:val="24"/>
        </w:rPr>
        <w:t xml:space="preserve"> удар по неподвижному и катящемуся мячу; остановка мяча; ведение мяча; по</w:t>
      </w:r>
      <w:r w:rsidRPr="00D36391">
        <w:rPr>
          <w:rFonts w:ascii="Times New Roman" w:hAnsi="Times New Roman"/>
          <w:sz w:val="24"/>
          <w:szCs w:val="24"/>
        </w:rPr>
        <w:t>д</w:t>
      </w:r>
      <w:r w:rsidRPr="00D36391">
        <w:rPr>
          <w:rFonts w:ascii="Times New Roman" w:hAnsi="Times New Roman"/>
          <w:sz w:val="24"/>
          <w:szCs w:val="24"/>
        </w:rPr>
        <w:t>вижные игры на материале футбола.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Баскетбол:</w:t>
      </w:r>
      <w:r w:rsidRPr="00D36391">
        <w:rPr>
          <w:rFonts w:ascii="Times New Roman" w:hAnsi="Times New Roman"/>
          <w:sz w:val="24"/>
          <w:szCs w:val="24"/>
        </w:rPr>
        <w:t xml:space="preserve"> специальные передвижения без мяча; ведение мяча; броски мяча в корзину; подвижные игры на материале баскетбола.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Волейбол:</w:t>
      </w:r>
      <w:r w:rsidRPr="00D36391">
        <w:rPr>
          <w:rFonts w:ascii="Times New Roman" w:hAnsi="Times New Roman"/>
          <w:sz w:val="24"/>
          <w:szCs w:val="24"/>
        </w:rPr>
        <w:t xml:space="preserve"> подбрасывание мяча; подача мяча; приём и передача мяча; подвижные игры на материале волейбола. Подвижные игры разных народов.</w:t>
      </w:r>
    </w:p>
    <w:p w:rsidR="0027176F" w:rsidRPr="00D36391" w:rsidRDefault="0027176F" w:rsidP="0027176F">
      <w:pPr>
        <w:spacing w:before="120" w:after="0" w:line="240" w:lineRule="auto"/>
        <w:ind w:firstLine="709"/>
        <w:jc w:val="both"/>
        <w:rPr>
          <w:rFonts w:ascii="Times New Roman" w:eastAsia="Arial Unicode MS" w:hAnsi="Times New Roman"/>
          <w:b/>
          <w:i/>
          <w:color w:val="000000"/>
          <w:sz w:val="24"/>
          <w:szCs w:val="24"/>
        </w:rPr>
      </w:pPr>
      <w:bookmarkStart w:id="663" w:name="bookmark155"/>
      <w:r w:rsidRPr="00D36391">
        <w:rPr>
          <w:rFonts w:ascii="Times New Roman" w:eastAsia="Arial Unicode MS" w:hAnsi="Times New Roman"/>
          <w:b/>
          <w:i/>
          <w:color w:val="000000"/>
          <w:sz w:val="24"/>
          <w:szCs w:val="24"/>
        </w:rPr>
        <w:t>Общеразвивающие упражнения</w:t>
      </w:r>
      <w:bookmarkEnd w:id="663"/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64" w:name="bookmark156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На материале гимнастики с основами акробатики</w:t>
      </w:r>
      <w:bookmarkEnd w:id="664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гибкости:</w:t>
      </w:r>
      <w:r w:rsidRPr="00D36391">
        <w:rPr>
          <w:rFonts w:ascii="Times New Roman" w:hAnsi="Times New Roman"/>
          <w:sz w:val="24"/>
          <w:szCs w:val="24"/>
        </w:rPr>
        <w:t xml:space="preserve"> широкие стойки на ногах; ходьба с включением широкого шага, глубоких выпадов, в приседе, со взмахом ногами; наклоны вперёд, назад, в сторону в стойках на ногах, в седах; выпады и полушпагаты на месте; «выкруты» с гимнастической палкой, ск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>калкой; высокие взмахи поочерёдно и попеременно правой и левой ногой, стоя у гимнастич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координации:</w:t>
      </w:r>
      <w:r w:rsidRPr="00D36391">
        <w:rPr>
          <w:rFonts w:ascii="Times New Roman" w:hAnsi="Times New Roman"/>
          <w:sz w:val="24"/>
          <w:szCs w:val="24"/>
        </w:rPr>
        <w:t xml:space="preserve"> произвольное преодоление простых препятствий; передвижение с резко изменяющимся направлением и остановками в заданной позе; ходьба по гимнастич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ской скамейке, низкому гимнастическому бревну с меняющимся темпом и длиной шага, пов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ротами и приседаниями; воспроизведение заданной игровой позы; игры на переключение вн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мания, на расслабление мышц рук, ног, туловища (в положениях стоя и лёжа, сидя); жонглир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вание малыми предметами; преодоление полос препятствий, включающее в себя висы, упоры, простые прыжки, перелезание через горку матов; комплексы упражнений на координацию с асимметрическими и последовательными движениями руками и ногами; равновесие типа «ла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t>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</w:t>
      </w:r>
      <w:r w:rsidRPr="00D36391">
        <w:rPr>
          <w:rFonts w:ascii="Times New Roman" w:hAnsi="Times New Roman"/>
          <w:sz w:val="24"/>
          <w:szCs w:val="24"/>
        </w:rPr>
        <w:t>н</w:t>
      </w:r>
      <w:r w:rsidRPr="00D36391">
        <w:rPr>
          <w:rFonts w:ascii="Times New Roman" w:hAnsi="Times New Roman"/>
          <w:sz w:val="24"/>
          <w:szCs w:val="24"/>
        </w:rPr>
        <w:t>тирам и по сигналу.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Формирование осанки:</w:t>
      </w:r>
      <w:r w:rsidRPr="00D36391">
        <w:rPr>
          <w:rFonts w:ascii="Times New Roman" w:hAnsi="Times New Roman"/>
          <w:sz w:val="24"/>
          <w:szCs w:val="24"/>
        </w:rPr>
        <w:t xml:space="preserve"> 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</w:t>
      </w:r>
      <w:r w:rsidRPr="00D36391">
        <w:rPr>
          <w:rFonts w:ascii="Times New Roman" w:hAnsi="Times New Roman"/>
          <w:sz w:val="24"/>
          <w:szCs w:val="24"/>
        </w:rPr>
        <w:t>ч</w:t>
      </w:r>
      <w:r w:rsidRPr="00D36391">
        <w:rPr>
          <w:rFonts w:ascii="Times New Roman" w:hAnsi="Times New Roman"/>
          <w:sz w:val="24"/>
          <w:szCs w:val="24"/>
        </w:rPr>
        <w:t>ного корсета.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lastRenderedPageBreak/>
        <w:t>Развитие силовых способностей:</w:t>
      </w:r>
      <w:r w:rsidRPr="00D36391">
        <w:rPr>
          <w:rFonts w:ascii="Times New Roman" w:hAnsi="Times New Roman"/>
          <w:sz w:val="24"/>
          <w:szCs w:val="24"/>
        </w:rPr>
        <w:t xml:space="preserve"> 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 xml:space="preserve">кг, гантели до </w:t>
      </w:r>
      <w:smartTag w:uri="urn:schemas-microsoft-com:office:smarttags" w:element="metricconverter">
        <w:smartTagPr>
          <w:attr w:name="ProductID" w:val="100 г"/>
        </w:smartTagPr>
        <w:r w:rsidRPr="00D36391">
          <w:rPr>
            <w:rFonts w:ascii="Times New Roman" w:hAnsi="Times New Roman"/>
            <w:sz w:val="24"/>
            <w:szCs w:val="24"/>
          </w:rPr>
          <w:t>100 г</w:t>
        </w:r>
      </w:smartTag>
      <w:r w:rsidRPr="00D36391">
        <w:rPr>
          <w:rFonts w:ascii="Times New Roman" w:hAnsi="Times New Roman"/>
          <w:sz w:val="24"/>
          <w:szCs w:val="24"/>
        </w:rPr>
        <w:t>, гимнастические палки и булавы), ко</w:t>
      </w:r>
      <w:r w:rsidRPr="00D36391">
        <w:rPr>
          <w:rFonts w:ascii="Times New Roman" w:hAnsi="Times New Roman"/>
          <w:sz w:val="24"/>
          <w:szCs w:val="24"/>
        </w:rPr>
        <w:t>м</w:t>
      </w:r>
      <w:r w:rsidRPr="00D36391">
        <w:rPr>
          <w:rFonts w:ascii="Times New Roman" w:hAnsi="Times New Roman"/>
          <w:sz w:val="24"/>
          <w:szCs w:val="24"/>
        </w:rPr>
        <w:t>плексы упражнений с постепенным включением в работу основных мышечных групп и увел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чивающимся отягощением; лазанье с дополнительным отягощением на поясе (по гимнастич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ской стенке и наклонной гимнастической скамейке в упоре на коленях и в упоре присев); пер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лезание и перепрыгивание через препятствия с опорой на руки; подтягивание в висе стоя и л</w:t>
      </w:r>
      <w:r w:rsidRPr="00D36391">
        <w:rPr>
          <w:rFonts w:ascii="Times New Roman" w:hAnsi="Times New Roman"/>
          <w:sz w:val="24"/>
          <w:szCs w:val="24"/>
        </w:rPr>
        <w:t>ё</w:t>
      </w:r>
      <w:r w:rsidRPr="00D36391">
        <w:rPr>
          <w:rFonts w:ascii="Times New Roman" w:hAnsi="Times New Roman"/>
          <w:sz w:val="24"/>
          <w:szCs w:val="24"/>
        </w:rPr>
        <w:t>жа; отжимание лёжа с опорой на гимнастическую скамейку; прыжковые упражнения с предм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том в руках (с продвижением вперёд поочерёдно на правой и левой ноге, на месте вверх и вверх с поворотами вправо и влево), прыжки вверх-вперёд толчком одной ногой и двумя ногами о гимнастический мостик; переноска партнёра в парах.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65" w:name="bookmark157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На материале лёгкой атлетики</w:t>
      </w:r>
      <w:bookmarkEnd w:id="665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координации:</w:t>
      </w:r>
      <w:r w:rsidRPr="00D36391">
        <w:rPr>
          <w:rFonts w:ascii="Times New Roman" w:hAnsi="Times New Roman"/>
          <w:sz w:val="24"/>
          <w:szCs w:val="24"/>
        </w:rPr>
        <w:t xml:space="preserve"> бег с изменяющимся направлением по ограниченной опоре; пробегание коротких отрезков из разных исходных положений; прыжки через скакалку на ме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t>те на одной ноге и двух ногах поочерёдно.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быстроты:</w:t>
      </w:r>
      <w:r w:rsidRPr="00D36391">
        <w:rPr>
          <w:rFonts w:ascii="Times New Roman" w:hAnsi="Times New Roman"/>
          <w:sz w:val="24"/>
          <w:szCs w:val="24"/>
        </w:rPr>
        <w:t xml:space="preserve"> повторное выполнение беговых упражнений с максимальной ск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ростью с высокого старта, из разных исходных положений; челночный бег; бег с горки в ма</w:t>
      </w:r>
      <w:r w:rsidRPr="00D36391">
        <w:rPr>
          <w:rFonts w:ascii="Times New Roman" w:hAnsi="Times New Roman"/>
          <w:sz w:val="24"/>
          <w:szCs w:val="24"/>
        </w:rPr>
        <w:t>к</w:t>
      </w:r>
      <w:r w:rsidRPr="00D36391">
        <w:rPr>
          <w:rFonts w:ascii="Times New Roman" w:hAnsi="Times New Roman"/>
          <w:sz w:val="24"/>
          <w:szCs w:val="24"/>
        </w:rPr>
        <w:t>симальном темпе; ускорение из разных исходных положений; броски в стенку и ловля тенни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t>ного мяча в максимальном темпе, из разных исходных положений, с поворотами.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выносливости:</w:t>
      </w:r>
      <w:r w:rsidRPr="00D36391">
        <w:rPr>
          <w:rFonts w:ascii="Times New Roman" w:hAnsi="Times New Roman"/>
          <w:sz w:val="24"/>
          <w:szCs w:val="24"/>
        </w:rPr>
        <w:t xml:space="preserve"> равномерный бег в режиме умеренной интенсивности, чер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 xml:space="preserve">дующийся с ходьбой, с бегом в режиме большой интенсивности, с ускорениями; повторный бег с максимальной скоростью на дистанцию </w:t>
      </w:r>
      <w:smartTag w:uri="urn:schemas-microsoft-com:office:smarttags" w:element="metricconverter">
        <w:smartTagPr>
          <w:attr w:name="ProductID" w:val="30 м"/>
        </w:smartTagPr>
        <w:r w:rsidRPr="00D36391">
          <w:rPr>
            <w:rFonts w:ascii="Times New Roman" w:hAnsi="Times New Roman"/>
            <w:sz w:val="24"/>
            <w:szCs w:val="24"/>
          </w:rPr>
          <w:t>30 м</w:t>
        </w:r>
      </w:smartTag>
      <w:r w:rsidRPr="00D36391">
        <w:rPr>
          <w:rFonts w:ascii="Times New Roman" w:hAnsi="Times New Roman"/>
          <w:sz w:val="24"/>
          <w:szCs w:val="24"/>
        </w:rPr>
        <w:t xml:space="preserve"> (с сохраняющимся или изменяющимся интерв</w:t>
      </w:r>
      <w:r w:rsidRPr="00D36391">
        <w:rPr>
          <w:rFonts w:ascii="Times New Roman" w:hAnsi="Times New Roman"/>
          <w:sz w:val="24"/>
          <w:szCs w:val="24"/>
        </w:rPr>
        <w:t>а</w:t>
      </w:r>
      <w:r w:rsidRPr="00D36391">
        <w:rPr>
          <w:rFonts w:ascii="Times New Roman" w:hAnsi="Times New Roman"/>
          <w:sz w:val="24"/>
          <w:szCs w:val="24"/>
        </w:rPr>
        <w:t xml:space="preserve">лом отдыха); бег на дистанцию до </w:t>
      </w:r>
      <w:smartTag w:uri="urn:schemas-microsoft-com:office:smarttags" w:element="metricconverter">
        <w:smartTagPr>
          <w:attr w:name="ProductID" w:val="400 м"/>
        </w:smartTagPr>
        <w:r w:rsidRPr="00D36391">
          <w:rPr>
            <w:rFonts w:ascii="Times New Roman" w:hAnsi="Times New Roman"/>
            <w:sz w:val="24"/>
            <w:szCs w:val="24"/>
          </w:rPr>
          <w:t>400 м</w:t>
        </w:r>
      </w:smartTag>
      <w:r w:rsidRPr="00D36391">
        <w:rPr>
          <w:rFonts w:ascii="Times New Roman" w:hAnsi="Times New Roman"/>
          <w:sz w:val="24"/>
          <w:szCs w:val="24"/>
        </w:rPr>
        <w:t>; равномерный 6-минутный бег.</w:t>
      </w:r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силовых способностей:</w:t>
      </w:r>
      <w:r w:rsidRPr="00D36391">
        <w:rPr>
          <w:rFonts w:ascii="Times New Roman" w:hAnsi="Times New Roman"/>
          <w:sz w:val="24"/>
          <w:szCs w:val="24"/>
        </w:rPr>
        <w:t xml:space="preserve"> повторное выполнение многоскоков; повторное пр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одоление препятствий (15—20 см); передача набивного мяча (1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6391">
        <w:rPr>
          <w:rFonts w:ascii="Times New Roman" w:hAnsi="Times New Roman"/>
          <w:sz w:val="24"/>
          <w:szCs w:val="24"/>
        </w:rPr>
        <w:t>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</w:t>
      </w:r>
      <w:r w:rsidRPr="00D36391">
        <w:rPr>
          <w:rFonts w:ascii="Times New Roman" w:hAnsi="Times New Roman"/>
          <w:sz w:val="24"/>
          <w:szCs w:val="24"/>
        </w:rPr>
        <w:t>у</w:t>
      </w:r>
      <w:r w:rsidRPr="00D36391">
        <w:rPr>
          <w:rFonts w:ascii="Times New Roman" w:hAnsi="Times New Roman"/>
          <w:sz w:val="24"/>
          <w:szCs w:val="24"/>
        </w:rPr>
        <w:t>ди); повторное выполнение беговых нагрузок 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</w:t>
      </w:r>
      <w:r w:rsidRPr="00D36391">
        <w:rPr>
          <w:rFonts w:ascii="Times New Roman" w:hAnsi="Times New Roman"/>
          <w:sz w:val="24"/>
          <w:szCs w:val="24"/>
        </w:rPr>
        <w:t>и</w:t>
      </w:r>
      <w:r w:rsidRPr="00D36391">
        <w:rPr>
          <w:rFonts w:ascii="Times New Roman" w:hAnsi="Times New Roman"/>
          <w:sz w:val="24"/>
          <w:szCs w:val="24"/>
        </w:rPr>
        <w:t>седе и приседе; запрыгивание с последующим спрыгиванием.</w:t>
      </w:r>
    </w:p>
    <w:p w:rsidR="0027176F" w:rsidRPr="00D36391" w:rsidRDefault="0027176F" w:rsidP="0027176F">
      <w:pPr>
        <w:spacing w:before="60" w:after="0" w:line="240" w:lineRule="auto"/>
        <w:ind w:firstLine="709"/>
        <w:jc w:val="both"/>
        <w:rPr>
          <w:rFonts w:ascii="Times New Roman" w:eastAsia="Arial Unicode MS" w:hAnsi="Times New Roman"/>
          <w:b/>
          <w:color w:val="000000"/>
          <w:sz w:val="24"/>
          <w:szCs w:val="24"/>
        </w:rPr>
      </w:pPr>
      <w:bookmarkStart w:id="666" w:name="bookmark158"/>
      <w:r w:rsidRPr="00D36391">
        <w:rPr>
          <w:rFonts w:ascii="Times New Roman" w:eastAsia="Arial Unicode MS" w:hAnsi="Times New Roman"/>
          <w:b/>
          <w:color w:val="000000"/>
          <w:sz w:val="24"/>
          <w:szCs w:val="24"/>
        </w:rPr>
        <w:t>На материале лыжных гонок</w:t>
      </w:r>
      <w:bookmarkEnd w:id="666"/>
    </w:p>
    <w:p w:rsidR="0027176F" w:rsidRPr="00D36391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координации:</w:t>
      </w:r>
      <w:r w:rsidRPr="00D36391">
        <w:rPr>
          <w:rFonts w:ascii="Times New Roman" w:hAnsi="Times New Roman"/>
          <w:sz w:val="24"/>
          <w:szCs w:val="24"/>
        </w:rPr>
        <w:t xml:space="preserve"> перенос тяжести тела с лыжи на лыжу (на месте, в движении, прыжком с опорой на палки); комплексы общеразвивающих упражнений с изменением поз т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ла, стоя на лыжах; скольжение на правой (левой) ноге после двух-трёх шагов; спуск с горы с изменяющимися стойками на лыжах; подбирание предметов во время спуска в низкой стойке.</w:t>
      </w:r>
    </w:p>
    <w:p w:rsidR="00505A65" w:rsidRPr="0027176F" w:rsidRDefault="0027176F" w:rsidP="002717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B4B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Развитие выносливости:</w:t>
      </w:r>
      <w:r w:rsidRPr="00D36391">
        <w:rPr>
          <w:rFonts w:ascii="Times New Roman" w:hAnsi="Times New Roman"/>
          <w:sz w:val="24"/>
          <w:szCs w:val="24"/>
        </w:rPr>
        <w:t xml:space="preserve"> передвижение на лыжах в режиме умеренной интенсивности, в чередовании с прохождением отрезков в режиме большой интенсивности, с ускорениями; пр</w:t>
      </w:r>
      <w:r w:rsidRPr="00D36391">
        <w:rPr>
          <w:rFonts w:ascii="Times New Roman" w:hAnsi="Times New Roman"/>
          <w:sz w:val="24"/>
          <w:szCs w:val="24"/>
        </w:rPr>
        <w:t>о</w:t>
      </w:r>
      <w:r w:rsidRPr="00D36391">
        <w:rPr>
          <w:rFonts w:ascii="Times New Roman" w:hAnsi="Times New Roman"/>
          <w:sz w:val="24"/>
          <w:szCs w:val="24"/>
        </w:rPr>
        <w:t>хо</w:t>
      </w:r>
      <w:r>
        <w:rPr>
          <w:rFonts w:ascii="Times New Roman" w:hAnsi="Times New Roman"/>
          <w:sz w:val="24"/>
          <w:szCs w:val="24"/>
        </w:rPr>
        <w:t>ждение тренировочных дистанций.</w:t>
      </w:r>
    </w:p>
    <w:p w:rsidR="007D6B06" w:rsidRPr="0027176F" w:rsidRDefault="007D6B06" w:rsidP="0027176F">
      <w:pPr>
        <w:pStyle w:val="4"/>
        <w:rPr>
          <w:rFonts w:eastAsia="Arial Unicode MS"/>
          <w:szCs w:val="24"/>
        </w:rPr>
      </w:pPr>
      <w:bookmarkStart w:id="667" w:name="_Toc417595659"/>
      <w:bookmarkStart w:id="668" w:name="_Toc417596332"/>
      <w:bookmarkStart w:id="669" w:name="_Toc417597867"/>
      <w:bookmarkStart w:id="670" w:name="_Toc417598055"/>
      <w:bookmarkStart w:id="671" w:name="_Toc417719902"/>
      <w:bookmarkStart w:id="672" w:name="_Toc417720420"/>
      <w:bookmarkStart w:id="673" w:name="_Toc418367548"/>
      <w:bookmarkStart w:id="674" w:name="_Toc418686173"/>
      <w:bookmarkStart w:id="675" w:name="_Toc468396197"/>
      <w:bookmarkStart w:id="676" w:name="_Toc509186660"/>
      <w:r w:rsidRPr="0027176F">
        <w:rPr>
          <w:rFonts w:eastAsia="Arial Unicode MS"/>
          <w:szCs w:val="24"/>
        </w:rPr>
        <w:t>Основное содержание учебного предмета</w:t>
      </w:r>
      <w:r w:rsidR="00505A65" w:rsidRPr="0027176F">
        <w:rPr>
          <w:rFonts w:eastAsia="Arial Unicode MS"/>
          <w:szCs w:val="24"/>
        </w:rPr>
        <w:t xml:space="preserve"> </w:t>
      </w:r>
      <w:r w:rsidRPr="0027176F">
        <w:rPr>
          <w:rFonts w:eastAsia="Arial Unicode MS"/>
          <w:szCs w:val="24"/>
        </w:rPr>
        <w:t>«</w:t>
      </w:r>
      <w:r w:rsidRPr="0027176F">
        <w:rPr>
          <w:szCs w:val="24"/>
        </w:rPr>
        <w:t>Основы религио</w:t>
      </w:r>
      <w:r w:rsidRPr="0027176F">
        <w:rPr>
          <w:szCs w:val="24"/>
        </w:rPr>
        <w:t>з</w:t>
      </w:r>
      <w:r w:rsidRPr="0027176F">
        <w:rPr>
          <w:szCs w:val="24"/>
        </w:rPr>
        <w:t>ных культур и светской этики»</w:t>
      </w:r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</w:p>
    <w:p w:rsidR="007D6B06" w:rsidRPr="00D36391" w:rsidRDefault="007D6B06" w:rsidP="003E3E4B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Россия — наша Родина.</w:t>
      </w:r>
    </w:p>
    <w:p w:rsidR="007D6B06" w:rsidRPr="00D36391" w:rsidRDefault="007D6B06" w:rsidP="003E3E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Введение в православную духовную традицию. Особенности восточного христианства. Введение в исламскую духовную традицию. Введение в буддийскую духовную традицию. Вв</w:t>
      </w:r>
      <w:r w:rsidRPr="00D36391">
        <w:rPr>
          <w:rFonts w:ascii="Times New Roman" w:hAnsi="Times New Roman"/>
          <w:sz w:val="24"/>
          <w:szCs w:val="24"/>
        </w:rPr>
        <w:t>е</w:t>
      </w:r>
      <w:r w:rsidRPr="00D36391">
        <w:rPr>
          <w:rFonts w:ascii="Times New Roman" w:hAnsi="Times New Roman"/>
          <w:sz w:val="24"/>
          <w:szCs w:val="24"/>
        </w:rPr>
        <w:t>дение в иудейскую духовную традицию.</w:t>
      </w:r>
    </w:p>
    <w:p w:rsidR="007D6B06" w:rsidRPr="00D36391" w:rsidRDefault="007D6B06" w:rsidP="003E3E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Культура и религия. Древнейшие верования. Религии мира и их основатели. Священные книги религий мира. Хранители предания в религиях мира. Человек в религиозных традициях мира. Священные сооружения.</w:t>
      </w:r>
    </w:p>
    <w:p w:rsidR="007D6B06" w:rsidRDefault="007D6B06" w:rsidP="003E3E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6391">
        <w:rPr>
          <w:rFonts w:ascii="Times New Roman" w:hAnsi="Times New Roman"/>
          <w:sz w:val="24"/>
          <w:szCs w:val="24"/>
        </w:rPr>
        <w:t>Искусство в религиозной культуре. Религии России. Религия и мораль. Нравственные заповеди в религиях мира. Религиозные ритуалы. Обычаи и обряды. Религиозные ритуалы в и</w:t>
      </w:r>
      <w:r w:rsidRPr="00D36391">
        <w:rPr>
          <w:rFonts w:ascii="Times New Roman" w:hAnsi="Times New Roman"/>
          <w:sz w:val="24"/>
          <w:szCs w:val="24"/>
        </w:rPr>
        <w:t>с</w:t>
      </w:r>
      <w:r w:rsidRPr="00D36391">
        <w:rPr>
          <w:rFonts w:ascii="Times New Roman" w:hAnsi="Times New Roman"/>
          <w:sz w:val="24"/>
          <w:szCs w:val="24"/>
        </w:rPr>
        <w:lastRenderedPageBreak/>
        <w:t>кусстве. Календари религий мира. Праздники в религиях мира. Семья, семейные ценности. Долг, свобода, ответственность, учение и труд. Милосердие, забота о слабых, взаимопомощь, социальные проблемы общества и отношение к ним разных религий. Любовь и уважение к Отечеству. Патриотизм многонационального и многоконфессионального народа России.</w:t>
      </w:r>
    </w:p>
    <w:p w:rsidR="0005510E" w:rsidRPr="005300F9" w:rsidRDefault="0005510E" w:rsidP="005300F9">
      <w:pPr>
        <w:pStyle w:val="4"/>
      </w:pPr>
      <w:bookmarkStart w:id="677" w:name="_Toc509186661"/>
      <w:r w:rsidRPr="005300F9">
        <w:t>Основное содержание курса внеурочной деятельности «Зан</w:t>
      </w:r>
      <w:r w:rsidRPr="005300F9">
        <w:t>и</w:t>
      </w:r>
      <w:r w:rsidRPr="005300F9">
        <w:t>мательная математика(модуль моделирование и конструиров</w:t>
      </w:r>
      <w:r w:rsidRPr="005300F9">
        <w:t>а</w:t>
      </w:r>
      <w:r w:rsidRPr="005300F9">
        <w:t>ние)»</w:t>
      </w:r>
      <w:bookmarkEnd w:id="677"/>
    </w:p>
    <w:p w:rsidR="0005510E" w:rsidRPr="005300F9" w:rsidRDefault="0005510E" w:rsidP="005300F9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b/>
          <w:i/>
          <w:noProof/>
          <w:sz w:val="24"/>
          <w:szCs w:val="24"/>
        </w:rPr>
      </w:pPr>
      <w:r w:rsidRPr="005300F9">
        <w:rPr>
          <w:rFonts w:ascii="Times New Roman" w:hAnsi="Times New Roman"/>
          <w:b/>
          <w:i/>
          <w:noProof/>
          <w:sz w:val="24"/>
          <w:szCs w:val="24"/>
        </w:rPr>
        <w:t>Из истории математики.</w:t>
      </w:r>
    </w:p>
    <w:p w:rsidR="0005510E" w:rsidRPr="005300F9" w:rsidRDefault="0005510E" w:rsidP="005300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00F9">
        <w:rPr>
          <w:rFonts w:ascii="Times New Roman" w:hAnsi="Times New Roman"/>
          <w:color w:val="000000"/>
          <w:sz w:val="24"/>
          <w:szCs w:val="24"/>
        </w:rPr>
        <w:t>Числовые головоломки: соединение чисел знаками действия так, чтобы в ответе получ</w:t>
      </w:r>
      <w:r w:rsidRPr="005300F9">
        <w:rPr>
          <w:rFonts w:ascii="Times New Roman" w:hAnsi="Times New Roman"/>
          <w:color w:val="000000"/>
          <w:sz w:val="24"/>
          <w:szCs w:val="24"/>
        </w:rPr>
        <w:t>и</w:t>
      </w:r>
      <w:r w:rsidRPr="005300F9">
        <w:rPr>
          <w:rFonts w:ascii="Times New Roman" w:hAnsi="Times New Roman"/>
          <w:color w:val="000000"/>
          <w:sz w:val="24"/>
          <w:szCs w:val="24"/>
        </w:rPr>
        <w:t>лось заданное число и др. Поиск нескольких решений. Восстановление примеров: поиск цифры, которая скрыта. Последовательность выполнения арифметических действий: отгадывание з</w:t>
      </w:r>
      <w:r w:rsidRPr="005300F9">
        <w:rPr>
          <w:rFonts w:ascii="Times New Roman" w:hAnsi="Times New Roman"/>
          <w:color w:val="000000"/>
          <w:sz w:val="24"/>
          <w:szCs w:val="24"/>
        </w:rPr>
        <w:t>а</w:t>
      </w:r>
      <w:r w:rsidRPr="005300F9">
        <w:rPr>
          <w:rFonts w:ascii="Times New Roman" w:hAnsi="Times New Roman"/>
          <w:color w:val="000000"/>
          <w:sz w:val="24"/>
          <w:szCs w:val="24"/>
        </w:rPr>
        <w:t>думанных чисел.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 xml:space="preserve">Заполнение числовых кроссвордов 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Числа от 1 до 1000. Сложение и вычит</w:t>
      </w:r>
      <w:r w:rsidRPr="005300F9">
        <w:rPr>
          <w:rFonts w:ascii="Times New Roman" w:hAnsi="Times New Roman"/>
          <w:color w:val="000000"/>
          <w:sz w:val="24"/>
          <w:szCs w:val="24"/>
        </w:rPr>
        <w:t>а</w:t>
      </w:r>
      <w:r w:rsidRPr="005300F9">
        <w:rPr>
          <w:rFonts w:ascii="Times New Roman" w:hAnsi="Times New Roman"/>
          <w:color w:val="000000"/>
          <w:sz w:val="24"/>
          <w:szCs w:val="24"/>
        </w:rPr>
        <w:t>ние чисел в пределах 1000.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Числа-великаны (миллион и др.) Числовой палиндром: число, кот</w:t>
      </w:r>
      <w:r w:rsidRPr="005300F9">
        <w:rPr>
          <w:rFonts w:ascii="Times New Roman" w:hAnsi="Times New Roman"/>
          <w:color w:val="000000"/>
          <w:sz w:val="24"/>
          <w:szCs w:val="24"/>
        </w:rPr>
        <w:t>о</w:t>
      </w:r>
      <w:r w:rsidRPr="005300F9">
        <w:rPr>
          <w:rFonts w:ascii="Times New Roman" w:hAnsi="Times New Roman"/>
          <w:color w:val="000000"/>
          <w:sz w:val="24"/>
          <w:szCs w:val="24"/>
        </w:rPr>
        <w:t>рое читается одинаково слева направо и справа налево.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Поиск и чтение слов, связанных с мат</w:t>
      </w:r>
      <w:r w:rsidRPr="005300F9">
        <w:rPr>
          <w:rFonts w:ascii="Times New Roman" w:hAnsi="Times New Roman"/>
          <w:color w:val="000000"/>
          <w:sz w:val="24"/>
          <w:szCs w:val="24"/>
        </w:rPr>
        <w:t>е</w:t>
      </w:r>
      <w:r w:rsidRPr="005300F9">
        <w:rPr>
          <w:rFonts w:ascii="Times New Roman" w:hAnsi="Times New Roman"/>
          <w:color w:val="000000"/>
          <w:sz w:val="24"/>
          <w:szCs w:val="24"/>
        </w:rPr>
        <w:t>матикой (в таблице, ходом шахматного коня и др.).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Время. Единицы времени. Масса. Единицы массы. Литр.</w:t>
      </w:r>
    </w:p>
    <w:p w:rsidR="0005510E" w:rsidRPr="005300F9" w:rsidRDefault="0005510E" w:rsidP="005300F9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b/>
          <w:i/>
          <w:noProof/>
          <w:sz w:val="24"/>
          <w:szCs w:val="24"/>
        </w:rPr>
      </w:pPr>
      <w:r w:rsidRPr="005300F9">
        <w:rPr>
          <w:rFonts w:ascii="Times New Roman" w:hAnsi="Times New Roman"/>
          <w:b/>
          <w:i/>
          <w:noProof/>
          <w:sz w:val="24"/>
          <w:szCs w:val="24"/>
        </w:rPr>
        <w:t>Занимательная геометрия.</w:t>
      </w:r>
    </w:p>
    <w:p w:rsidR="0005510E" w:rsidRPr="005300F9" w:rsidRDefault="0005510E" w:rsidP="005300F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00F9">
        <w:rPr>
          <w:rFonts w:ascii="Times New Roman" w:hAnsi="Times New Roman"/>
          <w:color w:val="000000"/>
          <w:sz w:val="24"/>
          <w:szCs w:val="24"/>
        </w:rPr>
        <w:t>Пространственные представления. Понятия «влево», «вправо», «вверх»,«вниз». Ма</w:t>
      </w:r>
      <w:r w:rsidRPr="005300F9">
        <w:rPr>
          <w:rFonts w:ascii="Times New Roman" w:hAnsi="Times New Roman"/>
          <w:color w:val="000000"/>
          <w:sz w:val="24"/>
          <w:szCs w:val="24"/>
        </w:rPr>
        <w:t>р</w:t>
      </w:r>
      <w:r w:rsidRPr="005300F9">
        <w:rPr>
          <w:rFonts w:ascii="Times New Roman" w:hAnsi="Times New Roman"/>
          <w:color w:val="000000"/>
          <w:sz w:val="24"/>
          <w:szCs w:val="24"/>
        </w:rPr>
        <w:t>шрут передвижения. Точка начала движения; число, стрелка 1</w:t>
      </w:r>
      <w:r w:rsidRPr="005300F9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00F9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Pr="005300F9">
        <w:rPr>
          <w:rFonts w:ascii="Times New Roman" w:hAnsi="Times New Roman"/>
          <w:i/>
          <w:iCs/>
          <w:color w:val="000000"/>
          <w:sz w:val="24"/>
          <w:szCs w:val="24"/>
        </w:rPr>
        <w:t>↓</w:t>
      </w:r>
      <w:r w:rsidRPr="005300F9">
        <w:rPr>
          <w:rFonts w:ascii="Times New Roman" w:hAnsi="Times New Roman"/>
          <w:color w:val="000000"/>
          <w:sz w:val="24"/>
          <w:szCs w:val="24"/>
        </w:rPr>
        <w:t>,указывающие направление движения. Проведение линии по заданному маршруту(алгоритму): путешествие точки (на листе в клетку). Построение собственного маршрута (рисунка) и его описание.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Геометрические уз</w:t>
      </w:r>
      <w:r w:rsidRPr="005300F9">
        <w:rPr>
          <w:rFonts w:ascii="Times New Roman" w:hAnsi="Times New Roman"/>
          <w:color w:val="000000"/>
          <w:sz w:val="24"/>
          <w:szCs w:val="24"/>
        </w:rPr>
        <w:t>о</w:t>
      </w:r>
      <w:r w:rsidRPr="005300F9">
        <w:rPr>
          <w:rFonts w:ascii="Times New Roman" w:hAnsi="Times New Roman"/>
          <w:color w:val="000000"/>
          <w:sz w:val="24"/>
          <w:szCs w:val="24"/>
        </w:rPr>
        <w:t>ры. Закономерности в узорах. Симметрия. Фигуры, имеющие одну и несколько осей симме</w:t>
      </w:r>
      <w:r w:rsidRPr="005300F9">
        <w:rPr>
          <w:rFonts w:ascii="Times New Roman" w:hAnsi="Times New Roman"/>
          <w:color w:val="000000"/>
          <w:sz w:val="24"/>
          <w:szCs w:val="24"/>
        </w:rPr>
        <w:t>т</w:t>
      </w:r>
      <w:r w:rsidRPr="005300F9">
        <w:rPr>
          <w:rFonts w:ascii="Times New Roman" w:hAnsi="Times New Roman"/>
          <w:color w:val="000000"/>
          <w:sz w:val="24"/>
          <w:szCs w:val="24"/>
        </w:rPr>
        <w:t>рии.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Расположение деталей фигуры в исходной конструкции (треугольники, таны,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вар</w:t>
      </w:r>
      <w:r w:rsidRPr="005300F9">
        <w:rPr>
          <w:rFonts w:ascii="Times New Roman" w:hAnsi="Times New Roman"/>
          <w:color w:val="000000"/>
          <w:sz w:val="24"/>
          <w:szCs w:val="24"/>
        </w:rPr>
        <w:t>и</w:t>
      </w:r>
      <w:r w:rsidRPr="005300F9">
        <w:rPr>
          <w:rFonts w:ascii="Times New Roman" w:hAnsi="Times New Roman"/>
          <w:color w:val="000000"/>
          <w:sz w:val="24"/>
          <w:szCs w:val="24"/>
        </w:rPr>
        <w:t>антов решения. Составление и зарисовка фигур по собственному замыслу.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Разрезание и соста</w:t>
      </w:r>
      <w:r w:rsidRPr="005300F9">
        <w:rPr>
          <w:rFonts w:ascii="Times New Roman" w:hAnsi="Times New Roman"/>
          <w:color w:val="000000"/>
          <w:sz w:val="24"/>
          <w:szCs w:val="24"/>
        </w:rPr>
        <w:t>в</w:t>
      </w:r>
      <w:r w:rsidRPr="005300F9">
        <w:rPr>
          <w:rFonts w:ascii="Times New Roman" w:hAnsi="Times New Roman"/>
          <w:color w:val="000000"/>
          <w:sz w:val="24"/>
          <w:szCs w:val="24"/>
        </w:rPr>
        <w:t>ление фигур. Деление заданной фигуры на равные по площади части.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Поиск заданных фигур в фигурах сложной конфигурации. Распознавание (нахождение) окружности на орнаменте. С</w:t>
      </w:r>
      <w:r w:rsidRPr="005300F9">
        <w:rPr>
          <w:rFonts w:ascii="Times New Roman" w:hAnsi="Times New Roman"/>
          <w:color w:val="000000"/>
          <w:sz w:val="24"/>
          <w:szCs w:val="24"/>
        </w:rPr>
        <w:t>о</w:t>
      </w:r>
      <w:r w:rsidRPr="005300F9">
        <w:rPr>
          <w:rFonts w:ascii="Times New Roman" w:hAnsi="Times New Roman"/>
          <w:color w:val="000000"/>
          <w:sz w:val="24"/>
          <w:szCs w:val="24"/>
        </w:rPr>
        <w:t>ставление (вычерчивание) орнамента с использованием циркуля (по образцу, по собственному замыслу).</w:t>
      </w:r>
    </w:p>
    <w:p w:rsidR="0005510E" w:rsidRPr="005300F9" w:rsidRDefault="0005510E" w:rsidP="005300F9">
      <w:pPr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b/>
          <w:i/>
          <w:noProof/>
          <w:sz w:val="24"/>
          <w:szCs w:val="24"/>
        </w:rPr>
      </w:pPr>
      <w:r w:rsidRPr="005300F9">
        <w:rPr>
          <w:rFonts w:ascii="Times New Roman" w:hAnsi="Times New Roman"/>
          <w:b/>
          <w:i/>
          <w:noProof/>
          <w:sz w:val="24"/>
          <w:szCs w:val="24"/>
        </w:rPr>
        <w:t>В мире задач.</w:t>
      </w:r>
    </w:p>
    <w:p w:rsidR="0005510E" w:rsidRPr="005300F9" w:rsidRDefault="0005510E" w:rsidP="005300F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00F9">
        <w:rPr>
          <w:rFonts w:ascii="Times New Roman" w:hAnsi="Times New Roman"/>
          <w:color w:val="000000"/>
          <w:sz w:val="24"/>
          <w:szCs w:val="24"/>
        </w:rPr>
        <w:t>Задачи, допускающие несколько способов решения. Задачи с недостаточными, неко</w:t>
      </w:r>
      <w:r w:rsidRPr="005300F9">
        <w:rPr>
          <w:rFonts w:ascii="Times New Roman" w:hAnsi="Times New Roman"/>
          <w:color w:val="000000"/>
          <w:sz w:val="24"/>
          <w:szCs w:val="24"/>
        </w:rPr>
        <w:t>р</w:t>
      </w:r>
      <w:r w:rsidRPr="005300F9">
        <w:rPr>
          <w:rFonts w:ascii="Times New Roman" w:hAnsi="Times New Roman"/>
          <w:color w:val="000000"/>
          <w:sz w:val="24"/>
          <w:szCs w:val="24"/>
        </w:rPr>
        <w:t>ректными данными, с избыточным составом условия. Последовательность «шагов» (алгоритм) решения задачи.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Задачи, имеющие несколько решений. Обратные задачи и задания. Ориент</w:t>
      </w:r>
      <w:r w:rsidRPr="005300F9">
        <w:rPr>
          <w:rFonts w:ascii="Times New Roman" w:hAnsi="Times New Roman"/>
          <w:color w:val="000000"/>
          <w:sz w:val="24"/>
          <w:szCs w:val="24"/>
        </w:rPr>
        <w:t>и</w:t>
      </w:r>
      <w:r w:rsidRPr="005300F9">
        <w:rPr>
          <w:rFonts w:ascii="Times New Roman" w:hAnsi="Times New Roman"/>
          <w:color w:val="000000"/>
          <w:sz w:val="24"/>
          <w:szCs w:val="24"/>
        </w:rPr>
        <w:t>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таблице, для ответа на заданные вопросы.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Старинные задачи. Логические задачи. Задачи на переливание. Составл</w:t>
      </w:r>
      <w:r w:rsidRPr="005300F9">
        <w:rPr>
          <w:rFonts w:ascii="Times New Roman" w:hAnsi="Times New Roman"/>
          <w:color w:val="000000"/>
          <w:sz w:val="24"/>
          <w:szCs w:val="24"/>
        </w:rPr>
        <w:t>е</w:t>
      </w:r>
      <w:r w:rsidRPr="005300F9">
        <w:rPr>
          <w:rFonts w:ascii="Times New Roman" w:hAnsi="Times New Roman"/>
          <w:color w:val="000000"/>
          <w:sz w:val="24"/>
          <w:szCs w:val="24"/>
        </w:rPr>
        <w:t>ние аналогичных задач и заданий.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Нестандартные задачи. Использование знаково-символических средств для моделирования ситуаций, описанных в задачах.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Задачи, решаемые способом перебора. «Открытые» задачи и задания.</w:t>
      </w:r>
      <w:r w:rsidRPr="005300F9">
        <w:rPr>
          <w:rFonts w:ascii="Times New Roman" w:hAnsi="Times New Roman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Задачи и задания по проверке готовых р</w:t>
      </w:r>
      <w:r w:rsidRPr="005300F9">
        <w:rPr>
          <w:rFonts w:ascii="Times New Roman" w:hAnsi="Times New Roman"/>
          <w:color w:val="000000"/>
          <w:sz w:val="24"/>
          <w:szCs w:val="24"/>
        </w:rPr>
        <w:t>е</w:t>
      </w:r>
      <w:r w:rsidRPr="005300F9">
        <w:rPr>
          <w:rFonts w:ascii="Times New Roman" w:hAnsi="Times New Roman"/>
          <w:color w:val="000000"/>
          <w:sz w:val="24"/>
          <w:szCs w:val="24"/>
        </w:rPr>
        <w:t>шений, в том числе и неверных. Анализ и оценка готовых решений задачи, выбор верных реш</w:t>
      </w:r>
      <w:r w:rsidRPr="005300F9">
        <w:rPr>
          <w:rFonts w:ascii="Times New Roman" w:hAnsi="Times New Roman"/>
          <w:color w:val="000000"/>
          <w:sz w:val="24"/>
          <w:szCs w:val="24"/>
        </w:rPr>
        <w:t>е</w:t>
      </w:r>
      <w:r w:rsidRPr="005300F9">
        <w:rPr>
          <w:rFonts w:ascii="Times New Roman" w:hAnsi="Times New Roman"/>
          <w:color w:val="000000"/>
          <w:sz w:val="24"/>
          <w:szCs w:val="24"/>
        </w:rPr>
        <w:t>ний.</w:t>
      </w:r>
    </w:p>
    <w:p w:rsidR="0005510E" w:rsidRPr="005300F9" w:rsidRDefault="0005510E" w:rsidP="005300F9">
      <w:pPr>
        <w:pStyle w:val="4"/>
      </w:pPr>
      <w:bookmarkStart w:id="678" w:name="_Toc509186662"/>
      <w:r w:rsidRPr="005300F9">
        <w:rPr>
          <w:rFonts w:eastAsia="Arial Unicode MS"/>
        </w:rPr>
        <w:t>Основное содержание курса</w:t>
      </w:r>
      <w:r w:rsidRPr="005300F9">
        <w:t xml:space="preserve"> внеурочной деятельности «РОСТ: развитие, общение, самооценка, творчество»</w:t>
      </w:r>
      <w:bookmarkEnd w:id="678"/>
    </w:p>
    <w:p w:rsidR="0005510E" w:rsidRPr="005300F9" w:rsidRDefault="0005510E" w:rsidP="0005510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00F9">
        <w:rPr>
          <w:rFonts w:ascii="Times New Roman" w:hAnsi="Times New Roman"/>
          <w:b/>
          <w:bCs/>
          <w:color w:val="000000"/>
          <w:sz w:val="24"/>
          <w:szCs w:val="24"/>
        </w:rPr>
        <w:t>Основные виды заданий:</w:t>
      </w:r>
    </w:p>
    <w:p w:rsidR="0005510E" w:rsidRPr="005300F9" w:rsidRDefault="0005510E" w:rsidP="005300F9">
      <w:pPr>
        <w:spacing w:after="0"/>
        <w:ind w:left="142" w:hanging="142"/>
        <w:rPr>
          <w:rFonts w:ascii="Times New Roman" w:hAnsi="Times New Roman"/>
          <w:color w:val="000000"/>
          <w:sz w:val="24"/>
          <w:szCs w:val="24"/>
        </w:rPr>
      </w:pPr>
      <w:r w:rsidRPr="005300F9">
        <w:rPr>
          <w:rFonts w:ascii="Times New Roman" w:hAnsi="Times New Roman"/>
          <w:color w:val="000000"/>
          <w:sz w:val="24"/>
          <w:szCs w:val="24"/>
        </w:rPr>
        <w:t>- динамические – развитие мелкой моторики рук, физические упражнения (зарядка</w:t>
      </w:r>
      <w:r w:rsidRPr="005300F9">
        <w:rPr>
          <w:rFonts w:ascii="Times New Roman" w:hAnsi="Times New Roman"/>
          <w:bCs/>
          <w:color w:val="000000"/>
          <w:sz w:val="24"/>
          <w:szCs w:val="24"/>
        </w:rPr>
        <w:t>) с</w:t>
      </w:r>
      <w:r w:rsidR="005300F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300F9">
        <w:rPr>
          <w:rFonts w:ascii="Times New Roman" w:hAnsi="Times New Roman"/>
          <w:color w:val="000000"/>
          <w:sz w:val="24"/>
          <w:szCs w:val="24"/>
        </w:rPr>
        <w:t>элеме</w:t>
      </w:r>
      <w:r w:rsidRPr="005300F9">
        <w:rPr>
          <w:rFonts w:ascii="Times New Roman" w:hAnsi="Times New Roman"/>
          <w:color w:val="000000"/>
          <w:sz w:val="24"/>
          <w:szCs w:val="24"/>
        </w:rPr>
        <w:t>н</w:t>
      </w:r>
      <w:r w:rsidRPr="005300F9">
        <w:rPr>
          <w:rFonts w:ascii="Times New Roman" w:hAnsi="Times New Roman"/>
          <w:color w:val="000000"/>
          <w:sz w:val="24"/>
          <w:szCs w:val="24"/>
        </w:rPr>
        <w:t>тами актёрского мастерства и развитие речевого аппарата;</w:t>
      </w:r>
    </w:p>
    <w:p w:rsidR="0005510E" w:rsidRPr="005300F9" w:rsidRDefault="0005510E" w:rsidP="0005510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00F9">
        <w:rPr>
          <w:rFonts w:ascii="Times New Roman" w:hAnsi="Times New Roman"/>
          <w:color w:val="000000"/>
          <w:sz w:val="24"/>
          <w:szCs w:val="24"/>
        </w:rPr>
        <w:lastRenderedPageBreak/>
        <w:t>- познавательно-логические;</w:t>
      </w:r>
    </w:p>
    <w:p w:rsidR="0005510E" w:rsidRPr="005300F9" w:rsidRDefault="0005510E" w:rsidP="0005510E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00F9">
        <w:rPr>
          <w:rFonts w:ascii="Times New Roman" w:hAnsi="Times New Roman"/>
          <w:color w:val="000000"/>
          <w:sz w:val="24"/>
          <w:szCs w:val="24"/>
        </w:rPr>
        <w:t>- коммуникативные.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b/>
          <w:bCs/>
          <w:color w:val="000000"/>
          <w:sz w:val="24"/>
          <w:szCs w:val="24"/>
        </w:rPr>
        <w:t>Динамические</w:t>
      </w:r>
      <w:r w:rsidR="000042EC" w:rsidRPr="000042E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042EC">
        <w:rPr>
          <w:rFonts w:ascii="Times New Roman" w:hAnsi="Times New Roman"/>
          <w:color w:val="000000"/>
          <w:sz w:val="24"/>
          <w:szCs w:val="24"/>
        </w:rPr>
        <w:t>паузы позволяют создать положительный эмоциональный фон, повысить ск</w:t>
      </w:r>
      <w:r w:rsidRPr="000042EC">
        <w:rPr>
          <w:rFonts w:ascii="Times New Roman" w:hAnsi="Times New Roman"/>
          <w:color w:val="000000"/>
          <w:sz w:val="24"/>
          <w:szCs w:val="24"/>
        </w:rPr>
        <w:t>о</w:t>
      </w:r>
      <w:r w:rsidRPr="000042EC">
        <w:rPr>
          <w:rFonts w:ascii="Times New Roman" w:hAnsi="Times New Roman"/>
          <w:color w:val="000000"/>
          <w:sz w:val="24"/>
          <w:szCs w:val="24"/>
        </w:rPr>
        <w:t>рость психомоторных процессов, развивают двигательные способности ребёнка.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color w:val="000000"/>
          <w:sz w:val="24"/>
          <w:szCs w:val="24"/>
        </w:rPr>
        <w:t>Развитие мелкой моторики пальцев рук непосредственно связано с успешным освоением нав</w:t>
      </w:r>
      <w:r w:rsidRPr="000042EC">
        <w:rPr>
          <w:rFonts w:ascii="Times New Roman" w:hAnsi="Times New Roman"/>
          <w:color w:val="000000"/>
          <w:sz w:val="24"/>
          <w:szCs w:val="24"/>
        </w:rPr>
        <w:t>ы</w:t>
      </w:r>
      <w:r w:rsidRPr="000042EC">
        <w:rPr>
          <w:rFonts w:ascii="Times New Roman" w:hAnsi="Times New Roman"/>
          <w:color w:val="000000"/>
          <w:sz w:val="24"/>
          <w:szCs w:val="24"/>
        </w:rPr>
        <w:t>ков письма у каждого ребёнка.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color w:val="000000"/>
          <w:sz w:val="24"/>
          <w:szCs w:val="24"/>
        </w:rPr>
        <w:t>Кроме того, современные научные данные подтверждают, что области коры головного мозга, отвечающие за движения пальцев и движения органов речи, расположены в непосредственной близости друг от друга. Поэтому нервные импульсы, возникающие при движениях пальцев, стимулируют активность речевых органов.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color w:val="000000"/>
          <w:sz w:val="24"/>
          <w:szCs w:val="24"/>
        </w:rPr>
        <w:t>В курсе систематически предлагаются задания как на развитие непосредственно речевых орг</w:t>
      </w:r>
      <w:r w:rsidRPr="000042EC">
        <w:rPr>
          <w:rFonts w:ascii="Times New Roman" w:hAnsi="Times New Roman"/>
          <w:color w:val="000000"/>
          <w:sz w:val="24"/>
          <w:szCs w:val="24"/>
        </w:rPr>
        <w:t>а</w:t>
      </w:r>
      <w:r w:rsidRPr="000042EC">
        <w:rPr>
          <w:rFonts w:ascii="Times New Roman" w:hAnsi="Times New Roman"/>
          <w:color w:val="000000"/>
          <w:sz w:val="24"/>
          <w:szCs w:val="24"/>
        </w:rPr>
        <w:t>нов – язык, губы, и т.п., так и на развитие мелкой моторики рук.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b/>
          <w:bCs/>
          <w:color w:val="000000"/>
          <w:sz w:val="24"/>
          <w:szCs w:val="24"/>
        </w:rPr>
        <w:t>Познавательно-логические</w:t>
      </w:r>
      <w:r w:rsidR="000042E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042EC">
        <w:rPr>
          <w:rFonts w:ascii="Times New Roman" w:hAnsi="Times New Roman"/>
          <w:color w:val="000000"/>
          <w:sz w:val="24"/>
          <w:szCs w:val="24"/>
        </w:rPr>
        <w:t>задания формируют универсальные учебные действия, развивают внимание, память, воображение, дают опыт поиска новых решений в необычных ситуациях.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b/>
          <w:bCs/>
          <w:color w:val="000000"/>
          <w:sz w:val="24"/>
          <w:szCs w:val="24"/>
        </w:rPr>
        <w:t>Игровые задания</w:t>
      </w:r>
      <w:r w:rsidR="000042E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0042EC">
        <w:rPr>
          <w:rFonts w:ascii="Times New Roman" w:hAnsi="Times New Roman"/>
          <w:color w:val="000000"/>
          <w:sz w:val="24"/>
          <w:szCs w:val="24"/>
        </w:rPr>
        <w:t>позволяют развивать коммуникативные способности.</w:t>
      </w:r>
    </w:p>
    <w:p w:rsidR="0005510E" w:rsidRPr="000042EC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42EC">
        <w:rPr>
          <w:rFonts w:ascii="Times New Roman" w:hAnsi="Times New Roman"/>
          <w:color w:val="000000"/>
          <w:sz w:val="24"/>
          <w:szCs w:val="24"/>
        </w:rPr>
        <w:t>Формы занятий могут быть разнообразными – групповая, индивидуальная (при занятиях с р</w:t>
      </w:r>
      <w:r w:rsidRPr="000042EC">
        <w:rPr>
          <w:rFonts w:ascii="Times New Roman" w:hAnsi="Times New Roman"/>
          <w:color w:val="000000"/>
          <w:sz w:val="24"/>
          <w:szCs w:val="24"/>
        </w:rPr>
        <w:t>о</w:t>
      </w:r>
      <w:r w:rsidRPr="000042EC">
        <w:rPr>
          <w:rFonts w:ascii="Times New Roman" w:hAnsi="Times New Roman"/>
          <w:color w:val="000000"/>
          <w:sz w:val="24"/>
          <w:szCs w:val="24"/>
        </w:rPr>
        <w:t>дителями в домашних условиях), интегрированная.</w:t>
      </w:r>
    </w:p>
    <w:p w:rsidR="0005510E" w:rsidRPr="00534E1F" w:rsidRDefault="0005510E" w:rsidP="000042EC">
      <w:pPr>
        <w:spacing w:before="120"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cyan"/>
        </w:rPr>
      </w:pPr>
      <w:r w:rsidRPr="000042EC">
        <w:rPr>
          <w:rFonts w:ascii="Times New Roman" w:hAnsi="Times New Roman"/>
          <w:b/>
          <w:color w:val="000000"/>
          <w:sz w:val="24"/>
          <w:szCs w:val="24"/>
        </w:rPr>
        <w:t>Виды занятий:</w:t>
      </w:r>
      <w:r w:rsidRPr="000042EC">
        <w:rPr>
          <w:rFonts w:ascii="Times New Roman" w:hAnsi="Times New Roman"/>
          <w:color w:val="000000"/>
          <w:sz w:val="24"/>
          <w:szCs w:val="24"/>
        </w:rPr>
        <w:t xml:space="preserve"> словесные, (устное изложение учителем, анализ условия задачи), наглядные (наблюдение, работа по образцу), практические (конструирование), игровые.</w:t>
      </w:r>
    </w:p>
    <w:p w:rsidR="0005510E" w:rsidRPr="000042EC" w:rsidRDefault="0005510E" w:rsidP="0005510E">
      <w:pPr>
        <w:pStyle w:val="4"/>
      </w:pPr>
      <w:bookmarkStart w:id="679" w:name="_Toc509186663"/>
      <w:r w:rsidRPr="000042EC">
        <w:rPr>
          <w:rFonts w:eastAsia="Arial Unicode MS"/>
        </w:rPr>
        <w:t>Основное содержание курса</w:t>
      </w:r>
      <w:r w:rsidR="000042EC">
        <w:rPr>
          <w:kern w:val="1"/>
          <w:lang w:eastAsia="hi-IN" w:bidi="hi-IN"/>
        </w:rPr>
        <w:t xml:space="preserve"> </w:t>
      </w:r>
      <w:r w:rsidRPr="000042EC">
        <w:rPr>
          <w:kern w:val="1"/>
          <w:lang w:eastAsia="hi-IN" w:bidi="hi-IN"/>
        </w:rPr>
        <w:t xml:space="preserve">внеурочной деятельности </w:t>
      </w:r>
      <w:r w:rsidRPr="000042EC">
        <w:t>«Разв</w:t>
      </w:r>
      <w:r w:rsidRPr="000042EC">
        <w:t>и</w:t>
      </w:r>
      <w:r w:rsidRPr="000042EC">
        <w:t>тие творческого воображения»</w:t>
      </w:r>
      <w:bookmarkEnd w:id="679"/>
    </w:p>
    <w:p w:rsidR="0005510E" w:rsidRPr="000042EC" w:rsidRDefault="0005510E" w:rsidP="000042EC">
      <w:pPr>
        <w:suppressAutoHyphens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Дисциплина ТРИЗ складывается из следующих содержательных разделов, которые обязательно повторяются в каждой параллели:  раз</w:t>
      </w:r>
      <w:r w:rsidR="000042EC" w:rsidRPr="000042EC">
        <w:rPr>
          <w:rFonts w:ascii="Times New Roman" w:hAnsi="Times New Roman"/>
          <w:sz w:val="24"/>
          <w:szCs w:val="24"/>
        </w:rPr>
        <w:t xml:space="preserve">витие творческого воображения, </w:t>
      </w:r>
      <w:r w:rsidRPr="000042EC">
        <w:rPr>
          <w:rFonts w:ascii="Times New Roman" w:hAnsi="Times New Roman"/>
          <w:sz w:val="24"/>
          <w:szCs w:val="24"/>
        </w:rPr>
        <w:t xml:space="preserve">дотризовские методы решения проблем, теория решения изобретательских задач и функционально-стоимостной анализ.  </w:t>
      </w:r>
    </w:p>
    <w:p w:rsidR="0005510E" w:rsidRPr="000042EC" w:rsidRDefault="0005510E" w:rsidP="000042EC">
      <w:pPr>
        <w:pStyle w:val="ab"/>
        <w:spacing w:before="60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 xml:space="preserve">Раздел </w:t>
      </w:r>
      <w:r w:rsidRPr="000042EC">
        <w:rPr>
          <w:rFonts w:ascii="Times New Roman" w:hAnsi="Times New Roman"/>
          <w:b/>
          <w:sz w:val="24"/>
          <w:szCs w:val="24"/>
        </w:rPr>
        <w:t xml:space="preserve">развитие творческого воображения </w:t>
      </w:r>
      <w:r w:rsidRPr="000042EC">
        <w:rPr>
          <w:rFonts w:ascii="Times New Roman" w:hAnsi="Times New Roman"/>
          <w:sz w:val="24"/>
          <w:szCs w:val="24"/>
        </w:rPr>
        <w:t>необходим как для  формирования творч</w:t>
      </w:r>
      <w:r w:rsidRPr="000042EC">
        <w:rPr>
          <w:rFonts w:ascii="Times New Roman" w:hAnsi="Times New Roman"/>
          <w:sz w:val="24"/>
          <w:szCs w:val="24"/>
        </w:rPr>
        <w:t>е</w:t>
      </w:r>
      <w:r w:rsidRPr="000042EC">
        <w:rPr>
          <w:rFonts w:ascii="Times New Roman" w:hAnsi="Times New Roman"/>
          <w:sz w:val="24"/>
          <w:szCs w:val="24"/>
        </w:rPr>
        <w:t xml:space="preserve">ского воображения и приобретения практических навыков управления воображением. В раздел входят простые приемы фантазирования, математические методы, методы Колумба, Робинзона, ступенчатый эвроритм, оператор РВС, </w:t>
      </w:r>
      <w:r w:rsidR="000042EC">
        <w:rPr>
          <w:rFonts w:ascii="Times New Roman" w:hAnsi="Times New Roman"/>
          <w:sz w:val="24"/>
          <w:szCs w:val="24"/>
        </w:rPr>
        <w:t>метод маленьких человечков. Это</w:t>
      </w:r>
      <w:r w:rsidRPr="000042EC">
        <w:rPr>
          <w:rFonts w:ascii="Times New Roman" w:hAnsi="Times New Roman"/>
          <w:sz w:val="24"/>
          <w:szCs w:val="24"/>
        </w:rPr>
        <w:t xml:space="preserve"> база для всего дал</w:t>
      </w:r>
      <w:r w:rsidRPr="000042EC">
        <w:rPr>
          <w:rFonts w:ascii="Times New Roman" w:hAnsi="Times New Roman"/>
          <w:sz w:val="24"/>
          <w:szCs w:val="24"/>
        </w:rPr>
        <w:t>ь</w:t>
      </w:r>
      <w:r w:rsidRPr="000042EC">
        <w:rPr>
          <w:rFonts w:ascii="Times New Roman" w:hAnsi="Times New Roman"/>
          <w:sz w:val="24"/>
          <w:szCs w:val="24"/>
        </w:rPr>
        <w:t xml:space="preserve">нейшего освоения ТРИЗ, способствует развитию логики и сильному мышлению. </w:t>
      </w:r>
    </w:p>
    <w:p w:rsidR="0005510E" w:rsidRPr="000042EC" w:rsidRDefault="0005510E" w:rsidP="000042EC">
      <w:pPr>
        <w:suppressAutoHyphens/>
        <w:spacing w:before="60" w:after="0" w:line="240" w:lineRule="auto"/>
        <w:ind w:firstLine="709"/>
        <w:jc w:val="both"/>
        <w:rPr>
          <w:rFonts w:ascii="Times New Roman" w:hAnsi="Times New Roman"/>
          <w:color w:val="252525"/>
          <w:sz w:val="24"/>
          <w:szCs w:val="24"/>
        </w:rPr>
      </w:pPr>
      <w:r w:rsidRPr="000042EC">
        <w:rPr>
          <w:rFonts w:ascii="Times New Roman" w:hAnsi="Times New Roman"/>
          <w:color w:val="252525"/>
          <w:sz w:val="24"/>
          <w:szCs w:val="24"/>
        </w:rPr>
        <w:t>Особенностью работы независимо от возрастной группы является выполнение собственного изобретательского проекта и групповых проектов на основе самостоятельно выбранных объектов (прототипов) изобретательской деятельности, соответствующих</w:t>
      </w:r>
      <w:r w:rsidR="000042EC">
        <w:rPr>
          <w:rFonts w:ascii="Times New Roman" w:hAnsi="Times New Roman"/>
          <w:color w:val="252525"/>
          <w:sz w:val="24"/>
          <w:szCs w:val="24"/>
        </w:rPr>
        <w:t xml:space="preserve"> </w:t>
      </w:r>
      <w:r w:rsidRPr="000042EC">
        <w:rPr>
          <w:rFonts w:ascii="Times New Roman" w:hAnsi="Times New Roman"/>
          <w:color w:val="252525"/>
          <w:sz w:val="24"/>
          <w:szCs w:val="24"/>
        </w:rPr>
        <w:t xml:space="preserve">возрасту. </w:t>
      </w:r>
    </w:p>
    <w:p w:rsidR="0005510E" w:rsidRPr="000042EC" w:rsidRDefault="0005510E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Программа завершае</w:t>
      </w:r>
      <w:r w:rsidR="000042EC">
        <w:rPr>
          <w:rFonts w:ascii="Times New Roman" w:hAnsi="Times New Roman"/>
          <w:sz w:val="24"/>
          <w:szCs w:val="24"/>
        </w:rPr>
        <w:t>тся защитой учащимися выпускной работы на</w:t>
      </w:r>
      <w:r w:rsidRPr="000042EC">
        <w:rPr>
          <w:rFonts w:ascii="Times New Roman" w:hAnsi="Times New Roman"/>
          <w:sz w:val="24"/>
          <w:szCs w:val="24"/>
        </w:rPr>
        <w:t xml:space="preserve"> научно - практич</w:t>
      </w:r>
      <w:r w:rsidRPr="000042EC">
        <w:rPr>
          <w:rFonts w:ascii="Times New Roman" w:hAnsi="Times New Roman"/>
          <w:sz w:val="24"/>
          <w:szCs w:val="24"/>
        </w:rPr>
        <w:t>е</w:t>
      </w:r>
      <w:r w:rsidRPr="000042EC">
        <w:rPr>
          <w:rFonts w:ascii="Times New Roman" w:hAnsi="Times New Roman"/>
          <w:sz w:val="24"/>
          <w:szCs w:val="24"/>
        </w:rPr>
        <w:t>ских конференц</w:t>
      </w:r>
      <w:r w:rsidR="000042EC">
        <w:rPr>
          <w:rFonts w:ascii="Times New Roman" w:hAnsi="Times New Roman"/>
          <w:sz w:val="24"/>
          <w:szCs w:val="24"/>
        </w:rPr>
        <w:t>иях в классе, в школе, в районе</w:t>
      </w:r>
      <w:r w:rsidRPr="000042EC">
        <w:rPr>
          <w:rFonts w:ascii="Times New Roman" w:hAnsi="Times New Roman"/>
          <w:sz w:val="24"/>
          <w:szCs w:val="24"/>
        </w:rPr>
        <w:t xml:space="preserve"> с обсуждением докладов.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>Содержание обучения.</w:t>
      </w:r>
    </w:p>
    <w:p w:rsidR="00C06F3F" w:rsidRPr="000042EC" w:rsidRDefault="000042EC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 xml:space="preserve">Раздел 1. </w:t>
      </w:r>
      <w:r w:rsidR="00C06F3F" w:rsidRPr="000042EC">
        <w:rPr>
          <w:rFonts w:ascii="Times New Roman" w:hAnsi="Times New Roman"/>
          <w:b/>
          <w:sz w:val="24"/>
          <w:szCs w:val="24"/>
        </w:rPr>
        <w:t>Введение.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Дети знакомятся с понятиями изобретение и изобретатели и с изобретателем теории из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бретательства Генрихом Сауловичем Альтшуллером.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>Раздел 2. Основные характеристики предметов.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 xml:space="preserve">Основные органы чувств человека. «Форма», рассматривание и преобразование в новые образы облаков и клякс, геометрические </w:t>
      </w:r>
      <w:r w:rsidR="000042EC">
        <w:rPr>
          <w:rFonts w:ascii="Times New Roman" w:hAnsi="Times New Roman"/>
          <w:sz w:val="24"/>
          <w:szCs w:val="24"/>
        </w:rPr>
        <w:t>фигуры, «пальчиковая живопись».</w:t>
      </w:r>
      <w:r w:rsidRPr="000042EC">
        <w:rPr>
          <w:rFonts w:ascii="Times New Roman" w:hAnsi="Times New Roman"/>
          <w:sz w:val="24"/>
          <w:szCs w:val="24"/>
        </w:rPr>
        <w:t xml:space="preserve"> «Цвет предмета» - основные цвета и их характеристики, занятия с аппликациями получение новых цветов при п</w:t>
      </w:r>
      <w:r w:rsidRPr="000042EC">
        <w:rPr>
          <w:rFonts w:ascii="Times New Roman" w:hAnsi="Times New Roman"/>
          <w:sz w:val="24"/>
          <w:szCs w:val="24"/>
        </w:rPr>
        <w:t>о</w:t>
      </w:r>
      <w:r w:rsidR="000042EC">
        <w:rPr>
          <w:rFonts w:ascii="Times New Roman" w:hAnsi="Times New Roman"/>
          <w:sz w:val="24"/>
          <w:szCs w:val="24"/>
        </w:rPr>
        <w:t>мощи смешивания красок.</w:t>
      </w:r>
      <w:r w:rsidRPr="000042EC">
        <w:rPr>
          <w:rFonts w:ascii="Times New Roman" w:hAnsi="Times New Roman"/>
          <w:sz w:val="24"/>
          <w:szCs w:val="24"/>
        </w:rPr>
        <w:t xml:space="preserve"> «Размер предмета», изменения размеров, сравнение предметов по их </w:t>
      </w:r>
      <w:r w:rsidRPr="000042EC">
        <w:rPr>
          <w:rFonts w:ascii="Times New Roman" w:hAnsi="Times New Roman"/>
          <w:sz w:val="24"/>
          <w:szCs w:val="24"/>
        </w:rPr>
        <w:lastRenderedPageBreak/>
        <w:t>размерам. Вещество. Агрегатные состояния вещества, характеристики, качества, прочность, с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стояние поверхностей.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Понятие «объект», «система», понятие «функция», предметы и их части и функции, игры и упражнения: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- рисование предмета, не рисуя его,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- придумывание нового названия предметам по их назначению (функции).</w:t>
      </w:r>
    </w:p>
    <w:p w:rsidR="00C06F3F" w:rsidRPr="000042EC" w:rsidRDefault="000042EC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Игра </w:t>
      </w:r>
      <w:r w:rsidR="00C06F3F" w:rsidRPr="000042EC">
        <w:rPr>
          <w:rFonts w:ascii="Times New Roman" w:hAnsi="Times New Roman"/>
          <w:sz w:val="24"/>
          <w:szCs w:val="24"/>
        </w:rPr>
        <w:t>«Да-нет», «Аналогия», сходство предметов по форме, цвету, размеру, запаху, вкусу, функции, частям, различий между похожими предметами. «Классификация предметов», «Целое и части»: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sz w:val="24"/>
          <w:szCs w:val="24"/>
        </w:rPr>
      </w:pPr>
      <w:r w:rsidRPr="000042EC">
        <w:rPr>
          <w:sz w:val="24"/>
          <w:szCs w:val="24"/>
        </w:rPr>
        <w:t>- объединение отдельных частей в единое целое,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- на создание целого из отдельных ча</w:t>
      </w:r>
      <w:r w:rsidRPr="000042EC">
        <w:rPr>
          <w:sz w:val="24"/>
          <w:szCs w:val="24"/>
        </w:rPr>
        <w:t>с</w:t>
      </w:r>
      <w:r w:rsidRPr="000042EC">
        <w:rPr>
          <w:sz w:val="24"/>
          <w:szCs w:val="24"/>
        </w:rPr>
        <w:t>тей,- на создание целого с помощью восстановления недостающих частей.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«Ресурсы», скрытые свойства предмета, (метод Робинзона и Колумба), нового использования предмета.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  <w:u w:val="single"/>
        </w:rPr>
      </w:pPr>
      <w:r w:rsidRPr="000042EC">
        <w:rPr>
          <w:b/>
          <w:sz w:val="24"/>
          <w:szCs w:val="24"/>
        </w:rPr>
        <w:t>Раздел 3. Начинаем изобретательский проект. Образовательный модуль.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0042EC">
        <w:rPr>
          <w:rFonts w:ascii="Times New Roman" w:hAnsi="Times New Roman"/>
          <w:sz w:val="24"/>
          <w:szCs w:val="24"/>
        </w:rPr>
        <w:t>Выбор и описание предмета совершенствования. Компонентный анализ объекта. Фун</w:t>
      </w:r>
      <w:r w:rsidRPr="000042EC">
        <w:rPr>
          <w:rFonts w:ascii="Times New Roman" w:hAnsi="Times New Roman"/>
          <w:sz w:val="24"/>
          <w:szCs w:val="24"/>
        </w:rPr>
        <w:t>к</w:t>
      </w:r>
      <w:r w:rsidRPr="000042EC">
        <w:rPr>
          <w:rFonts w:ascii="Times New Roman" w:hAnsi="Times New Roman"/>
          <w:sz w:val="24"/>
          <w:szCs w:val="24"/>
        </w:rPr>
        <w:t>циональный анализ объекта. Создание нового объекта: прием фантастическое сложение. Рис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вание образов получившихся объектов, описание по алгоритму. Подготовка текста выступл</w:t>
      </w:r>
      <w:r w:rsidRPr="000042EC">
        <w:rPr>
          <w:rFonts w:ascii="Times New Roman" w:hAnsi="Times New Roman"/>
          <w:sz w:val="24"/>
          <w:szCs w:val="24"/>
        </w:rPr>
        <w:t>е</w:t>
      </w:r>
      <w:r w:rsidRPr="000042EC">
        <w:rPr>
          <w:rFonts w:ascii="Times New Roman" w:hAnsi="Times New Roman"/>
          <w:sz w:val="24"/>
          <w:szCs w:val="24"/>
        </w:rPr>
        <w:t>ния. Выступление на заключительной конференции модуля.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sz w:val="24"/>
          <w:szCs w:val="24"/>
          <w:u w:val="single"/>
        </w:rPr>
      </w:pPr>
      <w:r w:rsidRPr="000042EC">
        <w:rPr>
          <w:sz w:val="24"/>
          <w:szCs w:val="24"/>
        </w:rPr>
        <w:t>Индивидуальная работа над каждым проектом учащихся. Описание прототипа. Поиск аналогов объек</w:t>
      </w:r>
      <w:r w:rsidR="000042EC">
        <w:rPr>
          <w:sz w:val="24"/>
          <w:szCs w:val="24"/>
        </w:rPr>
        <w:t>та. Проработка составных частей</w:t>
      </w:r>
      <w:r w:rsidRPr="000042EC">
        <w:rPr>
          <w:sz w:val="24"/>
          <w:szCs w:val="24"/>
        </w:rPr>
        <w:t xml:space="preserve"> объекта анализа. Описание функций каждого элемента. Составление чернового варианта описания и эскиза изобретенного объекта.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>Раздел 4. Приемы фантазирования 1.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Игра «О</w:t>
      </w:r>
      <w:r w:rsidR="000042EC">
        <w:rPr>
          <w:rFonts w:ascii="Times New Roman" w:hAnsi="Times New Roman"/>
          <w:sz w:val="24"/>
          <w:szCs w:val="24"/>
        </w:rPr>
        <w:t xml:space="preserve">живление окружающих предметов». Составление рассказов. </w:t>
      </w:r>
      <w:r w:rsidRPr="000042EC">
        <w:rPr>
          <w:rFonts w:ascii="Times New Roman" w:hAnsi="Times New Roman"/>
          <w:bCs/>
          <w:sz w:val="24"/>
          <w:szCs w:val="24"/>
        </w:rPr>
        <w:t>Создан</w:t>
      </w:r>
      <w:r w:rsidR="000042EC">
        <w:rPr>
          <w:rFonts w:ascii="Times New Roman" w:hAnsi="Times New Roman"/>
          <w:bCs/>
          <w:sz w:val="24"/>
          <w:szCs w:val="24"/>
        </w:rPr>
        <w:t>ие образа по его элементу. Игра</w:t>
      </w:r>
      <w:r w:rsidRPr="000042EC">
        <w:rPr>
          <w:rFonts w:ascii="Times New Roman" w:hAnsi="Times New Roman"/>
          <w:bCs/>
          <w:sz w:val="24"/>
          <w:szCs w:val="24"/>
        </w:rPr>
        <w:t xml:space="preserve"> «Чудесные превращения.</w:t>
      </w:r>
      <w:r w:rsidR="000042EC">
        <w:rPr>
          <w:rFonts w:ascii="Times New Roman" w:hAnsi="Times New Roman"/>
          <w:bCs/>
          <w:sz w:val="24"/>
          <w:szCs w:val="24"/>
        </w:rPr>
        <w:t xml:space="preserve"> </w:t>
      </w:r>
      <w:r w:rsidRPr="000042EC">
        <w:rPr>
          <w:rFonts w:ascii="Times New Roman" w:hAnsi="Times New Roman"/>
          <w:bCs/>
          <w:iCs/>
          <w:sz w:val="24"/>
          <w:szCs w:val="24"/>
        </w:rPr>
        <w:t>Создание фантастических образов. Задание на внимание. Игра «Бывает, не бывает». Упражнения на развитие фантазии И</w:t>
      </w:r>
      <w:r w:rsidR="000042EC">
        <w:rPr>
          <w:rFonts w:ascii="Times New Roman" w:hAnsi="Times New Roman"/>
          <w:bCs/>
          <w:iCs/>
          <w:sz w:val="24"/>
          <w:szCs w:val="24"/>
        </w:rPr>
        <w:t>гра «Фантастические гипотезы».</w:t>
      </w:r>
      <w:r w:rsidRPr="000042EC">
        <w:rPr>
          <w:rFonts w:ascii="Times New Roman" w:hAnsi="Times New Roman"/>
          <w:bCs/>
          <w:iCs/>
          <w:sz w:val="24"/>
          <w:szCs w:val="24"/>
        </w:rPr>
        <w:t xml:space="preserve"> Игра «Цепочки слов». Установление связи между предметами. Игра «Поиск общ</w:t>
      </w:r>
      <w:r w:rsidRPr="000042EC">
        <w:rPr>
          <w:rFonts w:ascii="Times New Roman" w:hAnsi="Times New Roman"/>
          <w:bCs/>
          <w:iCs/>
          <w:sz w:val="24"/>
          <w:szCs w:val="24"/>
        </w:rPr>
        <w:t>е</w:t>
      </w:r>
      <w:r w:rsidRPr="000042EC">
        <w:rPr>
          <w:rFonts w:ascii="Times New Roman" w:hAnsi="Times New Roman"/>
          <w:bCs/>
          <w:iCs/>
          <w:sz w:val="24"/>
          <w:szCs w:val="24"/>
        </w:rPr>
        <w:t xml:space="preserve">го». Аналогия. Игра «Цепочки слов». Восстановление пропущенных звеньев. 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042EC">
        <w:rPr>
          <w:rFonts w:ascii="Times New Roman" w:hAnsi="Times New Roman"/>
          <w:bCs/>
          <w:iCs/>
          <w:sz w:val="24"/>
          <w:szCs w:val="24"/>
        </w:rPr>
        <w:t>Приём фантазирования «Увеличение-уменьшение». Иллюстрирование сказки Джанн</w:t>
      </w:r>
      <w:r w:rsidRPr="000042EC">
        <w:rPr>
          <w:rFonts w:ascii="Times New Roman" w:hAnsi="Times New Roman"/>
          <w:bCs/>
          <w:iCs/>
          <w:sz w:val="24"/>
          <w:szCs w:val="24"/>
        </w:rPr>
        <w:t>и</w:t>
      </w:r>
      <w:r w:rsidRPr="000042EC">
        <w:rPr>
          <w:rFonts w:ascii="Times New Roman" w:hAnsi="Times New Roman"/>
          <w:bCs/>
          <w:iCs/>
          <w:sz w:val="24"/>
          <w:szCs w:val="24"/>
        </w:rPr>
        <w:t xml:space="preserve">Родари «Усы синьора Эджисто». Игра «Доскажи словечко». 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042EC">
        <w:rPr>
          <w:rFonts w:ascii="Times New Roman" w:hAnsi="Times New Roman"/>
          <w:bCs/>
          <w:iCs/>
          <w:sz w:val="24"/>
          <w:szCs w:val="24"/>
        </w:rPr>
        <w:t xml:space="preserve">Подбор антонимов Подбор предметов, которые могут изменять свои размеры, силу и массу. Составление сказок с помощью приёма фантазирования «Увеличение-уменьшение». 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bCs/>
          <w:sz w:val="24"/>
          <w:szCs w:val="24"/>
        </w:rPr>
        <w:t>Игра «Наоборот». Коллективное фантазирование с помощью алгоритма фантазировани</w:t>
      </w:r>
      <w:r w:rsidR="000042EC">
        <w:rPr>
          <w:rFonts w:ascii="Times New Roman" w:hAnsi="Times New Roman"/>
          <w:bCs/>
          <w:sz w:val="24"/>
          <w:szCs w:val="24"/>
        </w:rPr>
        <w:t>я. Самостоятельное придумывание</w:t>
      </w:r>
      <w:r w:rsidRPr="000042EC">
        <w:rPr>
          <w:rFonts w:ascii="Times New Roman" w:hAnsi="Times New Roman"/>
          <w:bCs/>
          <w:sz w:val="24"/>
          <w:szCs w:val="24"/>
        </w:rPr>
        <w:t xml:space="preserve"> сказок или рассказов с помощью приёма «Увеличение-уменьшение». </w:t>
      </w:r>
      <w:r w:rsidRPr="000042EC">
        <w:rPr>
          <w:rFonts w:ascii="Times New Roman" w:hAnsi="Times New Roman"/>
          <w:sz w:val="24"/>
          <w:szCs w:val="24"/>
        </w:rPr>
        <w:t>Знакомство с приёмом фантазирования «Изменение свойств предметов». Соста</w:t>
      </w:r>
      <w:r w:rsidRPr="000042EC">
        <w:rPr>
          <w:rFonts w:ascii="Times New Roman" w:hAnsi="Times New Roman"/>
          <w:sz w:val="24"/>
          <w:szCs w:val="24"/>
        </w:rPr>
        <w:t>в</w:t>
      </w:r>
      <w:r w:rsidRPr="000042EC">
        <w:rPr>
          <w:rFonts w:ascii="Times New Roman" w:hAnsi="Times New Roman"/>
          <w:sz w:val="24"/>
          <w:szCs w:val="24"/>
        </w:rPr>
        <w:t xml:space="preserve">ление загадок с помощью опорных вопросов. 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>Раздел 5. Продолжаем изобретательский проект. Образовательный модуль.</w:t>
      </w:r>
    </w:p>
    <w:p w:rsidR="00C06F3F" w:rsidRPr="000042EC" w:rsidRDefault="000042EC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Составление текста</w:t>
      </w:r>
      <w:r w:rsidR="00C06F3F" w:rsidRPr="000042EC">
        <w:rPr>
          <w:rFonts w:ascii="Times New Roman" w:hAnsi="Times New Roman"/>
          <w:sz w:val="24"/>
          <w:szCs w:val="24"/>
        </w:rPr>
        <w:t xml:space="preserve"> описания объекта изобретения. Работа над эскизами объекта изобр</w:t>
      </w:r>
      <w:r w:rsidR="00C06F3F" w:rsidRPr="000042EC">
        <w:rPr>
          <w:rFonts w:ascii="Times New Roman" w:hAnsi="Times New Roman"/>
          <w:sz w:val="24"/>
          <w:szCs w:val="24"/>
        </w:rPr>
        <w:t>е</w:t>
      </w:r>
      <w:r w:rsidR="00C06F3F" w:rsidRPr="000042EC">
        <w:rPr>
          <w:rFonts w:ascii="Times New Roman" w:hAnsi="Times New Roman"/>
          <w:sz w:val="24"/>
          <w:szCs w:val="24"/>
        </w:rPr>
        <w:t>тения: составные части, их функции,</w:t>
      </w:r>
      <w:r>
        <w:rPr>
          <w:rFonts w:ascii="Times New Roman" w:hAnsi="Times New Roman"/>
          <w:sz w:val="24"/>
          <w:szCs w:val="24"/>
        </w:rPr>
        <w:t xml:space="preserve"> принцип работы, инструкция по </w:t>
      </w:r>
      <w:r w:rsidR="00C06F3F" w:rsidRPr="000042EC">
        <w:rPr>
          <w:rFonts w:ascii="Times New Roman" w:hAnsi="Times New Roman"/>
          <w:sz w:val="24"/>
          <w:szCs w:val="24"/>
        </w:rPr>
        <w:t>эксплуатации. Изготовл</w:t>
      </w:r>
      <w:r w:rsidR="00C06F3F" w:rsidRPr="000042EC">
        <w:rPr>
          <w:rFonts w:ascii="Times New Roman" w:hAnsi="Times New Roman"/>
          <w:sz w:val="24"/>
          <w:szCs w:val="24"/>
        </w:rPr>
        <w:t>е</w:t>
      </w:r>
      <w:r w:rsidR="00C06F3F" w:rsidRPr="000042EC">
        <w:rPr>
          <w:rFonts w:ascii="Times New Roman" w:hAnsi="Times New Roman"/>
          <w:sz w:val="24"/>
          <w:szCs w:val="24"/>
        </w:rPr>
        <w:t>ние эскизов частей объекта изобретения для моделирования. Предварительная защита проекта на конференции модуля.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Изготовление макета изобретения, подготовка письменного варианта доклада. Защита в группе.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>Раздел 6. Приемы фантазирования 2.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Cs/>
          <w:iCs/>
          <w:sz w:val="24"/>
          <w:szCs w:val="24"/>
        </w:rPr>
      </w:pPr>
      <w:r w:rsidRPr="000042EC">
        <w:rPr>
          <w:sz w:val="24"/>
          <w:szCs w:val="24"/>
        </w:rPr>
        <w:t>Прием фантазирования «Изменение свойств предметов». Фантазирование на тему «Если бы человек научился летать». Рисование иллюстраций.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Изменение объекта с помощью прип</w:t>
      </w:r>
      <w:r w:rsidRPr="000042EC">
        <w:rPr>
          <w:sz w:val="24"/>
          <w:szCs w:val="24"/>
        </w:rPr>
        <w:t>и</w:t>
      </w:r>
      <w:r w:rsidRPr="000042EC">
        <w:rPr>
          <w:sz w:val="24"/>
          <w:szCs w:val="24"/>
        </w:rPr>
        <w:t>сывания ему новых свойств.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Приём активизации творчества «Прямая аналогия». Игра «Хор</w:t>
      </w:r>
      <w:r w:rsidRPr="000042EC">
        <w:rPr>
          <w:sz w:val="24"/>
          <w:szCs w:val="24"/>
        </w:rPr>
        <w:t>о</w:t>
      </w:r>
      <w:r w:rsidRPr="000042EC">
        <w:rPr>
          <w:sz w:val="24"/>
          <w:szCs w:val="24"/>
        </w:rPr>
        <w:t xml:space="preserve">шо-плохо». Личная аналогия – эмпатия. Символическая аналогия. Чтение сказки В.А.Сухомлинского </w:t>
      </w:r>
      <w:r w:rsidRPr="000042EC">
        <w:rPr>
          <w:bCs/>
          <w:sz w:val="24"/>
          <w:szCs w:val="24"/>
        </w:rPr>
        <w:t xml:space="preserve">«Стеклянный Человечек». </w:t>
      </w:r>
      <w:r w:rsidRPr="000042EC">
        <w:rPr>
          <w:sz w:val="24"/>
          <w:szCs w:val="24"/>
        </w:rPr>
        <w:t>Игра «Хорошо-плохо». Личная аналогия – эмп</w:t>
      </w:r>
      <w:r w:rsidRPr="000042EC">
        <w:rPr>
          <w:sz w:val="24"/>
          <w:szCs w:val="24"/>
        </w:rPr>
        <w:t>а</w:t>
      </w:r>
      <w:r w:rsidRPr="000042EC">
        <w:rPr>
          <w:sz w:val="24"/>
          <w:szCs w:val="24"/>
        </w:rPr>
        <w:lastRenderedPageBreak/>
        <w:t xml:space="preserve">тия. Символическая аналогия. </w:t>
      </w:r>
      <w:r w:rsidRPr="000042EC">
        <w:rPr>
          <w:bCs/>
          <w:iCs/>
          <w:sz w:val="24"/>
          <w:szCs w:val="24"/>
        </w:rPr>
        <w:t>Метод фокальных объектов для придумывания нового объекта. Рисование необычного животного. Составление рассказов-описаний.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>Раздел 7. Доработка и защита изобретательского проекта.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Консультации проектов участников конференции, защита.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 w:rsidRPr="000042EC">
        <w:rPr>
          <w:b/>
          <w:sz w:val="24"/>
          <w:szCs w:val="24"/>
        </w:rPr>
        <w:t>Раздел 8. Приемы фантазирования 3.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 w:rsidRPr="000042EC">
        <w:rPr>
          <w:sz w:val="24"/>
          <w:szCs w:val="24"/>
        </w:rPr>
        <w:t>Метод фокальных объектов. Случайные объекты, свойства случайных объектов. Соед</w:t>
      </w:r>
      <w:r w:rsidRPr="000042EC">
        <w:rPr>
          <w:sz w:val="24"/>
          <w:szCs w:val="24"/>
        </w:rPr>
        <w:t>и</w:t>
      </w:r>
      <w:r w:rsidRPr="000042EC">
        <w:rPr>
          <w:sz w:val="24"/>
          <w:szCs w:val="24"/>
        </w:rPr>
        <w:t>нение свойств и функций с объектами. Сочинение сказок с измененными героями. Фантастич</w:t>
      </w:r>
      <w:r w:rsidRPr="000042EC">
        <w:rPr>
          <w:sz w:val="24"/>
          <w:szCs w:val="24"/>
        </w:rPr>
        <w:t>е</w:t>
      </w:r>
      <w:r w:rsidRPr="000042EC">
        <w:rPr>
          <w:sz w:val="24"/>
          <w:szCs w:val="24"/>
        </w:rPr>
        <w:t>ское сложение. Биномы и полиномы. Фантастические растения и животные. Сложение объектов - получение идей новых объектов с совмещенными функциями. Описание полученных объе</w:t>
      </w:r>
      <w:r w:rsidRPr="000042EC">
        <w:rPr>
          <w:sz w:val="24"/>
          <w:szCs w:val="24"/>
        </w:rPr>
        <w:t>к</w:t>
      </w:r>
      <w:r w:rsidRPr="000042EC">
        <w:rPr>
          <w:sz w:val="24"/>
          <w:szCs w:val="24"/>
        </w:rPr>
        <w:t>тов и их частей.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 w:rsidRPr="000042EC">
        <w:rPr>
          <w:b/>
          <w:sz w:val="24"/>
          <w:szCs w:val="24"/>
        </w:rPr>
        <w:t xml:space="preserve">Раздел 9. Основные понятия ТРИЗ. Образовательный модуль. 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Понятие технической системы. Изделие и инструмент., взаимодействия вредные и п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лезные. Конфликты. Противоречия. Схемы конфликтов. Ключевые слова, используемых при  формулировании технических противоречий . изобретательская задача. Алгоритм формулир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вания изобретательской задачи. Алгоритм актуализации задачи.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Аналоги решения задач. Н</w:t>
      </w:r>
      <w:r w:rsidRPr="000042EC">
        <w:rPr>
          <w:rFonts w:ascii="Times New Roman" w:hAnsi="Times New Roman"/>
          <w:sz w:val="24"/>
          <w:szCs w:val="24"/>
        </w:rPr>
        <w:t>е</w:t>
      </w:r>
      <w:r w:rsidRPr="000042EC">
        <w:rPr>
          <w:rFonts w:ascii="Times New Roman" w:hAnsi="Times New Roman"/>
          <w:sz w:val="24"/>
          <w:szCs w:val="24"/>
        </w:rPr>
        <w:t>достатки предлагаемых решений. Идеальность. Способы решения с использованием приемов решения задач. Дробление-объединение, наоборот, внесение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- вынесение, предварительное де</w:t>
      </w:r>
      <w:r w:rsidRPr="000042EC">
        <w:rPr>
          <w:rFonts w:ascii="Times New Roman" w:hAnsi="Times New Roman"/>
          <w:sz w:val="24"/>
          <w:szCs w:val="24"/>
        </w:rPr>
        <w:t>й</w:t>
      </w:r>
      <w:r w:rsidRPr="000042EC">
        <w:rPr>
          <w:rFonts w:ascii="Times New Roman" w:hAnsi="Times New Roman"/>
          <w:sz w:val="24"/>
          <w:szCs w:val="24"/>
        </w:rPr>
        <w:t>ствие, применение тонких пленок и оболочек, копирование и др. решение учебных задач, пре</w:t>
      </w:r>
      <w:r w:rsidRPr="000042EC">
        <w:rPr>
          <w:rFonts w:ascii="Times New Roman" w:hAnsi="Times New Roman"/>
          <w:sz w:val="24"/>
          <w:szCs w:val="24"/>
        </w:rPr>
        <w:t>д</w:t>
      </w:r>
      <w:r w:rsidRPr="000042EC">
        <w:rPr>
          <w:rFonts w:ascii="Times New Roman" w:hAnsi="Times New Roman"/>
          <w:sz w:val="24"/>
          <w:szCs w:val="24"/>
        </w:rPr>
        <w:t>ложение и описание собственных решений по выбранным темам.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 w:rsidRPr="000042EC">
        <w:rPr>
          <w:b/>
          <w:sz w:val="24"/>
          <w:szCs w:val="24"/>
        </w:rPr>
        <w:t>Раздел 10. Приемы фантазирования 4.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sz w:val="24"/>
          <w:szCs w:val="24"/>
        </w:rPr>
      </w:pPr>
      <w:r w:rsidRPr="000042EC">
        <w:rPr>
          <w:sz w:val="24"/>
          <w:szCs w:val="24"/>
        </w:rPr>
        <w:t>Игра</w:t>
      </w:r>
      <w:r w:rsidR="000042EC" w:rsidRP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- «Произвольный префикс». Фантастическое вычитание. Легендарный Робинзон Крузо. Метод «Робинзона Крузо».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Основные правила метода «Робинзона Крузо». Тренировка в применении метода «Робинзона Круз</w:t>
      </w:r>
      <w:r w:rsidR="000042EC">
        <w:rPr>
          <w:sz w:val="24"/>
          <w:szCs w:val="24"/>
        </w:rPr>
        <w:t>о»</w:t>
      </w:r>
      <w:r w:rsidR="00992AE4">
        <w:rPr>
          <w:sz w:val="24"/>
          <w:szCs w:val="24"/>
        </w:rPr>
        <w:t xml:space="preserve"> </w:t>
      </w:r>
      <w:r w:rsidR="000042EC">
        <w:rPr>
          <w:sz w:val="24"/>
          <w:szCs w:val="24"/>
        </w:rPr>
        <w:t xml:space="preserve">(для объекта «шляпы» и др.). </w:t>
      </w:r>
      <w:r w:rsidRPr="000042EC">
        <w:rPr>
          <w:sz w:val="24"/>
          <w:szCs w:val="24"/>
        </w:rPr>
        <w:t xml:space="preserve">Практическое применение метода для поиска ресурсов (для объекта «стаканы» и др.). </w:t>
      </w:r>
    </w:p>
    <w:p w:rsidR="00C06F3F" w:rsidRPr="000042EC" w:rsidRDefault="000042EC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Обобщение </w:t>
      </w:r>
      <w:r w:rsidR="00C06F3F" w:rsidRPr="000042EC">
        <w:rPr>
          <w:sz w:val="24"/>
          <w:szCs w:val="24"/>
        </w:rPr>
        <w:t>приемов.</w:t>
      </w:r>
      <w:r w:rsidR="00C06F3F" w:rsidRPr="000042EC">
        <w:rPr>
          <w:bCs/>
          <w:sz w:val="24"/>
          <w:szCs w:val="24"/>
        </w:rPr>
        <w:t xml:space="preserve"> Чтение рассказа Джанни</w:t>
      </w:r>
      <w:r w:rsidR="00992AE4">
        <w:rPr>
          <w:bCs/>
          <w:sz w:val="24"/>
          <w:szCs w:val="24"/>
        </w:rPr>
        <w:t xml:space="preserve"> </w:t>
      </w:r>
      <w:r w:rsidR="00C06F3F" w:rsidRPr="000042EC">
        <w:rPr>
          <w:bCs/>
          <w:sz w:val="24"/>
          <w:szCs w:val="24"/>
        </w:rPr>
        <w:t>Родари «Троллейбус номер 75». Выясн</w:t>
      </w:r>
      <w:r w:rsidR="00C06F3F" w:rsidRPr="000042EC">
        <w:rPr>
          <w:bCs/>
          <w:sz w:val="24"/>
          <w:szCs w:val="24"/>
        </w:rPr>
        <w:t>е</w:t>
      </w:r>
      <w:r w:rsidR="00C06F3F" w:rsidRPr="000042EC">
        <w:rPr>
          <w:bCs/>
          <w:sz w:val="24"/>
          <w:szCs w:val="24"/>
        </w:rPr>
        <w:t xml:space="preserve">ние приёма фантазирования, </w:t>
      </w:r>
      <w:r w:rsidR="00C06F3F" w:rsidRPr="000042EC">
        <w:rPr>
          <w:bCs/>
          <w:color w:val="000000"/>
          <w:sz w:val="24"/>
          <w:szCs w:val="24"/>
        </w:rPr>
        <w:t>использованного в рассказе</w:t>
      </w:r>
      <w:r w:rsidR="00C06F3F" w:rsidRPr="000042EC">
        <w:rPr>
          <w:bCs/>
          <w:sz w:val="24"/>
          <w:szCs w:val="24"/>
        </w:rPr>
        <w:t xml:space="preserve">. </w:t>
      </w:r>
      <w:r w:rsidR="00C06F3F" w:rsidRPr="000042EC">
        <w:rPr>
          <w:sz w:val="24"/>
          <w:szCs w:val="24"/>
        </w:rPr>
        <w:t>Приёмы в русской народной сказке «Крошечка-Хаврошечка». Приём фантазиро</w:t>
      </w:r>
      <w:r>
        <w:rPr>
          <w:sz w:val="24"/>
          <w:szCs w:val="24"/>
        </w:rPr>
        <w:t xml:space="preserve">вания «Дробление-объединение». </w:t>
      </w:r>
      <w:r w:rsidR="00C06F3F" w:rsidRPr="000042EC">
        <w:rPr>
          <w:sz w:val="24"/>
          <w:szCs w:val="24"/>
        </w:rPr>
        <w:t>Поиск реальных аналогов фантастических ситуаций. Рисование иллюстраций или придумывание сказки на тему «Страна, где все люди сделаны из масла». Чтение сказки Джанни</w:t>
      </w:r>
      <w:r>
        <w:rPr>
          <w:sz w:val="24"/>
          <w:szCs w:val="24"/>
        </w:rPr>
        <w:t xml:space="preserve"> </w:t>
      </w:r>
      <w:r w:rsidR="00C06F3F" w:rsidRPr="000042EC">
        <w:rPr>
          <w:sz w:val="24"/>
          <w:szCs w:val="24"/>
        </w:rPr>
        <w:t>Родари «Страна, где все люди сделаны из масла».</w:t>
      </w:r>
      <w:r>
        <w:rPr>
          <w:sz w:val="24"/>
          <w:szCs w:val="24"/>
        </w:rPr>
        <w:t xml:space="preserve"> </w:t>
      </w:r>
      <w:r w:rsidR="00C06F3F" w:rsidRPr="000042EC">
        <w:rPr>
          <w:bCs/>
          <w:sz w:val="24"/>
          <w:szCs w:val="24"/>
        </w:rPr>
        <w:t>Соотнесение названия приёма фантазирования с описанием сути приёма. Сочи</w:t>
      </w:r>
      <w:r>
        <w:rPr>
          <w:bCs/>
          <w:sz w:val="24"/>
          <w:szCs w:val="24"/>
        </w:rPr>
        <w:t>нение фантастического рассказа.</w:t>
      </w:r>
      <w:r w:rsidR="00C06F3F" w:rsidRPr="000042EC">
        <w:rPr>
          <w:bCs/>
          <w:sz w:val="24"/>
          <w:szCs w:val="24"/>
        </w:rPr>
        <w:t xml:space="preserve"> Информация о некоторых книгах и фильмах, в которых применяются изученные приёмы. 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 w:rsidRPr="000042EC">
        <w:rPr>
          <w:b/>
          <w:sz w:val="24"/>
          <w:szCs w:val="24"/>
        </w:rPr>
        <w:t>Раздел 11. Системные методы.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b/>
          <w:sz w:val="24"/>
          <w:szCs w:val="24"/>
        </w:rPr>
      </w:pPr>
      <w:r w:rsidRPr="000042EC">
        <w:rPr>
          <w:sz w:val="24"/>
          <w:szCs w:val="24"/>
        </w:rPr>
        <w:t>Реальные и фантастические свойства предметов.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Области возможного применения пре</w:t>
      </w:r>
      <w:r w:rsidRPr="000042EC">
        <w:rPr>
          <w:sz w:val="24"/>
          <w:szCs w:val="24"/>
        </w:rPr>
        <w:t>д</w:t>
      </w:r>
      <w:r w:rsidRPr="000042EC">
        <w:rPr>
          <w:sz w:val="24"/>
          <w:szCs w:val="24"/>
        </w:rPr>
        <w:t>метов (транспорт, торговля, медицина, быт, отдых, пищевая промышленность, сельское хозя</w:t>
      </w:r>
      <w:r w:rsidRPr="000042EC">
        <w:rPr>
          <w:sz w:val="24"/>
          <w:szCs w:val="24"/>
        </w:rPr>
        <w:t>й</w:t>
      </w:r>
      <w:r w:rsidR="000042EC">
        <w:rPr>
          <w:sz w:val="24"/>
          <w:szCs w:val="24"/>
        </w:rPr>
        <w:t>ство,</w:t>
      </w:r>
      <w:r w:rsidRPr="000042EC">
        <w:rPr>
          <w:sz w:val="24"/>
          <w:szCs w:val="24"/>
        </w:rPr>
        <w:t xml:space="preserve"> аттракционы, и т.д.).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 xml:space="preserve">Алгоритм сочинения сюжета фантастического рассказа по методу «Снежного кома». </w:t>
      </w:r>
      <w:r w:rsidR="000042EC">
        <w:rPr>
          <w:sz w:val="24"/>
          <w:szCs w:val="24"/>
        </w:rPr>
        <w:t>Метод «Снежного кома» в сказках и</w:t>
      </w:r>
      <w:r w:rsidRPr="000042EC">
        <w:rPr>
          <w:sz w:val="24"/>
          <w:szCs w:val="24"/>
        </w:rPr>
        <w:t xml:space="preserve"> научно-фантастической литературе.</w:t>
      </w:r>
    </w:p>
    <w:p w:rsidR="00C06F3F" w:rsidRPr="000042EC" w:rsidRDefault="00C06F3F" w:rsidP="000042EC">
      <w:pPr>
        <w:pStyle w:val="2f1"/>
        <w:spacing w:before="60" w:after="0" w:line="240" w:lineRule="auto"/>
        <w:ind w:left="0" w:firstLine="709"/>
        <w:jc w:val="both"/>
        <w:rPr>
          <w:sz w:val="24"/>
          <w:szCs w:val="24"/>
        </w:rPr>
      </w:pPr>
      <w:r w:rsidRPr="000042EC">
        <w:rPr>
          <w:sz w:val="24"/>
          <w:szCs w:val="24"/>
        </w:rPr>
        <w:t>Метод «Золотой рыбки».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Алгоритм анализа</w:t>
      </w:r>
      <w:r w:rsidR="000042EC">
        <w:rPr>
          <w:sz w:val="24"/>
          <w:szCs w:val="24"/>
        </w:rPr>
        <w:t xml:space="preserve"> </w:t>
      </w:r>
      <w:r w:rsidRPr="000042EC">
        <w:rPr>
          <w:sz w:val="24"/>
          <w:szCs w:val="24"/>
        </w:rPr>
        <w:t>фантастической сит</w:t>
      </w:r>
      <w:r w:rsidR="000042EC">
        <w:rPr>
          <w:sz w:val="24"/>
          <w:szCs w:val="24"/>
        </w:rPr>
        <w:t xml:space="preserve">уации. Фантастическая добавка. </w:t>
      </w:r>
      <w:r w:rsidRPr="000042EC">
        <w:rPr>
          <w:sz w:val="24"/>
          <w:szCs w:val="24"/>
        </w:rPr>
        <w:t>Совместное использование методов «Золотой рыбки» и «Снежного кома» для создания новых сюжетов.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Системный оператор. Система, подсистема, надсистема – объект, часть, надсистема. Н</w:t>
      </w:r>
      <w:r w:rsidRPr="000042EC">
        <w:rPr>
          <w:rFonts w:ascii="Times New Roman" w:hAnsi="Times New Roman"/>
          <w:sz w:val="24"/>
          <w:szCs w:val="24"/>
        </w:rPr>
        <w:t>а</w:t>
      </w:r>
      <w:r w:rsidRPr="000042EC">
        <w:rPr>
          <w:rFonts w:ascii="Times New Roman" w:hAnsi="Times New Roman"/>
          <w:sz w:val="24"/>
          <w:szCs w:val="24"/>
        </w:rPr>
        <w:t>значение предмета – функция предмета. Биография объекта – прошлое, настоящее, будущее системы. Системный оператор.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Алгоритм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фантазирования по «Системному операт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ру».Сочинение рассказов и сказок с использованием«Системного оператора». Фантазирование по поводу «биографии объекта». Алгоритм решения задач по «Системному оператору». Из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бретения с использованием «Системного оператора». Системный лифт. Сочинение загадок ч</w:t>
      </w:r>
      <w:r w:rsidRPr="000042EC">
        <w:rPr>
          <w:rFonts w:ascii="Times New Roman" w:hAnsi="Times New Roman"/>
          <w:sz w:val="24"/>
          <w:szCs w:val="24"/>
        </w:rPr>
        <w:t>е</w:t>
      </w:r>
      <w:r w:rsidRPr="000042EC">
        <w:rPr>
          <w:rFonts w:ascii="Times New Roman" w:hAnsi="Times New Roman"/>
          <w:sz w:val="24"/>
          <w:szCs w:val="24"/>
        </w:rPr>
        <w:t>рез системный лифт. Фантазирование почти всерьёз по «Системному оператору».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042EC">
        <w:rPr>
          <w:rFonts w:ascii="Times New Roman" w:hAnsi="Times New Roman"/>
          <w:b/>
          <w:sz w:val="24"/>
          <w:szCs w:val="24"/>
        </w:rPr>
        <w:t xml:space="preserve">Раздел 12. </w:t>
      </w:r>
      <w:r w:rsidRPr="000042EC">
        <w:rPr>
          <w:rFonts w:ascii="Times New Roman" w:hAnsi="Times New Roman"/>
          <w:b/>
          <w:color w:val="000000"/>
          <w:sz w:val="24"/>
          <w:szCs w:val="24"/>
        </w:rPr>
        <w:t>Жизненная стратегия творческой личности.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lastRenderedPageBreak/>
        <w:t>Качества творческой личности. Биографии ТЛ. Ален Бамбар, ИгнцЗеммельвейс, Жюль Верн, Робинзон.</w:t>
      </w:r>
    </w:p>
    <w:p w:rsidR="00C06F3F" w:rsidRPr="000042EC" w:rsidRDefault="00C06F3F" w:rsidP="000042EC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sz w:val="24"/>
          <w:szCs w:val="24"/>
        </w:rPr>
        <w:t>Мы Робинзоны. Обеспечение жизни, защита от непогоды, хищников и др. Ресурсы. Стратегия выживания. Планирование. Подготовка проектов групп. Защита проектов выживания в трудных жизненных условиях. Деловая игра.</w:t>
      </w:r>
    </w:p>
    <w:p w:rsidR="00AC2052" w:rsidRPr="000042EC" w:rsidRDefault="00AC2052" w:rsidP="00074864">
      <w:pPr>
        <w:pStyle w:val="4"/>
        <w:rPr>
          <w:kern w:val="1"/>
          <w:lang w:bidi="hi-IN"/>
        </w:rPr>
      </w:pPr>
      <w:bookmarkStart w:id="680" w:name="_Toc509186664"/>
      <w:r w:rsidRPr="000042EC">
        <w:rPr>
          <w:rFonts w:eastAsia="Arial Unicode MS"/>
        </w:rPr>
        <w:t>Основное содержание курса</w:t>
      </w:r>
      <w:r w:rsidRPr="000042EC">
        <w:rPr>
          <w:kern w:val="1"/>
          <w:lang w:bidi="hi-IN"/>
        </w:rPr>
        <w:t xml:space="preserve">  внеурочной деятельности</w:t>
      </w:r>
      <w:r w:rsidR="00074864" w:rsidRPr="000042EC">
        <w:rPr>
          <w:kern w:val="1"/>
          <w:lang w:bidi="hi-IN"/>
        </w:rPr>
        <w:t xml:space="preserve"> «Нач</w:t>
      </w:r>
      <w:r w:rsidR="00074864" w:rsidRPr="000042EC">
        <w:rPr>
          <w:kern w:val="1"/>
          <w:lang w:bidi="hi-IN"/>
        </w:rPr>
        <w:t>а</w:t>
      </w:r>
      <w:r w:rsidR="00074864" w:rsidRPr="000042EC">
        <w:rPr>
          <w:kern w:val="1"/>
          <w:lang w:bidi="hi-IN"/>
        </w:rPr>
        <w:t>ла информатики»</w:t>
      </w:r>
      <w:bookmarkEnd w:id="680"/>
    </w:p>
    <w:p w:rsidR="00D963E2" w:rsidRPr="000042EC" w:rsidRDefault="00D963E2" w:rsidP="000042EC">
      <w:pPr>
        <w:spacing w:before="120"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b/>
          <w:bCs/>
          <w:i/>
          <w:iCs/>
          <w:sz w:val="24"/>
          <w:szCs w:val="24"/>
        </w:rPr>
        <w:t>Информационная картина мира</w:t>
      </w:r>
    </w:p>
    <w:p w:rsidR="00D963E2" w:rsidRPr="000042EC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bCs/>
          <w:sz w:val="24"/>
          <w:szCs w:val="24"/>
        </w:rPr>
        <w:t xml:space="preserve">Способы организации информации. </w:t>
      </w:r>
      <w:r w:rsidRPr="000042EC">
        <w:rPr>
          <w:rFonts w:ascii="Times New Roman" w:hAnsi="Times New Roman"/>
          <w:sz w:val="24"/>
          <w:szCs w:val="24"/>
        </w:rPr>
        <w:t>Организация информации в виде списка. Упоряд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чивание списков по разным признакам (в алфавитном порядке, по возрастанию или убыванию численных характеристик).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Сбор информации путём наблюдения. Фиксация собранной инфо</w:t>
      </w:r>
      <w:r w:rsidRPr="000042EC">
        <w:rPr>
          <w:rFonts w:ascii="Times New Roman" w:hAnsi="Times New Roman"/>
          <w:sz w:val="24"/>
          <w:szCs w:val="24"/>
        </w:rPr>
        <w:t>р</w:t>
      </w:r>
      <w:r w:rsidRPr="000042EC">
        <w:rPr>
          <w:rFonts w:ascii="Times New Roman" w:hAnsi="Times New Roman"/>
          <w:sz w:val="24"/>
          <w:szCs w:val="24"/>
        </w:rPr>
        <w:t>мации в виде списка.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Организация информации в виде простых (не содержащих объединённых ячеек) таблиц. Структура простой таблицы (строки, столбцы, ячейки), заголовки строк и стол</w:t>
      </w:r>
      <w:r w:rsidRPr="000042EC">
        <w:rPr>
          <w:rFonts w:ascii="Times New Roman" w:hAnsi="Times New Roman"/>
          <w:sz w:val="24"/>
          <w:szCs w:val="24"/>
        </w:rPr>
        <w:t>б</w:t>
      </w:r>
      <w:r w:rsidRPr="000042EC">
        <w:rPr>
          <w:rFonts w:ascii="Times New Roman" w:hAnsi="Times New Roman"/>
          <w:sz w:val="24"/>
          <w:szCs w:val="24"/>
        </w:rPr>
        <w:t>цов. Запись информации, полученной в результате поиска или наблюдения, в таблицу, предл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>женную учителем. Запись решения логических задач в виде таблиц. Создание различных та</w:t>
      </w:r>
      <w:r w:rsidRPr="000042EC">
        <w:rPr>
          <w:rFonts w:ascii="Times New Roman" w:hAnsi="Times New Roman"/>
          <w:sz w:val="24"/>
          <w:szCs w:val="24"/>
        </w:rPr>
        <w:t>б</w:t>
      </w:r>
      <w:r w:rsidRPr="000042EC">
        <w:rPr>
          <w:rFonts w:ascii="Times New Roman" w:hAnsi="Times New Roman"/>
          <w:sz w:val="24"/>
          <w:szCs w:val="24"/>
        </w:rPr>
        <w:t>лиц.</w:t>
      </w:r>
    </w:p>
    <w:p w:rsidR="00D963E2" w:rsidRPr="000042EC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042EC">
        <w:rPr>
          <w:rFonts w:ascii="Times New Roman" w:hAnsi="Times New Roman"/>
          <w:b/>
          <w:bCs/>
          <w:i/>
          <w:iCs/>
          <w:sz w:val="24"/>
          <w:szCs w:val="24"/>
        </w:rPr>
        <w:t xml:space="preserve">Компьютер — универсальная машина для обработки информации </w:t>
      </w:r>
    </w:p>
    <w:p w:rsidR="00D963E2" w:rsidRPr="000042EC" w:rsidRDefault="00D963E2" w:rsidP="000042EC">
      <w:pPr>
        <w:pStyle w:val="afc"/>
        <w:spacing w:before="120" w:line="240" w:lineRule="auto"/>
        <w:ind w:firstLine="709"/>
        <w:jc w:val="both"/>
        <w:rPr>
          <w:sz w:val="24"/>
        </w:rPr>
      </w:pPr>
      <w:r w:rsidRPr="000042EC">
        <w:rPr>
          <w:bCs/>
          <w:sz w:val="24"/>
        </w:rPr>
        <w:t xml:space="preserve">Профессии, связанные с компьютерами. Фундаментальные знания о компьютере. </w:t>
      </w:r>
      <w:r w:rsidRPr="000042EC">
        <w:rPr>
          <w:sz w:val="24"/>
        </w:rPr>
        <w:t>Ко</w:t>
      </w:r>
      <w:r w:rsidRPr="000042EC">
        <w:rPr>
          <w:sz w:val="24"/>
        </w:rPr>
        <w:t>м</w:t>
      </w:r>
      <w:r w:rsidRPr="000042EC">
        <w:rPr>
          <w:sz w:val="24"/>
        </w:rPr>
        <w:t>пьютер как исполнитель алгоритмов.</w:t>
      </w:r>
      <w:r w:rsidR="000042EC">
        <w:rPr>
          <w:sz w:val="24"/>
        </w:rPr>
        <w:t xml:space="preserve"> </w:t>
      </w:r>
      <w:r w:rsidRPr="000042EC">
        <w:rPr>
          <w:sz w:val="24"/>
        </w:rPr>
        <w:t>Подготовка к знакомству с системой координат, связа</w:t>
      </w:r>
      <w:r w:rsidRPr="000042EC">
        <w:rPr>
          <w:sz w:val="24"/>
        </w:rPr>
        <w:t>н</w:t>
      </w:r>
      <w:r w:rsidRPr="000042EC">
        <w:rPr>
          <w:sz w:val="24"/>
        </w:rPr>
        <w:t>ной с монитором.</w:t>
      </w:r>
      <w:r w:rsidR="000042EC">
        <w:rPr>
          <w:sz w:val="24"/>
        </w:rPr>
        <w:t xml:space="preserve"> </w:t>
      </w:r>
      <w:r w:rsidRPr="000042EC">
        <w:rPr>
          <w:sz w:val="24"/>
        </w:rPr>
        <w:t>Гигиенические нормы работы за компьютером.</w:t>
      </w:r>
      <w:r w:rsidR="000042EC">
        <w:rPr>
          <w:sz w:val="24"/>
        </w:rPr>
        <w:t xml:space="preserve"> </w:t>
      </w:r>
      <w:r w:rsidRPr="000042EC">
        <w:rPr>
          <w:bCs/>
          <w:sz w:val="24"/>
        </w:rPr>
        <w:t>Практическая работа на ко</w:t>
      </w:r>
      <w:r w:rsidRPr="000042EC">
        <w:rPr>
          <w:bCs/>
          <w:sz w:val="24"/>
        </w:rPr>
        <w:t>м</w:t>
      </w:r>
      <w:r w:rsidRPr="000042EC">
        <w:rPr>
          <w:bCs/>
          <w:sz w:val="24"/>
        </w:rPr>
        <w:t xml:space="preserve">пьютере. </w:t>
      </w:r>
      <w:r w:rsidRPr="000042EC">
        <w:rPr>
          <w:sz w:val="24"/>
        </w:rPr>
        <w:t>Поиск нужной</w:t>
      </w:r>
      <w:r w:rsidR="000042EC">
        <w:rPr>
          <w:sz w:val="24"/>
        </w:rPr>
        <w:t xml:space="preserve"> </w:t>
      </w:r>
      <w:r w:rsidRPr="000042EC">
        <w:rPr>
          <w:sz w:val="24"/>
        </w:rPr>
        <w:t>информации в гипертекстовом документе.</w:t>
      </w:r>
      <w:r w:rsidR="000042EC">
        <w:rPr>
          <w:sz w:val="24"/>
        </w:rPr>
        <w:t xml:space="preserve"> </w:t>
      </w:r>
      <w:r w:rsidRPr="000042EC">
        <w:rPr>
          <w:sz w:val="24"/>
        </w:rPr>
        <w:t>Набор текста с помощью клавиатуры (в том числе, заглавных букв, знаков препинания, цифр).</w:t>
      </w:r>
    </w:p>
    <w:p w:rsidR="00D963E2" w:rsidRPr="000042EC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042EC">
        <w:rPr>
          <w:rFonts w:ascii="Times New Roman" w:hAnsi="Times New Roman"/>
          <w:b/>
          <w:bCs/>
          <w:i/>
          <w:iCs/>
          <w:sz w:val="24"/>
          <w:szCs w:val="24"/>
        </w:rPr>
        <w:t xml:space="preserve">Алгоритмы и исполнители. </w:t>
      </w:r>
    </w:p>
    <w:p w:rsidR="00D963E2" w:rsidRPr="000042EC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2EC">
        <w:rPr>
          <w:rFonts w:ascii="Times New Roman" w:hAnsi="Times New Roman"/>
          <w:bCs/>
          <w:sz w:val="24"/>
          <w:szCs w:val="24"/>
        </w:rPr>
        <w:t xml:space="preserve">Алгоритмы с переменными. </w:t>
      </w:r>
      <w:r w:rsidRPr="000042EC">
        <w:rPr>
          <w:rFonts w:ascii="Times New Roman" w:hAnsi="Times New Roman"/>
          <w:sz w:val="24"/>
          <w:szCs w:val="24"/>
        </w:rPr>
        <w:t>Имя и значение переменной. Присваивание значения пер</w:t>
      </w:r>
      <w:r w:rsidRPr="000042EC">
        <w:rPr>
          <w:rFonts w:ascii="Times New Roman" w:hAnsi="Times New Roman"/>
          <w:sz w:val="24"/>
          <w:szCs w:val="24"/>
        </w:rPr>
        <w:t>е</w:t>
      </w:r>
      <w:r w:rsidRPr="000042EC">
        <w:rPr>
          <w:rFonts w:ascii="Times New Roman" w:hAnsi="Times New Roman"/>
          <w:sz w:val="24"/>
          <w:szCs w:val="24"/>
        </w:rPr>
        <w:t>менной в процессе выполнения алгоритмов.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Команды с параметрами.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Краткая запись команд формального исполнителя.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bCs/>
          <w:sz w:val="24"/>
          <w:szCs w:val="24"/>
        </w:rPr>
        <w:t>Алгоритмы с ветвлением.</w:t>
      </w:r>
      <w:r w:rsidR="000042EC">
        <w:rPr>
          <w:rFonts w:ascii="Times New Roman" w:hAnsi="Times New Roman"/>
          <w:bCs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Выбор действия в алгоритме с ветвлени</w:t>
      </w:r>
      <w:r w:rsidRPr="000042EC">
        <w:rPr>
          <w:rFonts w:ascii="Times New Roman" w:hAnsi="Times New Roman"/>
          <w:sz w:val="24"/>
          <w:szCs w:val="24"/>
        </w:rPr>
        <w:t>я</w:t>
      </w:r>
      <w:r w:rsidRPr="000042EC">
        <w:rPr>
          <w:rFonts w:ascii="Times New Roman" w:hAnsi="Times New Roman"/>
          <w:sz w:val="24"/>
          <w:szCs w:val="24"/>
        </w:rPr>
        <w:t>ми в зависимости от выполнения условия. Использование простых и сложных высказываний в качестве условий.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Запись алгоритма с помощью блок-схем.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 xml:space="preserve">Создание и исполнение алгоритмов </w:t>
      </w:r>
      <w:r w:rsidRPr="000042EC">
        <w:rPr>
          <w:rFonts w:ascii="Times New Roman" w:hAnsi="Times New Roman"/>
          <w:sz w:val="24"/>
          <w:szCs w:val="24"/>
          <w:lang w:val="en-US"/>
        </w:rPr>
        <w:t>c</w:t>
      </w:r>
      <w:r w:rsidRPr="000042EC">
        <w:rPr>
          <w:rFonts w:ascii="Times New Roman" w:hAnsi="Times New Roman"/>
          <w:sz w:val="24"/>
          <w:szCs w:val="24"/>
        </w:rPr>
        <w:t xml:space="preserve"> ветвлениями для формальных исполнителей. Планирование деятельности человека с пом</w:t>
      </w:r>
      <w:r w:rsidRPr="000042EC">
        <w:rPr>
          <w:rFonts w:ascii="Times New Roman" w:hAnsi="Times New Roman"/>
          <w:sz w:val="24"/>
          <w:szCs w:val="24"/>
        </w:rPr>
        <w:t>о</w:t>
      </w:r>
      <w:r w:rsidRPr="000042EC">
        <w:rPr>
          <w:rFonts w:ascii="Times New Roman" w:hAnsi="Times New Roman"/>
          <w:sz w:val="24"/>
          <w:szCs w:val="24"/>
        </w:rPr>
        <w:t xml:space="preserve">щью алгоритмов </w:t>
      </w:r>
      <w:r w:rsidRPr="000042EC">
        <w:rPr>
          <w:rFonts w:ascii="Times New Roman" w:hAnsi="Times New Roman"/>
          <w:sz w:val="24"/>
          <w:szCs w:val="24"/>
          <w:lang w:val="en-US"/>
        </w:rPr>
        <w:t>c</w:t>
      </w:r>
      <w:r w:rsidRPr="000042EC">
        <w:rPr>
          <w:rFonts w:ascii="Times New Roman" w:hAnsi="Times New Roman"/>
          <w:sz w:val="24"/>
          <w:szCs w:val="24"/>
        </w:rPr>
        <w:t xml:space="preserve"> ветвлениями.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bCs/>
          <w:sz w:val="24"/>
          <w:szCs w:val="24"/>
        </w:rPr>
        <w:t xml:space="preserve">Создание алгоритмов методом последовательной детализации. </w:t>
      </w:r>
      <w:r w:rsidRPr="000042EC">
        <w:rPr>
          <w:rFonts w:ascii="Times New Roman" w:hAnsi="Times New Roman"/>
          <w:sz w:val="24"/>
          <w:szCs w:val="24"/>
        </w:rPr>
        <w:t>Создание укрупнённых алгоритмов для формальных исполнителей и для планирования де</w:t>
      </w:r>
      <w:r w:rsidRPr="000042EC">
        <w:rPr>
          <w:rFonts w:ascii="Times New Roman" w:hAnsi="Times New Roman"/>
          <w:sz w:val="24"/>
          <w:szCs w:val="24"/>
        </w:rPr>
        <w:t>я</w:t>
      </w:r>
      <w:r w:rsidRPr="000042EC">
        <w:rPr>
          <w:rFonts w:ascii="Times New Roman" w:hAnsi="Times New Roman"/>
          <w:sz w:val="24"/>
          <w:szCs w:val="24"/>
        </w:rPr>
        <w:t>тельности человека.</w:t>
      </w:r>
      <w:r w:rsidR="000042EC">
        <w:rPr>
          <w:rFonts w:ascii="Times New Roman" w:hAnsi="Times New Roman"/>
          <w:sz w:val="24"/>
          <w:szCs w:val="24"/>
        </w:rPr>
        <w:t xml:space="preserve"> </w:t>
      </w:r>
      <w:r w:rsidRPr="000042EC">
        <w:rPr>
          <w:rFonts w:ascii="Times New Roman" w:hAnsi="Times New Roman"/>
          <w:sz w:val="24"/>
          <w:szCs w:val="24"/>
        </w:rPr>
        <w:t>Детализация шагов укрупнённого алгоритма.</w:t>
      </w:r>
    </w:p>
    <w:p w:rsidR="00D963E2" w:rsidRPr="00421D09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21D09">
        <w:rPr>
          <w:rFonts w:ascii="Times New Roman" w:hAnsi="Times New Roman"/>
          <w:b/>
          <w:bCs/>
          <w:i/>
          <w:iCs/>
          <w:sz w:val="24"/>
          <w:szCs w:val="24"/>
        </w:rPr>
        <w:t>Объекты и их свойства.</w:t>
      </w:r>
    </w:p>
    <w:p w:rsidR="00D963E2" w:rsidRPr="00421D09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1D09">
        <w:rPr>
          <w:rFonts w:ascii="Times New Roman" w:hAnsi="Times New Roman"/>
          <w:bCs/>
          <w:sz w:val="24"/>
          <w:szCs w:val="24"/>
        </w:rPr>
        <w:t xml:space="preserve">Объекты. </w:t>
      </w:r>
      <w:r w:rsidRPr="00421D09">
        <w:rPr>
          <w:rFonts w:ascii="Times New Roman" w:hAnsi="Times New Roman"/>
          <w:sz w:val="24"/>
          <w:szCs w:val="24"/>
        </w:rPr>
        <w:t>Объект и его свойства. Имя и значение свойства.</w:t>
      </w:r>
      <w:r w:rsidR="00421D09">
        <w:rPr>
          <w:rFonts w:ascii="Times New Roman" w:hAnsi="Times New Roman"/>
          <w:sz w:val="24"/>
          <w:szCs w:val="24"/>
        </w:rPr>
        <w:t xml:space="preserve"> </w:t>
      </w:r>
      <w:r w:rsidRPr="00421D09">
        <w:rPr>
          <w:rFonts w:ascii="Times New Roman" w:hAnsi="Times New Roman"/>
          <w:sz w:val="24"/>
          <w:szCs w:val="24"/>
        </w:rPr>
        <w:t>Поиск объекта, заданного его свойствами. Конструирование объекта по его свойствам. Описание объекта с помощью его свойств как информационная статическая модель объекта. Сравнение объектов.</w:t>
      </w:r>
      <w:r w:rsidR="00421D09">
        <w:rPr>
          <w:rFonts w:ascii="Times New Roman" w:hAnsi="Times New Roman"/>
          <w:sz w:val="24"/>
          <w:szCs w:val="24"/>
        </w:rPr>
        <w:t xml:space="preserve"> </w:t>
      </w:r>
      <w:r w:rsidRPr="00421D09">
        <w:rPr>
          <w:rFonts w:ascii="Times New Roman" w:hAnsi="Times New Roman"/>
          <w:bCs/>
          <w:sz w:val="24"/>
          <w:szCs w:val="24"/>
        </w:rPr>
        <w:t xml:space="preserve">Понятие класса объектов. </w:t>
      </w:r>
      <w:r w:rsidRPr="00421D09">
        <w:rPr>
          <w:rFonts w:ascii="Times New Roman" w:hAnsi="Times New Roman"/>
          <w:sz w:val="24"/>
          <w:szCs w:val="24"/>
        </w:rPr>
        <w:t>Примеры классов объектов. Разбиение набора объектов на два и более классов.</w:t>
      </w:r>
    </w:p>
    <w:p w:rsidR="00074864" w:rsidRPr="00D963E2" w:rsidRDefault="00D963E2" w:rsidP="000042EC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1D09">
        <w:rPr>
          <w:rFonts w:ascii="Times New Roman" w:hAnsi="Times New Roman"/>
          <w:b/>
          <w:bCs/>
          <w:i/>
          <w:iCs/>
          <w:sz w:val="24"/>
          <w:szCs w:val="24"/>
        </w:rPr>
        <w:t xml:space="preserve">Этические нормы при работе с информацией и информационная безопасность </w:t>
      </w:r>
      <w:r w:rsidRPr="00421D09">
        <w:rPr>
          <w:rFonts w:ascii="Times New Roman" w:hAnsi="Times New Roman"/>
          <w:bCs/>
          <w:sz w:val="24"/>
          <w:szCs w:val="24"/>
        </w:rPr>
        <w:t>Н</w:t>
      </w:r>
      <w:r w:rsidRPr="00421D09">
        <w:rPr>
          <w:rFonts w:ascii="Times New Roman" w:hAnsi="Times New Roman"/>
          <w:bCs/>
          <w:sz w:val="24"/>
          <w:szCs w:val="24"/>
        </w:rPr>
        <w:t>о</w:t>
      </w:r>
      <w:r w:rsidRPr="00421D09">
        <w:rPr>
          <w:rFonts w:ascii="Times New Roman" w:hAnsi="Times New Roman"/>
          <w:bCs/>
          <w:sz w:val="24"/>
          <w:szCs w:val="24"/>
        </w:rPr>
        <w:t xml:space="preserve">сители информации коллективного пользования. </w:t>
      </w:r>
      <w:r w:rsidRPr="00421D09">
        <w:rPr>
          <w:rFonts w:ascii="Times New Roman" w:hAnsi="Times New Roman"/>
          <w:sz w:val="24"/>
          <w:szCs w:val="24"/>
        </w:rPr>
        <w:t>Библиотечные книги, журналы, компакт ди</w:t>
      </w:r>
      <w:r w:rsidRPr="00421D09">
        <w:rPr>
          <w:rFonts w:ascii="Times New Roman" w:hAnsi="Times New Roman"/>
          <w:sz w:val="24"/>
          <w:szCs w:val="24"/>
        </w:rPr>
        <w:t>с</w:t>
      </w:r>
      <w:r w:rsidRPr="00421D09">
        <w:rPr>
          <w:rFonts w:ascii="Times New Roman" w:hAnsi="Times New Roman"/>
          <w:sz w:val="24"/>
          <w:szCs w:val="24"/>
        </w:rPr>
        <w:t>ки, дискеты, жёсткие диски компьютеров как носители информации коллективного пользов</w:t>
      </w:r>
      <w:r w:rsidRPr="00421D09">
        <w:rPr>
          <w:rFonts w:ascii="Times New Roman" w:hAnsi="Times New Roman"/>
          <w:sz w:val="24"/>
          <w:szCs w:val="24"/>
        </w:rPr>
        <w:t>а</w:t>
      </w:r>
      <w:r w:rsidRPr="00421D09">
        <w:rPr>
          <w:rFonts w:ascii="Times New Roman" w:hAnsi="Times New Roman"/>
          <w:sz w:val="24"/>
          <w:szCs w:val="24"/>
        </w:rPr>
        <w:t>ния.</w:t>
      </w:r>
      <w:r w:rsidR="00421D09">
        <w:rPr>
          <w:rFonts w:ascii="Times New Roman" w:hAnsi="Times New Roman"/>
          <w:sz w:val="24"/>
          <w:szCs w:val="24"/>
        </w:rPr>
        <w:t xml:space="preserve"> </w:t>
      </w:r>
      <w:r w:rsidRPr="00421D09">
        <w:rPr>
          <w:rFonts w:ascii="Times New Roman" w:hAnsi="Times New Roman"/>
          <w:sz w:val="24"/>
          <w:szCs w:val="24"/>
        </w:rPr>
        <w:t>Правила обращения с различными носителями информации. Формирование ответственн</w:t>
      </w:r>
      <w:r w:rsidRPr="00421D09">
        <w:rPr>
          <w:rFonts w:ascii="Times New Roman" w:hAnsi="Times New Roman"/>
          <w:sz w:val="24"/>
          <w:szCs w:val="24"/>
        </w:rPr>
        <w:t>о</w:t>
      </w:r>
      <w:r w:rsidRPr="00421D09">
        <w:rPr>
          <w:rFonts w:ascii="Times New Roman" w:hAnsi="Times New Roman"/>
          <w:sz w:val="24"/>
          <w:szCs w:val="24"/>
        </w:rPr>
        <w:t>го отношения к сохранности носителей информации коллективного пользования.</w:t>
      </w:r>
    </w:p>
    <w:p w:rsidR="007E1D73" w:rsidRPr="001F7CC7" w:rsidRDefault="007E1D73" w:rsidP="0027176F">
      <w:pPr>
        <w:pStyle w:val="2"/>
      </w:pPr>
      <w:bookmarkStart w:id="681" w:name="_Toc417595660"/>
      <w:bookmarkStart w:id="682" w:name="_Toc417596333"/>
      <w:bookmarkStart w:id="683" w:name="_Toc417597868"/>
      <w:bookmarkStart w:id="684" w:name="_Toc417598056"/>
      <w:bookmarkStart w:id="685" w:name="_Toc417719903"/>
      <w:bookmarkStart w:id="686" w:name="_Toc417720421"/>
      <w:bookmarkStart w:id="687" w:name="_Toc418367549"/>
      <w:bookmarkStart w:id="688" w:name="_Toc418686174"/>
      <w:bookmarkStart w:id="689" w:name="_Toc468396198"/>
      <w:bookmarkStart w:id="690" w:name="_Toc509186665"/>
      <w:r w:rsidRPr="0005510E">
        <w:lastRenderedPageBreak/>
        <w:t>Программа духовно-нравственного развития</w:t>
      </w:r>
      <w:r w:rsidR="0005731E">
        <w:t xml:space="preserve"> и</w:t>
      </w:r>
      <w:r w:rsidR="0027176F">
        <w:t xml:space="preserve"> воспитания </w:t>
      </w:r>
      <w:r w:rsidRPr="001F7CC7">
        <w:t>обучающихся</w:t>
      </w:r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r w:rsidRPr="001F7CC7">
        <w:t xml:space="preserve"> </w:t>
      </w:r>
    </w:p>
    <w:p w:rsidR="007E1D73" w:rsidRPr="001F7CC7" w:rsidRDefault="007E1D73" w:rsidP="0027176F">
      <w:pPr>
        <w:pStyle w:val="3"/>
      </w:pPr>
      <w:bookmarkStart w:id="691" w:name="_2.3.1._Пояснительная_записка"/>
      <w:bookmarkStart w:id="692" w:name="_top"/>
      <w:bookmarkStart w:id="693" w:name="_Toc417595661"/>
      <w:bookmarkStart w:id="694" w:name="_Toc417596334"/>
      <w:bookmarkStart w:id="695" w:name="_Toc417597869"/>
      <w:bookmarkStart w:id="696" w:name="_Toc417598057"/>
      <w:bookmarkStart w:id="697" w:name="_Toc417719904"/>
      <w:bookmarkStart w:id="698" w:name="_Toc417720422"/>
      <w:bookmarkStart w:id="699" w:name="_Toc418367550"/>
      <w:bookmarkStart w:id="700" w:name="_Toc418686175"/>
      <w:bookmarkStart w:id="701" w:name="_Toc468396199"/>
      <w:bookmarkStart w:id="702" w:name="_Toc509186666"/>
      <w:bookmarkEnd w:id="691"/>
      <w:bookmarkEnd w:id="692"/>
      <w:r w:rsidRPr="0027176F">
        <w:t>Пояснительная</w:t>
      </w:r>
      <w:r w:rsidRPr="001F7CC7">
        <w:t xml:space="preserve"> записка</w:t>
      </w:r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</w:p>
    <w:p w:rsidR="007E1D73" w:rsidRPr="001F7CC7" w:rsidRDefault="007E1D73" w:rsidP="00F53542">
      <w:pPr>
        <w:shd w:val="clear" w:color="auto" w:fill="FFFFFF"/>
        <w:tabs>
          <w:tab w:val="left" w:pos="1980"/>
          <w:tab w:val="left" w:pos="2160"/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Программа духовно-нравственного развития и воспитания </w:t>
      </w:r>
      <w:r w:rsidRPr="0005731E">
        <w:rPr>
          <w:rFonts w:ascii="Times New Roman" w:hAnsi="Times New Roman"/>
          <w:sz w:val="24"/>
          <w:szCs w:val="24"/>
        </w:rPr>
        <w:t>при получении</w:t>
      </w:r>
      <w:r w:rsidR="00BB43C5">
        <w:rPr>
          <w:rFonts w:ascii="Times New Roman" w:hAnsi="Times New Roman"/>
          <w:sz w:val="24"/>
          <w:szCs w:val="24"/>
        </w:rPr>
        <w:t xml:space="preserve"> </w:t>
      </w:r>
      <w:r w:rsidR="00F53542">
        <w:rPr>
          <w:rFonts w:ascii="Times New Roman" w:hAnsi="Times New Roman"/>
          <w:sz w:val="24"/>
          <w:szCs w:val="24"/>
        </w:rPr>
        <w:t xml:space="preserve">начального общего образования </w:t>
      </w:r>
      <w:r w:rsidRPr="001F7CC7">
        <w:rPr>
          <w:rFonts w:ascii="Times New Roman" w:hAnsi="Times New Roman"/>
          <w:sz w:val="24"/>
          <w:szCs w:val="24"/>
        </w:rPr>
        <w:t xml:space="preserve">является частью </w:t>
      </w:r>
      <w:r>
        <w:rPr>
          <w:rFonts w:ascii="Times New Roman" w:hAnsi="Times New Roman"/>
          <w:sz w:val="24"/>
          <w:szCs w:val="24"/>
        </w:rPr>
        <w:t>ООП НОО МБОУ «Гляденская СОШ».</w:t>
      </w:r>
    </w:p>
    <w:p w:rsidR="007E1D73" w:rsidRPr="00613C47" w:rsidRDefault="007E1D73" w:rsidP="00F535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Программа духовно-нравственного воспитания и развития учащихся разработана в соо</w:t>
      </w:r>
      <w:r w:rsidRPr="001F7CC7">
        <w:rPr>
          <w:rFonts w:ascii="Times New Roman" w:hAnsi="Times New Roman"/>
          <w:sz w:val="24"/>
          <w:szCs w:val="24"/>
        </w:rPr>
        <w:t>т</w:t>
      </w:r>
      <w:r w:rsidRPr="001F7CC7">
        <w:rPr>
          <w:rFonts w:ascii="Times New Roman" w:hAnsi="Times New Roman"/>
          <w:sz w:val="24"/>
          <w:szCs w:val="24"/>
        </w:rPr>
        <w:t>ветствии с требованиями Закона РФ «Об образовании в Российской Федерации»,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</w:t>
      </w:r>
      <w:r w:rsidRPr="001F7CC7">
        <w:rPr>
          <w:rFonts w:ascii="Times New Roman" w:hAnsi="Times New Roman"/>
          <w:sz w:val="24"/>
          <w:szCs w:val="24"/>
          <w:vertAlign w:val="superscript"/>
        </w:rPr>
        <w:footnoteReference w:id="4"/>
      </w:r>
      <w:r w:rsidRPr="001F7CC7">
        <w:rPr>
          <w:rFonts w:ascii="Times New Roman" w:hAnsi="Times New Roman"/>
          <w:sz w:val="24"/>
          <w:szCs w:val="24"/>
        </w:rPr>
        <w:t>, Ко</w:t>
      </w:r>
      <w:r w:rsidRPr="001F7CC7">
        <w:rPr>
          <w:rFonts w:ascii="Times New Roman" w:hAnsi="Times New Roman"/>
          <w:sz w:val="24"/>
          <w:szCs w:val="24"/>
        </w:rPr>
        <w:t>н</w:t>
      </w:r>
      <w:r w:rsidRPr="001F7CC7">
        <w:rPr>
          <w:rFonts w:ascii="Times New Roman" w:hAnsi="Times New Roman"/>
          <w:sz w:val="24"/>
          <w:szCs w:val="24"/>
        </w:rPr>
        <w:t>цепции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УМК РО Л.В. Занкова</w:t>
      </w:r>
      <w:r w:rsidR="00AA24E6">
        <w:rPr>
          <w:rFonts w:ascii="Times New Roman" w:hAnsi="Times New Roman"/>
          <w:sz w:val="24"/>
          <w:szCs w:val="24"/>
        </w:rPr>
        <w:t xml:space="preserve">, УМК «Школа </w:t>
      </w:r>
      <w:r w:rsidR="00AA24E6">
        <w:rPr>
          <w:rFonts w:ascii="Times New Roman" w:hAnsi="Times New Roman"/>
          <w:sz w:val="24"/>
          <w:szCs w:val="24"/>
          <w:lang w:val="en-US"/>
        </w:rPr>
        <w:t>XXI</w:t>
      </w:r>
      <w:r w:rsidR="00AA24E6">
        <w:rPr>
          <w:rFonts w:ascii="Times New Roman" w:hAnsi="Times New Roman"/>
          <w:sz w:val="24"/>
          <w:szCs w:val="24"/>
        </w:rPr>
        <w:t xml:space="preserve"> века».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E1D73" w:rsidRPr="00613C47" w:rsidRDefault="007E1D73" w:rsidP="00F535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3C4">
        <w:rPr>
          <w:rFonts w:ascii="Times New Roman" w:hAnsi="Times New Roman"/>
          <w:sz w:val="24"/>
          <w:szCs w:val="24"/>
        </w:rPr>
        <w:t>Программа духовно-нравственного развития и воспитания направлена на организацию нравственного уклада школьной жизни, включающего воспитательную, учебную, внеучебную, социально значимую деятельность обучающихся, основанного на системе духовных идеалов, ценностей, моральных приоритетов, реализуемого в совместной социально-педагогической деятельности школы, семьи и других субъектов общественной жизни.</w:t>
      </w:r>
    </w:p>
    <w:p w:rsidR="007E1D73" w:rsidRPr="00F53542" w:rsidRDefault="007E1D73" w:rsidP="00F535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3542">
        <w:rPr>
          <w:rFonts w:ascii="Times New Roman" w:hAnsi="Times New Roman"/>
          <w:sz w:val="24"/>
          <w:szCs w:val="24"/>
        </w:rPr>
        <w:t>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</w:t>
      </w:r>
      <w:r w:rsidRPr="00F53542">
        <w:rPr>
          <w:rFonts w:ascii="Times New Roman" w:hAnsi="Times New Roman"/>
          <w:sz w:val="24"/>
          <w:szCs w:val="24"/>
        </w:rPr>
        <w:t>ь</w:t>
      </w:r>
      <w:r w:rsidRPr="00F53542">
        <w:rPr>
          <w:rFonts w:ascii="Times New Roman" w:hAnsi="Times New Roman"/>
          <w:sz w:val="24"/>
          <w:szCs w:val="24"/>
        </w:rPr>
        <w:t>ными партнёрами школы: сельским Домом</w:t>
      </w:r>
      <w:r w:rsidR="00BB43C5" w:rsidRPr="00F53542">
        <w:rPr>
          <w:rFonts w:ascii="Times New Roman" w:hAnsi="Times New Roman"/>
          <w:sz w:val="24"/>
          <w:szCs w:val="24"/>
        </w:rPr>
        <w:t xml:space="preserve"> культуры, ДЮСШ, управлением</w:t>
      </w:r>
      <w:r w:rsidRPr="00F53542">
        <w:rPr>
          <w:rFonts w:ascii="Times New Roman" w:hAnsi="Times New Roman"/>
          <w:sz w:val="24"/>
          <w:szCs w:val="24"/>
        </w:rPr>
        <w:t xml:space="preserve"> социальной</w:t>
      </w:r>
      <w:r w:rsidR="00BB43C5" w:rsidRPr="00F53542">
        <w:rPr>
          <w:rFonts w:ascii="Times New Roman" w:hAnsi="Times New Roman"/>
          <w:sz w:val="24"/>
          <w:szCs w:val="24"/>
        </w:rPr>
        <w:t xml:space="preserve"> защ</w:t>
      </w:r>
      <w:r w:rsidR="00BB43C5" w:rsidRPr="00F53542">
        <w:rPr>
          <w:rFonts w:ascii="Times New Roman" w:hAnsi="Times New Roman"/>
          <w:sz w:val="24"/>
          <w:szCs w:val="24"/>
        </w:rPr>
        <w:t>и</w:t>
      </w:r>
      <w:r w:rsidR="00BB43C5" w:rsidRPr="00F53542">
        <w:rPr>
          <w:rFonts w:ascii="Times New Roman" w:hAnsi="Times New Roman"/>
          <w:sz w:val="24"/>
          <w:szCs w:val="24"/>
        </w:rPr>
        <w:t>ты населения администрации</w:t>
      </w:r>
      <w:r w:rsidRPr="00F53542">
        <w:rPr>
          <w:rFonts w:ascii="Times New Roman" w:hAnsi="Times New Roman"/>
          <w:sz w:val="24"/>
          <w:szCs w:val="24"/>
        </w:rPr>
        <w:t xml:space="preserve"> Назаровского района, управлением о</w:t>
      </w:r>
      <w:r w:rsidR="00F53542">
        <w:rPr>
          <w:rFonts w:ascii="Times New Roman" w:hAnsi="Times New Roman"/>
          <w:sz w:val="24"/>
          <w:szCs w:val="24"/>
        </w:rPr>
        <w:t>бразования администрации</w:t>
      </w:r>
      <w:r w:rsidRPr="00F53542">
        <w:rPr>
          <w:rFonts w:ascii="Times New Roman" w:hAnsi="Times New Roman"/>
          <w:sz w:val="24"/>
          <w:szCs w:val="24"/>
        </w:rPr>
        <w:t xml:space="preserve"> Назаровского района, ДДТ, библиотекой.</w:t>
      </w:r>
    </w:p>
    <w:p w:rsidR="007E1D73" w:rsidRPr="001F7CC7" w:rsidRDefault="00BB43C5" w:rsidP="00F53542">
      <w:pPr>
        <w:shd w:val="clear" w:color="auto" w:fill="FFFFFF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  <w:r w:rsidR="00F53542">
        <w:rPr>
          <w:rFonts w:ascii="Times New Roman" w:hAnsi="Times New Roman"/>
          <w:sz w:val="24"/>
          <w:szCs w:val="24"/>
        </w:rPr>
        <w:t xml:space="preserve"> духовно-нравственного</w:t>
      </w:r>
      <w:r>
        <w:rPr>
          <w:rFonts w:ascii="Times New Roman" w:hAnsi="Times New Roman"/>
          <w:sz w:val="24"/>
          <w:szCs w:val="24"/>
        </w:rPr>
        <w:t xml:space="preserve"> развития и воспитания учащихся</w:t>
      </w:r>
      <w:r w:rsidR="007E1D73" w:rsidRPr="001F7CC7">
        <w:rPr>
          <w:rFonts w:ascii="Times New Roman" w:hAnsi="Times New Roman"/>
          <w:sz w:val="24"/>
          <w:szCs w:val="24"/>
        </w:rPr>
        <w:t xml:space="preserve"> содержит восемь разделов: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Цель и задачи духовно-нравственного развития и воспитания обучающихся </w:t>
      </w:r>
      <w:r w:rsidR="000934AB">
        <w:rPr>
          <w:rFonts w:ascii="Times New Roman" w:hAnsi="Times New Roman"/>
          <w:sz w:val="24"/>
          <w:szCs w:val="24"/>
        </w:rPr>
        <w:t>при получ</w:t>
      </w:r>
      <w:r w:rsidR="000934AB">
        <w:rPr>
          <w:rFonts w:ascii="Times New Roman" w:hAnsi="Times New Roman"/>
          <w:sz w:val="24"/>
          <w:szCs w:val="24"/>
        </w:rPr>
        <w:t>е</w:t>
      </w:r>
      <w:r w:rsidR="000934AB">
        <w:rPr>
          <w:rFonts w:ascii="Times New Roman" w:hAnsi="Times New Roman"/>
          <w:sz w:val="24"/>
          <w:szCs w:val="24"/>
        </w:rPr>
        <w:t>нии начального общего образования</w:t>
      </w:r>
      <w:r w:rsidRPr="001F7CC7">
        <w:rPr>
          <w:rFonts w:ascii="Times New Roman" w:hAnsi="Times New Roman"/>
          <w:sz w:val="24"/>
          <w:szCs w:val="24"/>
        </w:rPr>
        <w:t>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Основные направления и ценностные основы духовно-нравственного развития и воспит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ния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1F7CC7">
        <w:rPr>
          <w:rFonts w:ascii="Times New Roman" w:hAnsi="Times New Roman"/>
          <w:sz w:val="24"/>
          <w:szCs w:val="24"/>
        </w:rPr>
        <w:t>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Принципы и особенности организации содержания духовно-нравственного развития и воспитания обучающихся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1F7CC7">
        <w:rPr>
          <w:rFonts w:ascii="Times New Roman" w:hAnsi="Times New Roman"/>
          <w:sz w:val="24"/>
          <w:szCs w:val="24"/>
        </w:rPr>
        <w:t>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Содержание духовно-нравственного развития и воспитания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1F7CC7">
        <w:rPr>
          <w:rFonts w:ascii="Times New Roman" w:hAnsi="Times New Roman"/>
          <w:sz w:val="24"/>
          <w:szCs w:val="24"/>
        </w:rPr>
        <w:t>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Виды деятельности и формы занятий с обучающимися.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Совместная деятельность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1F7CC7">
        <w:rPr>
          <w:rFonts w:ascii="Times New Roman" w:hAnsi="Times New Roman"/>
          <w:sz w:val="24"/>
          <w:szCs w:val="24"/>
        </w:rPr>
        <w:t>, семьи и общественности по духовно-нравственному развитию и воспитанию обучающи</w:t>
      </w:r>
      <w:r w:rsidRPr="001F7CC7">
        <w:rPr>
          <w:rFonts w:ascii="Times New Roman" w:hAnsi="Times New Roman"/>
          <w:sz w:val="24"/>
          <w:szCs w:val="24"/>
        </w:rPr>
        <w:t>х</w:t>
      </w:r>
      <w:r w:rsidRPr="001F7CC7">
        <w:rPr>
          <w:rFonts w:ascii="Times New Roman" w:hAnsi="Times New Roman"/>
          <w:sz w:val="24"/>
          <w:szCs w:val="24"/>
        </w:rPr>
        <w:t>ся.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Повышение педагогической культуры родителей (законных представителей) обучающи</w:t>
      </w:r>
      <w:r w:rsidRPr="001F7CC7">
        <w:rPr>
          <w:rFonts w:ascii="Times New Roman" w:hAnsi="Times New Roman"/>
          <w:sz w:val="24"/>
          <w:szCs w:val="24"/>
        </w:rPr>
        <w:t>х</w:t>
      </w:r>
      <w:r w:rsidRPr="001F7CC7">
        <w:rPr>
          <w:rFonts w:ascii="Times New Roman" w:hAnsi="Times New Roman"/>
          <w:sz w:val="24"/>
          <w:szCs w:val="24"/>
        </w:rPr>
        <w:t>ся.</w:t>
      </w:r>
    </w:p>
    <w:p w:rsidR="007E1D73" w:rsidRPr="001F7CC7" w:rsidRDefault="007E1D73" w:rsidP="003145B3">
      <w:pPr>
        <w:numPr>
          <w:ilvl w:val="0"/>
          <w:numId w:val="64"/>
        </w:numPr>
        <w:shd w:val="clear" w:color="auto" w:fill="FFFFFF"/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Планируемые результаты духовно-нравственного развития и воспитания обучающихся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1F7CC7">
        <w:rPr>
          <w:rFonts w:ascii="Times New Roman" w:hAnsi="Times New Roman"/>
          <w:sz w:val="24"/>
          <w:szCs w:val="24"/>
        </w:rPr>
        <w:t>.</w:t>
      </w:r>
    </w:p>
    <w:p w:rsidR="007E1D73" w:rsidRPr="001F7CC7" w:rsidRDefault="007E1D73" w:rsidP="0027176F">
      <w:pPr>
        <w:pStyle w:val="3"/>
      </w:pPr>
      <w:bookmarkStart w:id="703" w:name="_2.3.2._Цель_и"/>
      <w:bookmarkStart w:id="704" w:name="_Цель_и_задачи"/>
      <w:bookmarkStart w:id="705" w:name="_Toc417595662"/>
      <w:bookmarkStart w:id="706" w:name="_Toc417596335"/>
      <w:bookmarkStart w:id="707" w:name="_Toc417597870"/>
      <w:bookmarkStart w:id="708" w:name="_Toc417598058"/>
      <w:bookmarkStart w:id="709" w:name="_Toc417719905"/>
      <w:bookmarkStart w:id="710" w:name="_Toc417720423"/>
      <w:bookmarkStart w:id="711" w:name="_Toc418367551"/>
      <w:bookmarkStart w:id="712" w:name="_Toc418686176"/>
      <w:bookmarkStart w:id="713" w:name="_Toc468396200"/>
      <w:bookmarkStart w:id="714" w:name="_Toc509186667"/>
      <w:bookmarkEnd w:id="703"/>
      <w:bookmarkEnd w:id="704"/>
      <w:r w:rsidRPr="0027176F">
        <w:t>Цель и задачи</w:t>
      </w:r>
      <w:r w:rsidRPr="001F7CC7">
        <w:t xml:space="preserve"> духовно-нравственного развития и воспитания об</w:t>
      </w:r>
      <w:r w:rsidRPr="001F7CC7">
        <w:t>у</w:t>
      </w:r>
      <w:r w:rsidRPr="001F7CC7">
        <w:t>чающихся</w:t>
      </w:r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</w:p>
    <w:p w:rsidR="007E1D73" w:rsidRPr="001F7CC7" w:rsidRDefault="007E1D73" w:rsidP="00F5354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i/>
          <w:sz w:val="24"/>
          <w:szCs w:val="24"/>
        </w:rPr>
        <w:t>Духовно</w:t>
      </w:r>
      <w:r w:rsidRPr="001F7CC7">
        <w:rPr>
          <w:rFonts w:ascii="Times New Roman" w:hAnsi="Times New Roman"/>
          <w:i/>
          <w:sz w:val="24"/>
          <w:szCs w:val="24"/>
        </w:rPr>
        <w:t>-н</w:t>
      </w:r>
      <w:r w:rsidRPr="001F7CC7">
        <w:rPr>
          <w:rFonts w:ascii="Times New Roman" w:hAnsi="Times New Roman"/>
          <w:b/>
          <w:i/>
          <w:sz w:val="24"/>
          <w:szCs w:val="24"/>
        </w:rPr>
        <w:t>равственное воспитание</w:t>
      </w:r>
      <w:r w:rsidRPr="001F7CC7">
        <w:rPr>
          <w:rFonts w:ascii="Times New Roman" w:hAnsi="Times New Roman"/>
          <w:sz w:val="24"/>
          <w:szCs w:val="24"/>
        </w:rPr>
        <w:t xml:space="preserve"> – педагогически организованный процесс усвоения и принятия обучающимся базовых национальных ценностей, освоение системы общечеловеч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ских ценностей и культурных, духовных и нравственных ценностей многонационального нар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 xml:space="preserve">да Российской Федерации. </w:t>
      </w:r>
    </w:p>
    <w:p w:rsidR="007E1D73" w:rsidRPr="001F7CC7" w:rsidRDefault="007E1D73" w:rsidP="00F5354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i/>
          <w:sz w:val="24"/>
          <w:szCs w:val="24"/>
        </w:rPr>
        <w:lastRenderedPageBreak/>
        <w:t>Духовно-нравственное развитие</w:t>
      </w:r>
      <w:r w:rsidRPr="001F7CC7">
        <w:rPr>
          <w:rFonts w:ascii="Times New Roman" w:hAnsi="Times New Roman"/>
          <w:sz w:val="24"/>
          <w:szCs w:val="24"/>
        </w:rPr>
        <w:t>, осуществляемое в процессе социализации –  послед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</w:t>
      </w:r>
      <w:r w:rsidRPr="001F7CC7">
        <w:rPr>
          <w:rFonts w:ascii="Times New Roman" w:hAnsi="Times New Roman"/>
          <w:sz w:val="24"/>
          <w:szCs w:val="24"/>
        </w:rPr>
        <w:t>ь</w:t>
      </w:r>
      <w:r w:rsidRPr="001F7CC7">
        <w:rPr>
          <w:rFonts w:ascii="Times New Roman" w:hAnsi="Times New Roman"/>
          <w:sz w:val="24"/>
          <w:szCs w:val="24"/>
        </w:rPr>
        <w:t>ных норм и нравственных идеалов отношения к себе, другим людям, обществу, государству, Отечеству, миру в целом.</w:t>
      </w:r>
    </w:p>
    <w:p w:rsidR="007E1D73" w:rsidRPr="0098108E" w:rsidRDefault="007E1D73" w:rsidP="00F53542">
      <w:pPr>
        <w:suppressAutoHyphens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233E2">
        <w:rPr>
          <w:rFonts w:ascii="Times New Roman" w:hAnsi="Times New Roman"/>
          <w:b/>
          <w:i/>
          <w:sz w:val="24"/>
          <w:szCs w:val="24"/>
          <w:lang w:eastAsia="ar-SA"/>
        </w:rPr>
        <w:t>Общей целью</w:t>
      </w:r>
      <w:r w:rsidRPr="00A233E2">
        <w:rPr>
          <w:rFonts w:ascii="Times New Roman" w:hAnsi="Times New Roman"/>
          <w:sz w:val="24"/>
          <w:szCs w:val="24"/>
          <w:lang w:eastAsia="ar-SA"/>
        </w:rPr>
        <w:t xml:space="preserve">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7E1D73" w:rsidRDefault="007E1D73" w:rsidP="00F5354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i/>
          <w:sz w:val="24"/>
          <w:szCs w:val="24"/>
        </w:rPr>
        <w:t>Задачи духовно-нравственного воспитания</w:t>
      </w:r>
      <w:r w:rsidRPr="001F7CC7">
        <w:rPr>
          <w:rFonts w:ascii="Times New Roman" w:hAnsi="Times New Roman"/>
          <w:sz w:val="24"/>
          <w:szCs w:val="24"/>
        </w:rPr>
        <w:t xml:space="preserve"> определены как ожидаемые результаты в логике требований к личностным результатам общего начального образования и предусматр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вают:</w:t>
      </w:r>
    </w:p>
    <w:p w:rsidR="007E1D73" w:rsidRPr="0098108E" w:rsidRDefault="007E1D73" w:rsidP="00F53542">
      <w:pPr>
        <w:shd w:val="clear" w:color="auto" w:fill="FFFFFF"/>
        <w:suppressAutoHyphens/>
        <w:autoSpaceDE w:val="0"/>
        <w:spacing w:before="60"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  <w:t>1) Воспитание гражданственности, патриотизма, уважения к правам, свободам и обязанностям человека: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представления о символах государства — Флаге, Гербе России, о флаге и гербе субъекта Российской Федерации, в котором находится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организация, осуществляющая </w:t>
      </w: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правах и обязанностях гражданина России;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интерес к общественным явлениям, понимание активной роли человека в обществе;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уважительное отношение к русскому языку как государственному, языку межнационального общения;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ценностное отношение к своему национальному языку и культуре;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начальные представления о народах России, об их общей исторической судьбе, о единстве народов нашей страны;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национальных героях и важнейших событиях истории России и её народов;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интерес к государственным праздникам и важнейшим событиям в жизни России, субъекта Российской Федерации, Красноярского края, Назаровского района, посёлка Глядень;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стремление активно участвовать в делах класса, школы, семьи, своего села, города;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любовь к образовательному учреждению, своему селу, городу, народу, России;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уважение к защитникам Родины;</w:t>
      </w:r>
    </w:p>
    <w:p w:rsidR="007E1D73" w:rsidRPr="0098108E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умение отвечать за свои поступки;</w:t>
      </w:r>
    </w:p>
    <w:p w:rsidR="007E1D73" w:rsidRPr="00B657FF" w:rsidRDefault="007E1D73" w:rsidP="003145B3">
      <w:pPr>
        <w:numPr>
          <w:ilvl w:val="0"/>
          <w:numId w:val="138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7E1D73" w:rsidRPr="0098108E" w:rsidRDefault="007E1D73" w:rsidP="00F53542">
      <w:pPr>
        <w:shd w:val="clear" w:color="auto" w:fill="FFFFFF"/>
        <w:suppressAutoHyphens/>
        <w:autoSpaceDE w:val="0"/>
        <w:spacing w:before="60"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  <w:t>2) Воспитание нравственных чувств и этического сознания: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первоначальные представления о базовых национальных российских ценностях;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различение хороших и плохих поступков;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представления о правилах поведения в образовательном учреждении, дома, на улице, в населённом пункте, в общественных местах, на природе;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уважительное отношение к родителям, старшим, доброжелательное отношение к сверстникам и младшим;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установление дружеских взаимоотношений в коллективе, основанных на взаимопомощи и взаимной поддержке;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бережное, гуманное отношение ко всему живому;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>стремление избегать плохих поступков, не капризничать, не быть упрямым; умение признаться в плохом поступке и анализировать его;</w:t>
      </w:r>
    </w:p>
    <w:p w:rsidR="007E1D73" w:rsidRPr="0098108E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7E1D73" w:rsidRPr="00B657FF" w:rsidRDefault="007E1D73" w:rsidP="003145B3">
      <w:pPr>
        <w:numPr>
          <w:ilvl w:val="0"/>
          <w:numId w:val="135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7E1D73" w:rsidRPr="0098108E" w:rsidRDefault="007E1D73" w:rsidP="00F53542">
      <w:pPr>
        <w:shd w:val="clear" w:color="auto" w:fill="FFFFFF"/>
        <w:suppressAutoHyphens/>
        <w:autoSpaceDE w:val="0"/>
        <w:spacing w:before="60"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  <w:t>3) Воспитание трудолюбия, творческого отношения к учению, труду, жизни: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первоначальные представления о нравственных основах учёбы, ведущей роли образования, труда и значении творчества в жизни человека и общества;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уважение к труду и творчеству старших и сверстников;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об основных профессиях;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ценностное отношение к учёбе как виду творческой деятельности;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роли знаний, науки, современного производства в жизни человека и общества;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первоначальные навыки коллективной работы, в том числе при разработке и реализации учебных и учебно-трудовых проектов;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умение соблюдать порядок на рабочем месте;</w:t>
      </w:r>
    </w:p>
    <w:p w:rsidR="007E1D73" w:rsidRPr="0098108E" w:rsidRDefault="007E1D73" w:rsidP="003145B3">
      <w:pPr>
        <w:numPr>
          <w:ilvl w:val="0"/>
          <w:numId w:val="139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7E1D73" w:rsidRPr="0098108E" w:rsidRDefault="007E1D73" w:rsidP="003145B3">
      <w:pPr>
        <w:numPr>
          <w:ilvl w:val="0"/>
          <w:numId w:val="139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отрицательное отношение к лени и небрежности в труде и учёбе, небережливому отношению к результатам труда людей.</w:t>
      </w:r>
    </w:p>
    <w:p w:rsidR="007E1D73" w:rsidRPr="0098108E" w:rsidRDefault="007E1D73" w:rsidP="00F53542">
      <w:pPr>
        <w:shd w:val="clear" w:color="auto" w:fill="FFFFFF"/>
        <w:suppressAutoHyphens/>
        <w:autoSpaceDE w:val="0"/>
        <w:spacing w:before="60"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  <w:t>4) Формирование ценностного отношения к здоровью и здоровому образу жизни: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ценностное отношение к своему здоровью, здоровью родителей (законных представителей), членов своей семьи, педагогов, сверстников;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элементарные представления о влиянии нравственности человека на состояние его здоровья и здоровья окружающих его людей;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понимание важности физической культуры и спорта для здоровья человека, его образования, труда и творчества;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знание и выполнение санитарно-гигиенических правил, соблюдение здоровьесберегающего режима дня;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интерес к прогулкам на природе, подвижным играм, участию в спортивных соревнованиях;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первоначальные представления об оздоровительном вли</w:t>
      </w: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softHyphen/>
        <w:t>янии природы на человека;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7E1D73" w:rsidRPr="0098108E" w:rsidRDefault="007E1D73" w:rsidP="003145B3">
      <w:pPr>
        <w:numPr>
          <w:ilvl w:val="0"/>
          <w:numId w:val="137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отрицательное отношение к невыполнению правил личной гигиены и санитарии, уклонению от занятий физкультурой.</w:t>
      </w:r>
    </w:p>
    <w:p w:rsidR="007E1D73" w:rsidRPr="0098108E" w:rsidRDefault="007E1D73" w:rsidP="00F53542">
      <w:pPr>
        <w:shd w:val="clear" w:color="auto" w:fill="FFFFFF"/>
        <w:suppressAutoHyphens/>
        <w:autoSpaceDE w:val="0"/>
        <w:spacing w:before="60"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  <w:t>5) Воспитание ценностного отношения к природе, окружающей среде (экологическое воспитание):</w:t>
      </w:r>
    </w:p>
    <w:p w:rsidR="007E1D73" w:rsidRPr="0098108E" w:rsidRDefault="007E1D73" w:rsidP="003145B3">
      <w:pPr>
        <w:numPr>
          <w:ilvl w:val="0"/>
          <w:numId w:val="136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7E1D73" w:rsidRPr="0098108E" w:rsidRDefault="007E1D73" w:rsidP="003145B3">
      <w:pPr>
        <w:numPr>
          <w:ilvl w:val="0"/>
          <w:numId w:val="136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ценностное отношение к природе и всем формам жизни;</w:t>
      </w:r>
    </w:p>
    <w:p w:rsidR="007E1D73" w:rsidRPr="0098108E" w:rsidRDefault="007E1D73" w:rsidP="003145B3">
      <w:pPr>
        <w:numPr>
          <w:ilvl w:val="0"/>
          <w:numId w:val="136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элементарный опыт природоохранительной деятельности;</w:t>
      </w:r>
    </w:p>
    <w:p w:rsidR="007E1D73" w:rsidRPr="0098108E" w:rsidRDefault="007E1D73" w:rsidP="003145B3">
      <w:pPr>
        <w:numPr>
          <w:ilvl w:val="0"/>
          <w:numId w:val="136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бережное отношение к растениям и животным. </w:t>
      </w:r>
    </w:p>
    <w:p w:rsidR="007E1D73" w:rsidRPr="0098108E" w:rsidRDefault="007E1D73" w:rsidP="00F53542">
      <w:pPr>
        <w:shd w:val="clear" w:color="auto" w:fill="FFFFFF"/>
        <w:suppressAutoHyphens/>
        <w:autoSpaceDE w:val="0"/>
        <w:spacing w:before="60" w:after="0" w:line="240" w:lineRule="auto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i/>
          <w:iCs/>
          <w:color w:val="000000"/>
          <w:sz w:val="24"/>
          <w:szCs w:val="24"/>
          <w:lang w:eastAsia="ar-SA"/>
        </w:rPr>
        <w:t>6)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7E1D73" w:rsidRPr="0098108E" w:rsidRDefault="007E1D73" w:rsidP="003145B3">
      <w:pPr>
        <w:numPr>
          <w:ilvl w:val="0"/>
          <w:numId w:val="140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представления о душевной и физической красоте человека;</w:t>
      </w:r>
    </w:p>
    <w:p w:rsidR="007E1D73" w:rsidRPr="0098108E" w:rsidRDefault="007E1D73" w:rsidP="003145B3">
      <w:pPr>
        <w:numPr>
          <w:ilvl w:val="0"/>
          <w:numId w:val="140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lastRenderedPageBreak/>
        <w:t>формирование эстетических идеалов, чувства прекрасного; умение видеть красоту природы, труда и творчества;</w:t>
      </w:r>
    </w:p>
    <w:p w:rsidR="007E1D73" w:rsidRPr="0098108E" w:rsidRDefault="007E1D73" w:rsidP="003145B3">
      <w:pPr>
        <w:numPr>
          <w:ilvl w:val="0"/>
          <w:numId w:val="140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интерес к чтению, произведениям искусства, детским спектаклям, концертам, выставкам, музыке;</w:t>
      </w:r>
    </w:p>
    <w:p w:rsidR="007E1D73" w:rsidRPr="0098108E" w:rsidRDefault="007E1D73" w:rsidP="003145B3">
      <w:pPr>
        <w:numPr>
          <w:ilvl w:val="0"/>
          <w:numId w:val="140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интерес к занятиям художественным творчеством;</w:t>
      </w:r>
    </w:p>
    <w:p w:rsidR="007E1D73" w:rsidRPr="0098108E" w:rsidRDefault="007E1D73" w:rsidP="003145B3">
      <w:pPr>
        <w:numPr>
          <w:ilvl w:val="0"/>
          <w:numId w:val="140"/>
        </w:numPr>
        <w:shd w:val="clear" w:color="auto" w:fill="FFFFFF"/>
        <w:suppressAutoHyphens/>
        <w:autoSpaceDE w:val="0"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стремление к опрятному внешнему виду;</w:t>
      </w:r>
    </w:p>
    <w:p w:rsidR="007E1D73" w:rsidRPr="0098108E" w:rsidRDefault="007E1D73" w:rsidP="003145B3">
      <w:pPr>
        <w:numPr>
          <w:ilvl w:val="0"/>
          <w:numId w:val="140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отрицательное отношение к некрасивым поступкам и неряшливости.</w:t>
      </w:r>
    </w:p>
    <w:p w:rsidR="007E1D73" w:rsidRPr="001F7CC7" w:rsidRDefault="007E1D73" w:rsidP="0027176F">
      <w:pPr>
        <w:pStyle w:val="3"/>
      </w:pPr>
      <w:bookmarkStart w:id="715" w:name="_2.3.3._Основные_направления"/>
      <w:bookmarkStart w:id="716" w:name="_Основные_направления_духовно-нравст"/>
      <w:bookmarkStart w:id="717" w:name="_Toc417595663"/>
      <w:bookmarkStart w:id="718" w:name="_Toc417596336"/>
      <w:bookmarkStart w:id="719" w:name="_Toc417597871"/>
      <w:bookmarkStart w:id="720" w:name="_Toc417598059"/>
      <w:bookmarkStart w:id="721" w:name="_Toc417719906"/>
      <w:bookmarkStart w:id="722" w:name="_Toc417720424"/>
      <w:bookmarkStart w:id="723" w:name="_Toc418367552"/>
      <w:bookmarkStart w:id="724" w:name="_Toc418686177"/>
      <w:bookmarkStart w:id="725" w:name="_Toc468396201"/>
      <w:bookmarkStart w:id="726" w:name="_Toc509186668"/>
      <w:bookmarkEnd w:id="715"/>
      <w:bookmarkEnd w:id="716"/>
      <w:r w:rsidRPr="0027176F">
        <w:t>Основные</w:t>
      </w:r>
      <w:r w:rsidRPr="001F7CC7">
        <w:t xml:space="preserve"> направления духовно-нравственного развития и восп</w:t>
      </w:r>
      <w:r w:rsidRPr="001F7CC7">
        <w:t>и</w:t>
      </w:r>
      <w:r w:rsidRPr="001F7CC7">
        <w:t>тания обучающихся</w:t>
      </w:r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</w:p>
    <w:p w:rsidR="007E1D73" w:rsidRPr="001F7CC7" w:rsidRDefault="007E1D73" w:rsidP="00F5354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Ценностные установки духовно-нравственного развития и воспитания учащихся начал</w:t>
      </w:r>
      <w:r w:rsidRPr="001F7CC7">
        <w:rPr>
          <w:rFonts w:ascii="Times New Roman" w:hAnsi="Times New Roman"/>
          <w:sz w:val="24"/>
          <w:szCs w:val="24"/>
        </w:rPr>
        <w:t>ь</w:t>
      </w:r>
      <w:r w:rsidRPr="001F7CC7">
        <w:rPr>
          <w:rFonts w:ascii="Times New Roman" w:hAnsi="Times New Roman"/>
          <w:sz w:val="24"/>
          <w:szCs w:val="24"/>
        </w:rPr>
        <w:t>ной школы согласуются с традиционными источниками нравственности, которыми являются следующие ценности: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патриотизм (любовь к России, к своему народу, к своей малой родине; служение От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честву);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социальная солидарность (свобода личная и национальная; доверие к людям, инстит</w:t>
      </w:r>
      <w:r w:rsidRPr="001F7CC7">
        <w:rPr>
          <w:rFonts w:ascii="Times New Roman" w:hAnsi="Times New Roman"/>
          <w:sz w:val="24"/>
          <w:szCs w:val="24"/>
        </w:rPr>
        <w:t>у</w:t>
      </w:r>
      <w:r w:rsidRPr="001F7CC7">
        <w:rPr>
          <w:rFonts w:ascii="Times New Roman" w:hAnsi="Times New Roman"/>
          <w:sz w:val="24"/>
          <w:szCs w:val="24"/>
        </w:rPr>
        <w:t>там государства и гражданского общества; справедливость, милосердие, честь, дост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инство);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гражданственность (правовое государство, гражданское общество, долг перед О</w:t>
      </w:r>
      <w:r w:rsidR="00F53542">
        <w:rPr>
          <w:rFonts w:ascii="Times New Roman" w:hAnsi="Times New Roman"/>
          <w:sz w:val="24"/>
          <w:szCs w:val="24"/>
        </w:rPr>
        <w:t>теч</w:t>
      </w:r>
      <w:r w:rsidR="00F53542">
        <w:rPr>
          <w:rFonts w:ascii="Times New Roman" w:hAnsi="Times New Roman"/>
          <w:sz w:val="24"/>
          <w:szCs w:val="24"/>
        </w:rPr>
        <w:t>е</w:t>
      </w:r>
      <w:r w:rsidR="00F53542">
        <w:rPr>
          <w:rFonts w:ascii="Times New Roman" w:hAnsi="Times New Roman"/>
          <w:sz w:val="24"/>
          <w:szCs w:val="24"/>
        </w:rPr>
        <w:t>ством, старшим поколением и</w:t>
      </w:r>
      <w:r w:rsidRPr="001F7CC7">
        <w:rPr>
          <w:rFonts w:ascii="Times New Roman" w:hAnsi="Times New Roman"/>
          <w:sz w:val="24"/>
          <w:szCs w:val="24"/>
        </w:rPr>
        <w:t xml:space="preserve"> семьей, закон и правопорядок, межэтнический мир, свобода совести и вероисповедания);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труд и творчество (творчество и созидание, целеустремленность и настойчивость, трудолюбие, бережливость);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наука (познание, истина, научная картина мира, экологическое сознание);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традиционные российские религии. Учитывая светский характер обучения в </w:t>
      </w:r>
      <w:r w:rsidR="00F53542">
        <w:rPr>
          <w:rFonts w:ascii="Times New Roman" w:hAnsi="Times New Roman"/>
          <w:sz w:val="24"/>
          <w:szCs w:val="24"/>
        </w:rPr>
        <w:t>госуда</w:t>
      </w:r>
      <w:r w:rsidR="00F53542">
        <w:rPr>
          <w:rFonts w:ascii="Times New Roman" w:hAnsi="Times New Roman"/>
          <w:sz w:val="24"/>
          <w:szCs w:val="24"/>
        </w:rPr>
        <w:t>р</w:t>
      </w:r>
      <w:r w:rsidR="00F53542">
        <w:rPr>
          <w:rFonts w:ascii="Times New Roman" w:hAnsi="Times New Roman"/>
          <w:sz w:val="24"/>
          <w:szCs w:val="24"/>
        </w:rPr>
        <w:t>ственных и муниципальных</w:t>
      </w:r>
      <w:r w:rsidRPr="001F7CC7">
        <w:rPr>
          <w:rFonts w:ascii="Times New Roman" w:hAnsi="Times New Roman"/>
          <w:sz w:val="24"/>
          <w:szCs w:val="24"/>
        </w:rPr>
        <w:t xml:space="preserve"> школах, ценности традиционных российских религий принимаются школьниками в виде системных культурологических представлений о религиозных идеалах;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-142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природа (жизнь, родная земля, заповедная природа, планета Земля);</w:t>
      </w:r>
    </w:p>
    <w:p w:rsidR="007E1D73" w:rsidRPr="001F7CC7" w:rsidRDefault="007E1D73" w:rsidP="003145B3">
      <w:pPr>
        <w:numPr>
          <w:ilvl w:val="0"/>
          <w:numId w:val="65"/>
        </w:numPr>
        <w:tabs>
          <w:tab w:val="clear" w:pos="1290"/>
          <w:tab w:val="num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человечество (мир во всем мире, многообразие культур и народов, прогресс человеч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ства, международное сотрудничество).</w:t>
      </w:r>
    </w:p>
    <w:p w:rsidR="007E1D73" w:rsidRPr="00F53542" w:rsidRDefault="007E1D73" w:rsidP="00F5354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Процесс превращения базовых ценностей в личностные ценностные смыслы и ориент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ры требует включения ребёнка в процесс открытия для себя смысла той или иной ценности, о</w:t>
      </w:r>
      <w:r w:rsidRPr="001F7CC7">
        <w:rPr>
          <w:rFonts w:ascii="Times New Roman" w:hAnsi="Times New Roman"/>
          <w:sz w:val="24"/>
          <w:szCs w:val="24"/>
        </w:rPr>
        <w:t>п</w:t>
      </w:r>
      <w:r w:rsidRPr="001F7CC7">
        <w:rPr>
          <w:rFonts w:ascii="Times New Roman" w:hAnsi="Times New Roman"/>
          <w:sz w:val="24"/>
          <w:szCs w:val="24"/>
        </w:rPr>
        <w:t>ределения собственног</w:t>
      </w:r>
      <w:r w:rsidR="00F53542">
        <w:rPr>
          <w:rFonts w:ascii="Times New Roman" w:hAnsi="Times New Roman"/>
          <w:sz w:val="24"/>
          <w:szCs w:val="24"/>
        </w:rPr>
        <w:t>о отношения к ней, формирования</w:t>
      </w:r>
      <w:r w:rsidRPr="001F7CC7">
        <w:rPr>
          <w:rFonts w:ascii="Times New Roman" w:hAnsi="Times New Roman"/>
          <w:sz w:val="24"/>
          <w:szCs w:val="24"/>
        </w:rPr>
        <w:t xml:space="preserve"> опыта созидательной реализац</w:t>
      </w:r>
      <w:r w:rsidR="00F53542">
        <w:rPr>
          <w:rFonts w:ascii="Times New Roman" w:hAnsi="Times New Roman"/>
          <w:sz w:val="24"/>
          <w:szCs w:val="24"/>
        </w:rPr>
        <w:t>ии этих ценностей на практике.</w:t>
      </w:r>
    </w:p>
    <w:p w:rsidR="007E1D73" w:rsidRPr="00F53542" w:rsidRDefault="007E1D73" w:rsidP="00F5354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Ценностные ориентиры духовно-нравственного развития и воспитания о</w:t>
      </w:r>
      <w:r w:rsidR="00F53542">
        <w:rPr>
          <w:rFonts w:ascii="Times New Roman" w:hAnsi="Times New Roman"/>
          <w:sz w:val="24"/>
          <w:szCs w:val="24"/>
        </w:rPr>
        <w:t>пределяются требованиями ФГОС и</w:t>
      </w:r>
      <w:r w:rsidRPr="001F7CC7">
        <w:rPr>
          <w:rFonts w:ascii="Times New Roman" w:hAnsi="Times New Roman"/>
          <w:sz w:val="24"/>
          <w:szCs w:val="24"/>
        </w:rPr>
        <w:t xml:space="preserve"> общим представлением о современн</w:t>
      </w:r>
      <w:r w:rsidR="00F53542">
        <w:rPr>
          <w:rFonts w:ascii="Times New Roman" w:hAnsi="Times New Roman"/>
          <w:sz w:val="24"/>
          <w:szCs w:val="24"/>
        </w:rPr>
        <w:t>ом выпускнике начальной школы.</w:t>
      </w:r>
    </w:p>
    <w:p w:rsidR="007E1D73" w:rsidRPr="0027176F" w:rsidRDefault="007E1D73" w:rsidP="00F53542">
      <w:pPr>
        <w:spacing w:before="120" w:after="120" w:line="240" w:lineRule="auto"/>
        <w:ind w:firstLine="567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27176F">
        <w:rPr>
          <w:rFonts w:ascii="Times New Roman" w:hAnsi="Times New Roman"/>
          <w:b/>
          <w:spacing w:val="10"/>
          <w:sz w:val="24"/>
          <w:szCs w:val="24"/>
        </w:rPr>
        <w:t xml:space="preserve">Портрет ученика начальной школы </w:t>
      </w:r>
    </w:p>
    <w:p w:rsidR="007E1D73" w:rsidRPr="001F7CC7" w:rsidRDefault="007E1D73" w:rsidP="003218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Обобщённый результат образовательной деятельности начальной школы как итог реал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зации общественного дого</w:t>
      </w:r>
      <w:r w:rsidR="0027176F">
        <w:rPr>
          <w:rFonts w:ascii="Times New Roman" w:hAnsi="Times New Roman"/>
          <w:sz w:val="24"/>
          <w:szCs w:val="24"/>
        </w:rPr>
        <w:t xml:space="preserve">вора фиксируется в портрете её </w:t>
      </w:r>
      <w:r w:rsidRPr="001F7CC7">
        <w:rPr>
          <w:rFonts w:ascii="Times New Roman" w:hAnsi="Times New Roman"/>
          <w:sz w:val="24"/>
          <w:szCs w:val="24"/>
        </w:rPr>
        <w:t>выпускника:</w:t>
      </w:r>
    </w:p>
    <w:p w:rsidR="007E1D73" w:rsidRPr="001F7CC7" w:rsidRDefault="007E1D73" w:rsidP="003145B3">
      <w:pPr>
        <w:numPr>
          <w:ilvl w:val="0"/>
          <w:numId w:val="66"/>
        </w:numPr>
        <w:tabs>
          <w:tab w:val="clear" w:pos="108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iCs/>
          <w:sz w:val="24"/>
          <w:szCs w:val="24"/>
        </w:rPr>
        <w:t>умеющий учиться, способный организовать свою деятельность, умеющий польз</w:t>
      </w:r>
      <w:r w:rsidRPr="001F7CC7">
        <w:rPr>
          <w:rFonts w:ascii="Times New Roman" w:hAnsi="Times New Roman"/>
          <w:iCs/>
          <w:sz w:val="24"/>
          <w:szCs w:val="24"/>
        </w:rPr>
        <w:t>о</w:t>
      </w:r>
      <w:r w:rsidRPr="001F7CC7">
        <w:rPr>
          <w:rFonts w:ascii="Times New Roman" w:hAnsi="Times New Roman"/>
          <w:iCs/>
          <w:sz w:val="24"/>
          <w:szCs w:val="24"/>
        </w:rPr>
        <w:t>ваться информационными источниками;</w:t>
      </w:r>
    </w:p>
    <w:p w:rsidR="007E1D73" w:rsidRPr="001F7CC7" w:rsidRDefault="007E1D73" w:rsidP="003145B3">
      <w:pPr>
        <w:numPr>
          <w:ilvl w:val="0"/>
          <w:numId w:val="66"/>
        </w:numPr>
        <w:tabs>
          <w:tab w:val="clear" w:pos="1080"/>
          <w:tab w:val="left" w:pos="318"/>
          <w:tab w:val="num" w:pos="567"/>
          <w:tab w:val="num" w:pos="1134"/>
        </w:tabs>
        <w:autoSpaceDE w:val="0"/>
        <w:spacing w:after="0" w:line="240" w:lineRule="auto"/>
        <w:ind w:left="1134" w:hanging="425"/>
        <w:jc w:val="both"/>
        <w:rPr>
          <w:rFonts w:ascii="Times New Roman" w:hAnsi="Times New Roman"/>
          <w:iCs/>
          <w:sz w:val="24"/>
          <w:szCs w:val="24"/>
        </w:rPr>
      </w:pPr>
      <w:r w:rsidRPr="001F7CC7">
        <w:rPr>
          <w:rFonts w:ascii="Times New Roman" w:hAnsi="Times New Roman"/>
          <w:iCs/>
          <w:sz w:val="24"/>
          <w:szCs w:val="24"/>
        </w:rPr>
        <w:t>владеющий опытом мотивированного участия в конкурсах и проектах регионального и международных уровней;</w:t>
      </w:r>
    </w:p>
    <w:p w:rsidR="007E1D73" w:rsidRPr="001F7CC7" w:rsidRDefault="007E1D73" w:rsidP="003145B3">
      <w:pPr>
        <w:numPr>
          <w:ilvl w:val="0"/>
          <w:numId w:val="66"/>
        </w:numPr>
        <w:tabs>
          <w:tab w:val="clear" w:pos="1080"/>
          <w:tab w:val="left" w:pos="318"/>
          <w:tab w:val="num" w:pos="567"/>
          <w:tab w:val="num" w:pos="1134"/>
        </w:tabs>
        <w:autoSpaceDE w:val="0"/>
        <w:spacing w:after="0" w:line="240" w:lineRule="auto"/>
        <w:ind w:left="1134" w:hanging="425"/>
        <w:jc w:val="both"/>
        <w:rPr>
          <w:rFonts w:ascii="Times New Roman" w:hAnsi="Times New Roman"/>
          <w:iCs/>
          <w:sz w:val="24"/>
          <w:szCs w:val="24"/>
        </w:rPr>
      </w:pPr>
      <w:r w:rsidRPr="001F7CC7">
        <w:rPr>
          <w:rFonts w:ascii="Times New Roman" w:hAnsi="Times New Roman"/>
          <w:iCs/>
          <w:sz w:val="24"/>
          <w:szCs w:val="24"/>
        </w:rPr>
        <w:t>обладающий основами коммуникативной культурой (умеет слушать и слышать с</w:t>
      </w:r>
      <w:r w:rsidRPr="001F7CC7">
        <w:rPr>
          <w:rFonts w:ascii="Times New Roman" w:hAnsi="Times New Roman"/>
          <w:iCs/>
          <w:sz w:val="24"/>
          <w:szCs w:val="24"/>
        </w:rPr>
        <w:t>о</w:t>
      </w:r>
      <w:r w:rsidRPr="001F7CC7">
        <w:rPr>
          <w:rFonts w:ascii="Times New Roman" w:hAnsi="Times New Roman"/>
          <w:iCs/>
          <w:sz w:val="24"/>
          <w:szCs w:val="24"/>
        </w:rPr>
        <w:t>беседника, высказывать свое мнение);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любознательный, интересующийся, активно познающий мир;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владеющий основами умения учиться, способный к организации собственной де</w:t>
      </w:r>
      <w:r w:rsidRPr="001F7CC7">
        <w:rPr>
          <w:rFonts w:ascii="Times New Roman" w:hAnsi="Times New Roman"/>
          <w:sz w:val="24"/>
          <w:szCs w:val="24"/>
        </w:rPr>
        <w:t>я</w:t>
      </w:r>
      <w:r w:rsidRPr="001F7CC7">
        <w:rPr>
          <w:rFonts w:ascii="Times New Roman" w:hAnsi="Times New Roman"/>
          <w:sz w:val="24"/>
          <w:szCs w:val="24"/>
        </w:rPr>
        <w:t xml:space="preserve">тельности; 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любящий свой край и свою Родину;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уважающий и принимающий ценности семьи и общества;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готовый самостоятельно действовать и отвечать за свои поступки перед семьей и школой; 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доброжелательный, умеющий слушать и слышать партнёра, умеющий высказать свое мнение; </w:t>
      </w:r>
    </w:p>
    <w:p w:rsidR="007E1D73" w:rsidRPr="001F7CC7" w:rsidRDefault="007E1D73" w:rsidP="003145B3">
      <w:pPr>
        <w:numPr>
          <w:ilvl w:val="0"/>
          <w:numId w:val="67"/>
        </w:numPr>
        <w:tabs>
          <w:tab w:val="clear" w:pos="1080"/>
          <w:tab w:val="left" w:pos="0"/>
          <w:tab w:val="num" w:pos="567"/>
          <w:tab w:val="num" w:pos="1134"/>
        </w:tabs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/>
          <w:bCs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выполняющий правила здорового и безопасного образа жизни для себя и окружа</w:t>
      </w:r>
      <w:r w:rsidRPr="001F7CC7">
        <w:rPr>
          <w:rFonts w:ascii="Times New Roman" w:hAnsi="Times New Roman"/>
          <w:sz w:val="24"/>
          <w:szCs w:val="24"/>
        </w:rPr>
        <w:t>ю</w:t>
      </w:r>
      <w:r w:rsidRPr="001F7CC7">
        <w:rPr>
          <w:rFonts w:ascii="Times New Roman" w:hAnsi="Times New Roman"/>
          <w:sz w:val="24"/>
          <w:szCs w:val="24"/>
        </w:rPr>
        <w:t>щих.</w:t>
      </w:r>
    </w:p>
    <w:p w:rsidR="007E1D73" w:rsidRPr="001F7CC7" w:rsidRDefault="007E1D73" w:rsidP="0032186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Содержание духовно-нравственного развития и воспитания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1F7CC7">
        <w:rPr>
          <w:rFonts w:ascii="Times New Roman" w:hAnsi="Times New Roman"/>
          <w:sz w:val="24"/>
          <w:szCs w:val="24"/>
        </w:rPr>
        <w:t xml:space="preserve"> отбирается на основании базовых национальных ценностей в логике реализации следующих направлений:</w:t>
      </w:r>
    </w:p>
    <w:p w:rsidR="007E1D73" w:rsidRPr="001F7CC7" w:rsidRDefault="007E1D73" w:rsidP="00321860">
      <w:pPr>
        <w:spacing w:before="6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F6385">
        <w:rPr>
          <w:rFonts w:ascii="Times New Roman" w:hAnsi="Times New Roman"/>
          <w:b/>
          <w:i/>
          <w:sz w:val="24"/>
          <w:szCs w:val="24"/>
        </w:rPr>
        <w:t>1.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i/>
          <w:sz w:val="24"/>
          <w:szCs w:val="24"/>
        </w:rPr>
        <w:t>Воспитание гражданственности, патриотизма, уважения к правам, свободам и обяза</w:t>
      </w:r>
      <w:r w:rsidRPr="001F7CC7">
        <w:rPr>
          <w:rFonts w:ascii="Times New Roman" w:hAnsi="Times New Roman"/>
          <w:b/>
          <w:i/>
          <w:sz w:val="24"/>
          <w:szCs w:val="24"/>
        </w:rPr>
        <w:t>н</w:t>
      </w:r>
      <w:r w:rsidRPr="001F7CC7">
        <w:rPr>
          <w:rFonts w:ascii="Times New Roman" w:hAnsi="Times New Roman"/>
          <w:b/>
          <w:i/>
          <w:sz w:val="24"/>
          <w:szCs w:val="24"/>
        </w:rPr>
        <w:t xml:space="preserve">ностям человека. </w:t>
      </w:r>
    </w:p>
    <w:p w:rsidR="007E1D73" w:rsidRPr="001F7CC7" w:rsidRDefault="007E1D73" w:rsidP="003218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D9">
        <w:rPr>
          <w:rFonts w:ascii="Times New Roman" w:hAnsi="Times New Roman"/>
          <w:sz w:val="24"/>
          <w:szCs w:val="24"/>
        </w:rPr>
        <w:t>Ценности:</w:t>
      </w:r>
      <w:r w:rsidRPr="001F7CC7">
        <w:rPr>
          <w:rFonts w:ascii="Times New Roman" w:hAnsi="Times New Roman"/>
          <w:sz w:val="24"/>
          <w:szCs w:val="24"/>
        </w:rPr>
        <w:t xml:space="preserve"> любовь к России, своему народу, своему краю, служение Отечеству, правовое государство, гражданское общество; закон и правопорядок, поликультурный мир, свобода ли</w:t>
      </w:r>
      <w:r w:rsidRPr="001F7CC7">
        <w:rPr>
          <w:rFonts w:ascii="Times New Roman" w:hAnsi="Times New Roman"/>
          <w:sz w:val="24"/>
          <w:szCs w:val="24"/>
        </w:rPr>
        <w:t>ч</w:t>
      </w:r>
      <w:r w:rsidRPr="001F7CC7">
        <w:rPr>
          <w:rFonts w:ascii="Times New Roman" w:hAnsi="Times New Roman"/>
          <w:sz w:val="24"/>
          <w:szCs w:val="24"/>
        </w:rPr>
        <w:t>ная и национальная, доверие к людям, институтам государства и гражданского общества.</w:t>
      </w:r>
    </w:p>
    <w:p w:rsidR="007E1D73" w:rsidRPr="001F7CC7" w:rsidRDefault="007E1D73" w:rsidP="00321860">
      <w:pPr>
        <w:spacing w:before="6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 xml:space="preserve">2. </w:t>
      </w:r>
      <w:r w:rsidRPr="001F7CC7">
        <w:rPr>
          <w:rFonts w:ascii="Times New Roman" w:hAnsi="Times New Roman"/>
          <w:b/>
          <w:i/>
          <w:sz w:val="24"/>
          <w:szCs w:val="24"/>
        </w:rPr>
        <w:t xml:space="preserve">Воспитание нравственных чувств и этического сознания. </w:t>
      </w:r>
    </w:p>
    <w:p w:rsidR="007E1D73" w:rsidRPr="001F7CC7" w:rsidRDefault="007E1D73" w:rsidP="003218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D9">
        <w:rPr>
          <w:rFonts w:ascii="Times New Roman" w:hAnsi="Times New Roman"/>
          <w:sz w:val="24"/>
          <w:szCs w:val="24"/>
        </w:rPr>
        <w:t>Ценности:</w:t>
      </w:r>
      <w:r w:rsidRPr="001F7CC7">
        <w:rPr>
          <w:rFonts w:ascii="Times New Roman" w:hAnsi="Times New Roman"/>
          <w:sz w:val="24"/>
          <w:szCs w:val="24"/>
        </w:rPr>
        <w:t xml:space="preserve"> нравственный выбор; жизнь и смысл жизни; справедливость; милосердие; честь; достоинство; свобода совести и вероисповедания; толерантность, представление о вере, духовной культуре и светской этике.</w:t>
      </w:r>
    </w:p>
    <w:p w:rsidR="007E1D73" w:rsidRPr="001F7CC7" w:rsidRDefault="007E1D73" w:rsidP="00321860">
      <w:pPr>
        <w:spacing w:before="6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sz w:val="24"/>
          <w:szCs w:val="24"/>
        </w:rPr>
        <w:t>.</w:t>
      </w:r>
      <w:r w:rsidRPr="001F7CC7">
        <w:rPr>
          <w:rFonts w:ascii="Times New Roman" w:hAnsi="Times New Roman"/>
          <w:b/>
          <w:i/>
          <w:sz w:val="24"/>
          <w:szCs w:val="24"/>
        </w:rPr>
        <w:t xml:space="preserve">Воспитание трудолюбия, творческого отношения к учению, труду, жизни. </w:t>
      </w:r>
    </w:p>
    <w:p w:rsidR="007E1D73" w:rsidRPr="001F7CC7" w:rsidRDefault="007E1D73" w:rsidP="003218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D9">
        <w:rPr>
          <w:rFonts w:ascii="Times New Roman" w:hAnsi="Times New Roman"/>
          <w:sz w:val="24"/>
          <w:szCs w:val="24"/>
        </w:rPr>
        <w:t>Ценности:</w:t>
      </w:r>
      <w:r w:rsidRPr="001F7CC7">
        <w:rPr>
          <w:rFonts w:ascii="Times New Roman" w:hAnsi="Times New Roman"/>
          <w:sz w:val="24"/>
          <w:szCs w:val="24"/>
        </w:rPr>
        <w:t xml:space="preserve"> уважение к труду; творчество и созидание; стремление к познанию и истине; целеустремленность и  настойчивость, бережливость.</w:t>
      </w:r>
    </w:p>
    <w:p w:rsidR="007E1D73" w:rsidRPr="001F7CC7" w:rsidRDefault="007E1D73" w:rsidP="00321860">
      <w:p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i/>
          <w:sz w:val="24"/>
          <w:szCs w:val="24"/>
        </w:rPr>
        <w:t>Форми</w:t>
      </w:r>
      <w:r w:rsidR="00321860">
        <w:rPr>
          <w:rFonts w:ascii="Times New Roman" w:hAnsi="Times New Roman"/>
          <w:b/>
          <w:i/>
          <w:sz w:val="24"/>
          <w:szCs w:val="24"/>
        </w:rPr>
        <w:t>рование ценностного отношения к</w:t>
      </w:r>
      <w:r w:rsidRPr="001F7CC7">
        <w:rPr>
          <w:rFonts w:ascii="Times New Roman" w:hAnsi="Times New Roman"/>
          <w:b/>
          <w:i/>
          <w:sz w:val="24"/>
          <w:szCs w:val="24"/>
        </w:rPr>
        <w:t xml:space="preserve"> семье, здоровью и здоровому образу жизни.</w:t>
      </w:r>
    </w:p>
    <w:p w:rsidR="007E1D73" w:rsidRPr="001F7CC7" w:rsidRDefault="007E1D73" w:rsidP="003218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D9">
        <w:rPr>
          <w:rFonts w:ascii="Times New Roman" w:hAnsi="Times New Roman"/>
          <w:sz w:val="24"/>
          <w:szCs w:val="24"/>
        </w:rPr>
        <w:t>Ценности:</w:t>
      </w:r>
      <w:r w:rsidRPr="001F7CC7">
        <w:rPr>
          <w:rFonts w:ascii="Times New Roman" w:hAnsi="Times New Roman"/>
          <w:sz w:val="24"/>
          <w:szCs w:val="24"/>
        </w:rPr>
        <w:t xml:space="preserve"> 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7E1D73" w:rsidRPr="001F7CC7" w:rsidRDefault="007E1D73" w:rsidP="00321860">
      <w:pPr>
        <w:spacing w:before="6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i/>
          <w:sz w:val="24"/>
          <w:szCs w:val="24"/>
        </w:rPr>
        <w:t>Воспитание ценностного отношения к природе, окружающей среде (экологическое во</w:t>
      </w:r>
      <w:r w:rsidRPr="001F7CC7">
        <w:rPr>
          <w:rFonts w:ascii="Times New Roman" w:hAnsi="Times New Roman"/>
          <w:b/>
          <w:i/>
          <w:sz w:val="24"/>
          <w:szCs w:val="24"/>
        </w:rPr>
        <w:t>с</w:t>
      </w:r>
      <w:r w:rsidRPr="001F7CC7">
        <w:rPr>
          <w:rFonts w:ascii="Times New Roman" w:hAnsi="Times New Roman"/>
          <w:b/>
          <w:i/>
          <w:sz w:val="24"/>
          <w:szCs w:val="24"/>
        </w:rPr>
        <w:t xml:space="preserve">питание). </w:t>
      </w:r>
    </w:p>
    <w:p w:rsidR="007E1D73" w:rsidRPr="001F7CC7" w:rsidRDefault="007E1D73" w:rsidP="003218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D9">
        <w:rPr>
          <w:rFonts w:ascii="Times New Roman" w:hAnsi="Times New Roman"/>
          <w:sz w:val="24"/>
          <w:szCs w:val="24"/>
        </w:rPr>
        <w:t>Ценности:</w:t>
      </w:r>
      <w:r w:rsidRPr="001F7CC7">
        <w:rPr>
          <w:rFonts w:ascii="Times New Roman" w:hAnsi="Times New Roman"/>
          <w:sz w:val="24"/>
          <w:szCs w:val="24"/>
        </w:rPr>
        <w:t xml:space="preserve"> родная земля; заповедная природа; планета Земля; экологическое сознание.</w:t>
      </w:r>
    </w:p>
    <w:p w:rsidR="007E1D73" w:rsidRPr="001F7CC7" w:rsidRDefault="007E1D73" w:rsidP="00321860">
      <w:pPr>
        <w:spacing w:before="60"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i/>
          <w:sz w:val="24"/>
          <w:szCs w:val="24"/>
        </w:rPr>
        <w:t xml:space="preserve">Воспитание ценностного отношения к прекрасному, формирование представлений об эстетических идеалах и ценностях (эстетическое воспитание). </w:t>
      </w:r>
    </w:p>
    <w:p w:rsidR="007E1D73" w:rsidRPr="001F7CC7" w:rsidRDefault="007E1D73" w:rsidP="003218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1BD9">
        <w:rPr>
          <w:rFonts w:ascii="Times New Roman" w:hAnsi="Times New Roman"/>
          <w:sz w:val="24"/>
          <w:szCs w:val="24"/>
        </w:rPr>
        <w:t>Ценности: красота</w:t>
      </w:r>
      <w:r w:rsidRPr="001F7CC7">
        <w:rPr>
          <w:rFonts w:ascii="Times New Roman" w:hAnsi="Times New Roman"/>
          <w:sz w:val="24"/>
          <w:szCs w:val="24"/>
        </w:rPr>
        <w:t>; гармония; духовный мир ч</w:t>
      </w:r>
      <w:r>
        <w:rPr>
          <w:rFonts w:ascii="Times New Roman" w:hAnsi="Times New Roman"/>
          <w:sz w:val="24"/>
          <w:szCs w:val="24"/>
        </w:rPr>
        <w:t>еловека; эстетическое развитие.</w:t>
      </w:r>
    </w:p>
    <w:p w:rsidR="007E1D73" w:rsidRPr="0027176F" w:rsidRDefault="007E1D73" w:rsidP="0027176F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b/>
          <w:iCs/>
          <w:spacing w:val="10"/>
          <w:sz w:val="24"/>
          <w:szCs w:val="24"/>
        </w:rPr>
      </w:pPr>
      <w:r w:rsidRPr="0027176F">
        <w:rPr>
          <w:rFonts w:ascii="Times New Roman" w:hAnsi="Times New Roman"/>
          <w:b/>
          <w:iCs/>
          <w:spacing w:val="10"/>
          <w:sz w:val="24"/>
          <w:szCs w:val="24"/>
        </w:rPr>
        <w:t>Взаимосвязь направлений, базовых национальных ценностей, задач, видов и форм воспитания</w:t>
      </w:r>
    </w:p>
    <w:tbl>
      <w:tblPr>
        <w:tblW w:w="968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1986"/>
        <w:gridCol w:w="3925"/>
        <w:gridCol w:w="3778"/>
      </w:tblGrid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7E1D73" w:rsidRPr="00321860" w:rsidRDefault="007E1D73" w:rsidP="00321860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321860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Ценности</w:t>
            </w: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7E1D73" w:rsidRPr="00321860" w:rsidRDefault="007E1D73" w:rsidP="0032186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kern w:val="2"/>
                <w:sz w:val="24"/>
                <w:szCs w:val="24"/>
                <w:lang w:eastAsia="hi-IN" w:bidi="hi-IN"/>
              </w:rPr>
            </w:pPr>
            <w:r w:rsidRPr="00321860">
              <w:rPr>
                <w:rFonts w:ascii="Times New Roman" w:hAnsi="Times New Roman"/>
                <w:b/>
                <w:iCs/>
                <w:kern w:val="2"/>
                <w:sz w:val="24"/>
                <w:szCs w:val="24"/>
                <w:lang w:eastAsia="hi-IN" w:bidi="hi-IN"/>
              </w:rPr>
              <w:t>Задачи воспитания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E1D73" w:rsidRPr="00321860" w:rsidRDefault="007E1D73" w:rsidP="0032186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iCs/>
                <w:sz w:val="24"/>
                <w:szCs w:val="24"/>
              </w:rPr>
              <w:t>Виды и формы воспитательных мероприятий</w:t>
            </w:r>
          </w:p>
        </w:tc>
      </w:tr>
      <w:tr w:rsidR="007E1D73" w:rsidRPr="00321860" w:rsidTr="00321860">
        <w:trPr>
          <w:jc w:val="center"/>
        </w:trPr>
        <w:tc>
          <w:tcPr>
            <w:tcW w:w="96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321860">
            <w:pPr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Воспитание гражданственности, патриотизма, уважения к правам, свободам и обяза</w:t>
            </w:r>
            <w:r w:rsidRPr="00321860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н</w:t>
            </w:r>
            <w:r w:rsidRPr="00321860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ностям человека</w:t>
            </w:r>
          </w:p>
        </w:tc>
      </w:tr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7E1D73" w:rsidRPr="00321860" w:rsidRDefault="007E1D73" w:rsidP="00321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любовь к России, своему народу, своему краю, служение Отеч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ству, правовое государство, гр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жданское общ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ство; закон и пр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sz w:val="24"/>
                <w:szCs w:val="24"/>
              </w:rPr>
              <w:lastRenderedPageBreak/>
              <w:t>вопорядок, пол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культурный мир, свобода личная и национальная, доверие к людям, институтам гос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у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дарства и гра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ж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данского общес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т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E1D73" w:rsidRPr="00321860" w:rsidRDefault="007E1D73" w:rsidP="00321860">
            <w:pPr>
              <w:autoSpaceDE w:val="0"/>
              <w:snapToGrid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</w:t>
            </w:r>
            <w:r w:rsidR="00321860"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сформировать элементарные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 политическом устро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й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стве Российского государства, его символах и институтах, их роли в жизни общества, о его важнейших законах;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элементарные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об институтах гражда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ского общества и общественном управлении; о правах и обязанн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стях гражданина России;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интерес к общественным явлениям, понимание активной р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ли человека в обществе;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уважительное отн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шение к русскому языку, к своему национальному языку и культуре;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начальные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 народах России, об их общей исторической судьбе, о единстве народов нашей страны;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элементарные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 национальных героях и важнейших событиях истории Ро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сии и её народов;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мотивировать стремление активно участвовать в делах класса, школы, семьи, своего села, города;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воспитывать уважение к защитн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кам Родины;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умение отвечать за свои поступки.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321860">
            <w:pPr>
              <w:autoSpaceDE w:val="0"/>
              <w:snapToGrid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- беседа, экскурсия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классный час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(внеурочная)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туристическая деятельность, краеведческая работа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внешкольная)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просмотр кинофильмов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- путешествия по историческим и памятным местам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внешкольная)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сюжетно-ролевые игры гражда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ского и историко-патриотического содержания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творческие конкурсы, фестивали, праздники, спортивные соревн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вания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участие в социальных проектах и мероприятиях, проводимых де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ским объединением  (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321860">
            <w:pPr>
              <w:autoSpaceDE w:val="0"/>
              <w:spacing w:after="0" w:line="240" w:lineRule="auto"/>
              <w:ind w:left="111" w:hanging="111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встречи с ветеранами и военн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служащими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</w:tr>
      <w:tr w:rsidR="007E1D73" w:rsidRPr="00321860" w:rsidTr="00321860">
        <w:trPr>
          <w:jc w:val="center"/>
        </w:trPr>
        <w:tc>
          <w:tcPr>
            <w:tcW w:w="96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32186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Воспитание нравственных чувств и этического сознания</w:t>
            </w:r>
          </w:p>
        </w:tc>
      </w:tr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7E1D73" w:rsidRPr="00321860" w:rsidRDefault="007E1D73" w:rsidP="00421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 xml:space="preserve">нравственный выбор; </w:t>
            </w:r>
          </w:p>
          <w:p w:rsidR="007E1D73" w:rsidRPr="00321860" w:rsidRDefault="007E1D73" w:rsidP="00421D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жизнь и смысл жизни; справе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ливость; мил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сердие; честь; достоинство; св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бода совести и вероисповедания; толерантность, представление о вере, духовной культуре и све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т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ской этике</w:t>
            </w: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E1D73" w:rsidRPr="00321860" w:rsidRDefault="007E1D73" w:rsidP="007E78CF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первоначальные представления о базовых наци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нальных российских ценностях;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представления о правилах поведения;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элементарные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 религиозной картине мира, роли традиционных религий в развитии Российского государс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ва, в истории и культуре нашей страны;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воспитывать уважительное отн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шение к людям разных возрастов;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способность к устано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лению дружеских взаимоотнош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ний в коллективе, основанных на взаимопомощи и взаимной по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держке.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7E78CF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беседа,</w:t>
            </w:r>
            <w:r w:rsidR="007E78CF">
              <w:rPr>
                <w:rFonts w:ascii="Times New Roman" w:hAnsi="Times New Roman"/>
                <w:iCs/>
                <w:sz w:val="24"/>
                <w:szCs w:val="24"/>
              </w:rPr>
              <w:t xml:space="preserve"> экскурсии, заочные пут</w:t>
            </w:r>
            <w:r w:rsidR="007E78CF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="007E78CF">
              <w:rPr>
                <w:rFonts w:ascii="Times New Roman" w:hAnsi="Times New Roman"/>
                <w:iCs/>
                <w:sz w:val="24"/>
                <w:szCs w:val="24"/>
              </w:rPr>
              <w:t>шествия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); 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театральные постановки, литер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турно-музыкальные композиции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); 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художественные выставки, уроки этики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); 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встречи с религиозными деятел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ми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классный час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просмотр учебных фильмов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праздники, коллективные игры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акции благотворительности, 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лосердия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7E78CF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творческие проекты, презентации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</w:tc>
      </w:tr>
      <w:tr w:rsidR="007E1D73" w:rsidRPr="00321860" w:rsidTr="00321860">
        <w:trPr>
          <w:jc w:val="center"/>
        </w:trPr>
        <w:tc>
          <w:tcPr>
            <w:tcW w:w="96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7E78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sz w:val="24"/>
                <w:szCs w:val="24"/>
              </w:rPr>
              <w:t>Воспитание трудолюбия, творческого отношения к учению, труду, жизни</w:t>
            </w:r>
          </w:p>
        </w:tc>
      </w:tr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7E1D73" w:rsidRPr="00321860" w:rsidRDefault="007E1D73" w:rsidP="007E7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уважение к труду; творчество и с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sz w:val="24"/>
                <w:szCs w:val="24"/>
              </w:rPr>
              <w:lastRenderedPageBreak/>
              <w:t>зидание; стре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м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 xml:space="preserve">ление к познанию </w:t>
            </w:r>
            <w:r w:rsidR="007E78CF">
              <w:rPr>
                <w:rFonts w:ascii="Times New Roman" w:hAnsi="Times New Roman"/>
                <w:sz w:val="24"/>
                <w:szCs w:val="24"/>
              </w:rPr>
              <w:t>и истине; цел</w:t>
            </w:r>
            <w:r w:rsidR="007E78CF">
              <w:rPr>
                <w:rFonts w:ascii="Times New Roman" w:hAnsi="Times New Roman"/>
                <w:sz w:val="24"/>
                <w:szCs w:val="24"/>
              </w:rPr>
              <w:t>е</w:t>
            </w:r>
            <w:r w:rsidR="007E78CF">
              <w:rPr>
                <w:rFonts w:ascii="Times New Roman" w:hAnsi="Times New Roman"/>
                <w:sz w:val="24"/>
                <w:szCs w:val="24"/>
              </w:rPr>
              <w:t xml:space="preserve">устремленность и 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настойчивость, бережливость</w:t>
            </w:r>
          </w:p>
          <w:p w:rsidR="007E1D73" w:rsidRPr="00321860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E1D73" w:rsidRPr="00321860" w:rsidRDefault="007E1D73" w:rsidP="00EF0788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сформировать первоначальные представления о нравственных 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новах учебы, ведущей роли образ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вания, труда и значении творчества в жизни человека и общества;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воспитывать уважение к труду и творчеству старших и сверстников;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элементарные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 профессиях;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первоначальные 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выки коллективной работы;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умение проявлять ди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циплинированность, последов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тельность и настойчивость в в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полнении учебных и учебно-трудовых заданий;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формировать бережное отношение к результатам своего труда, труда других людей, к школьному им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ществу, учебникам, личным вещам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EF0788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экскурсии на производственные предприятия, встречи с предст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вителями разных профессий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),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беседа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пр</w:t>
            </w:r>
            <w:r w:rsidR="00EF0788">
              <w:rPr>
                <w:rFonts w:ascii="Times New Roman" w:hAnsi="Times New Roman"/>
                <w:iCs/>
                <w:sz w:val="24"/>
                <w:szCs w:val="24"/>
              </w:rPr>
              <w:t>езентации «Труд наших ро</w:t>
            </w:r>
            <w:r w:rsidR="00EF0788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EF0788">
              <w:rPr>
                <w:rFonts w:ascii="Times New Roman" w:hAnsi="Times New Roman"/>
                <w:iCs/>
                <w:sz w:val="24"/>
                <w:szCs w:val="24"/>
              </w:rPr>
              <w:t xml:space="preserve">ных», 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сюжетно-ролевые эконом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ческие игры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EF0788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праздники труда, ярмарки,</w:t>
            </w:r>
            <w:r w:rsidR="007E1D73"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 город мастеров 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="007E1D73"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конкурсы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); 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организации работы детских фирм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EF0788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работа творческих и учебно-производственных мастерских, трудовые акции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</w:tc>
      </w:tr>
      <w:tr w:rsidR="007E1D73" w:rsidRPr="00321860" w:rsidTr="00321860">
        <w:trPr>
          <w:jc w:val="center"/>
        </w:trPr>
        <w:tc>
          <w:tcPr>
            <w:tcW w:w="96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EF0788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Форми</w:t>
            </w:r>
            <w:r w:rsidR="00EF0788">
              <w:rPr>
                <w:rFonts w:ascii="Times New Roman" w:hAnsi="Times New Roman"/>
                <w:b/>
                <w:sz w:val="24"/>
                <w:szCs w:val="24"/>
              </w:rPr>
              <w:t>рование ценностного отношения к</w:t>
            </w:r>
            <w:r w:rsidRPr="00321860">
              <w:rPr>
                <w:rFonts w:ascii="Times New Roman" w:hAnsi="Times New Roman"/>
                <w:b/>
                <w:sz w:val="24"/>
                <w:szCs w:val="24"/>
              </w:rPr>
              <w:t xml:space="preserve"> семье, здоровью и здоровому образу жизни</w:t>
            </w:r>
          </w:p>
        </w:tc>
      </w:tr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7E1D73" w:rsidRPr="00321860" w:rsidRDefault="007E1D73" w:rsidP="00EF0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уважение родит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 xml:space="preserve">лей; </w:t>
            </w:r>
          </w:p>
          <w:p w:rsidR="007E1D73" w:rsidRPr="00321860" w:rsidRDefault="007E1D73" w:rsidP="00EF0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забота о старших и младших; зд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ровье физическое и стремление к здоровому образу жизни, здоровье нравственное и социально-психологическое</w:t>
            </w:r>
          </w:p>
          <w:p w:rsidR="007E1D73" w:rsidRPr="00321860" w:rsidRDefault="007E1D73" w:rsidP="00EF07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E1D73" w:rsidRPr="00321860" w:rsidRDefault="007E1D73" w:rsidP="00684EA6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элементарные пре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ставления о единстве и взаим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влиянии различных видов здоровья человека: физического, нравстве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ного, социально-психологического; о влиянии нравственности человека на состояние его здоровья и здор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вья окружающих его людей;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понимание важн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сти физической культуры и спорта для здоровья человека, его образ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вания, труда и творчества;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интерес к прогулкам на природе, подвижным играм, уч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стию в спортивных соревнованиях;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первоначальные представления об оздоровительном влиянии природы на человека;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первоначальные представления о возможном нег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тивном влиянии компьютерных игр, телевидения, рекламы на зд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ровье человека;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формировать потребность в с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блюдении правил личной гигиены, режима дня, здорового питания.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684EA6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б</w:t>
            </w:r>
            <w:r w:rsidR="00684EA6">
              <w:rPr>
                <w:rFonts w:ascii="Times New Roman" w:hAnsi="Times New Roman"/>
                <w:iCs/>
                <w:sz w:val="24"/>
                <w:szCs w:val="24"/>
              </w:rPr>
              <w:t>еседа, просмотр учебных фил</w:t>
            </w:r>
            <w:r w:rsidR="00684EA6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="00684EA6">
              <w:rPr>
                <w:rFonts w:ascii="Times New Roman" w:hAnsi="Times New Roman"/>
                <w:iCs/>
                <w:sz w:val="24"/>
                <w:szCs w:val="24"/>
              </w:rPr>
              <w:t>мов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встречи со спортсменами, трен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рами, представителями профессий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динамическая пауза;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прогулки на природе для укре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ления своего здоровья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684EA6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урок </w:t>
            </w:r>
            <w:r w:rsidR="007E1D73"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физической культуры 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="007E1D73"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спортивные секции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684EA6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7E1D73"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подвижные игры 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="007E1D73"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урочная, внешкольная</w:t>
            </w:r>
            <w:r w:rsidR="007E1D73"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туристические походы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спортивные соревнования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игровые и тренинговые програ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мы в системе взаимодействия 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разовательных и медицинских у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ч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реждений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</w:tr>
      <w:tr w:rsidR="007E1D73" w:rsidRPr="00321860" w:rsidTr="00321860">
        <w:trPr>
          <w:jc w:val="center"/>
        </w:trPr>
        <w:tc>
          <w:tcPr>
            <w:tcW w:w="96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684EA6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sz w:val="24"/>
                <w:szCs w:val="24"/>
              </w:rPr>
              <w:t>Воспитание ценностного отношения к природе, окружающей среде (экологическое воспитание)</w:t>
            </w:r>
          </w:p>
        </w:tc>
      </w:tr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7E1D73" w:rsidRPr="00321860" w:rsidRDefault="007E1D73" w:rsidP="00684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lastRenderedPageBreak/>
              <w:t>родная земля; з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поведная прир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 xml:space="preserve">да; </w:t>
            </w:r>
          </w:p>
          <w:p w:rsidR="007E1D73" w:rsidRPr="00321860" w:rsidRDefault="007E1D73" w:rsidP="00684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планета Земля; экологическое сознание</w:t>
            </w:r>
          </w:p>
          <w:p w:rsidR="007E1D73" w:rsidRPr="00321860" w:rsidRDefault="007E1D73" w:rsidP="00684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E1D73" w:rsidRPr="00321860" w:rsidRDefault="007E1D73" w:rsidP="00684EA6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интерес к природе, пр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родным явлениям и формам жизни, понимание активной роли человека в природе;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формировать ценностное отнош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ние к природе и всем формам жи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з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ни;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элементарный опыт природоохранительной деятельн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сти;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воспитывать бережное отношение к растениям и животным.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684EA6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 xml:space="preserve">предметные уроки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(урочная); 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беседа, просмотр учебных фил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мов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), 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684EA6" w:rsidRPr="00684EA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экскурсии, прогулки, походы и путешествия по родному краю, экологические акции, десанты, коллективные природоохранные проекты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7E1D73" w:rsidRPr="00321860" w:rsidTr="00321860">
        <w:trPr>
          <w:jc w:val="center"/>
        </w:trPr>
        <w:tc>
          <w:tcPr>
            <w:tcW w:w="9689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684EA6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860">
              <w:rPr>
                <w:rFonts w:ascii="Times New Roman" w:hAnsi="Times New Roman"/>
                <w:b/>
                <w:sz w:val="24"/>
                <w:szCs w:val="24"/>
              </w:rPr>
              <w:t>Воспитание ценностного отношения к прекрасному, формирование представлений об эстетических идеалах и ценностях (эстетическое воспитание)</w:t>
            </w:r>
          </w:p>
        </w:tc>
      </w:tr>
      <w:tr w:rsidR="007E1D73" w:rsidRPr="00321860" w:rsidTr="00321860">
        <w:trPr>
          <w:jc w:val="center"/>
        </w:trPr>
        <w:tc>
          <w:tcPr>
            <w:tcW w:w="198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:rsidR="007E1D73" w:rsidRPr="00321860" w:rsidRDefault="007E1D73" w:rsidP="00684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860">
              <w:rPr>
                <w:rFonts w:ascii="Times New Roman" w:hAnsi="Times New Roman"/>
                <w:sz w:val="24"/>
                <w:szCs w:val="24"/>
              </w:rPr>
              <w:t>красота; гарм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ния; духовный мир человека; э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с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тетическое разв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>тие</w:t>
            </w:r>
          </w:p>
          <w:p w:rsidR="007E1D73" w:rsidRPr="00321860" w:rsidRDefault="007E1D73" w:rsidP="00684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E1D73" w:rsidRPr="00321860" w:rsidRDefault="007E1D73" w:rsidP="00684EA6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представления об эстетических идеалах и ценностях;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сформировать представления о душевной и физической красоте человека;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684EA6" w:rsidRPr="00684EA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сформировать эстетические иде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лы, развивать чувства прекрасного; умение видеть красоту природы, труда и творчества;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интерес к чтению, пр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изведениям искусства, детским</w:t>
            </w:r>
            <w:r w:rsidR="00684EA6" w:rsidRPr="00684EA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спектаклям, концертам, выставкам, музыке;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интерес к занятиям х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дожественным творчеством;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развивать стремление к опрятному внешнему виду;</w:t>
            </w:r>
          </w:p>
        </w:tc>
        <w:tc>
          <w:tcPr>
            <w:tcW w:w="3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321860" w:rsidRDefault="007E1D73" w:rsidP="00684EA6">
            <w:pPr>
              <w:autoSpaceDE w:val="0"/>
              <w:snapToGrid w:val="0"/>
              <w:spacing w:after="0" w:line="240" w:lineRule="auto"/>
              <w:ind w:left="113" w:hanging="11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321860">
              <w:rPr>
                <w:rFonts w:ascii="Times New Roman" w:hAnsi="Times New Roman"/>
                <w:sz w:val="24"/>
                <w:szCs w:val="24"/>
              </w:rPr>
              <w:t xml:space="preserve">предметные уроки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(урочная); 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беседа, просмотр учебных фил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мов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684EA6" w:rsidRPr="00684EA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экскурсии на художественные производства, к памятникам зо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чества и на объекты современной архитектуры, ландшафтного 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зайна и парковых ансамблей; п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сещение музеев, выставок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посещение конкурсов и фестив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лей исполнителей народной 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зыки, художественных масте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ских, ярмарок, фестивалей наро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ного творчества, тематических выставок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);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- проведение выставок семейного художественного творчества, м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зыкальных вечеров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7E1D73" w:rsidRPr="00321860" w:rsidRDefault="007E1D73" w:rsidP="00684EA6">
            <w:pPr>
              <w:autoSpaceDE w:val="0"/>
              <w:spacing w:after="0" w:line="240" w:lineRule="auto"/>
              <w:ind w:left="113" w:hanging="113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 xml:space="preserve">- участие в художественном оформлении помещений 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(вн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321860">
              <w:rPr>
                <w:rFonts w:ascii="Times New Roman" w:hAnsi="Times New Roman"/>
                <w:i/>
                <w:iCs/>
                <w:sz w:val="24"/>
                <w:szCs w:val="24"/>
              </w:rPr>
              <w:t>урочная, внешкольная</w:t>
            </w:r>
            <w:r w:rsidRPr="00321860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</w:tc>
      </w:tr>
    </w:tbl>
    <w:p w:rsidR="007E1D73" w:rsidRPr="001F7CC7" w:rsidRDefault="007E1D73" w:rsidP="00107E0D">
      <w:pPr>
        <w:pStyle w:val="3"/>
      </w:pPr>
      <w:bookmarkStart w:id="727" w:name="_2.3.4.Принципы_и_особенности"/>
      <w:bookmarkStart w:id="728" w:name="_Принципы_и_особенности"/>
      <w:bookmarkStart w:id="729" w:name="_Toc417595664"/>
      <w:bookmarkStart w:id="730" w:name="_Toc417596337"/>
      <w:bookmarkStart w:id="731" w:name="_Toc417597872"/>
      <w:bookmarkStart w:id="732" w:name="_Toc417598060"/>
      <w:bookmarkStart w:id="733" w:name="_Toc417719907"/>
      <w:bookmarkStart w:id="734" w:name="_Toc417720425"/>
      <w:bookmarkStart w:id="735" w:name="_Toc418367553"/>
      <w:bookmarkStart w:id="736" w:name="_Toc418686178"/>
      <w:bookmarkStart w:id="737" w:name="_Toc468396202"/>
      <w:bookmarkStart w:id="738" w:name="_Toc509186669"/>
      <w:bookmarkEnd w:id="727"/>
      <w:bookmarkEnd w:id="728"/>
      <w:r w:rsidRPr="00107E0D">
        <w:t>Принципы</w:t>
      </w:r>
      <w:r w:rsidRPr="001F7CC7">
        <w:t xml:space="preserve"> и особенности организации содержания духовно-нравственного развития и воспитания обучающихс</w:t>
      </w:r>
      <w:r w:rsidR="00107E0D">
        <w:t>я при получении начального общего образования</w:t>
      </w:r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</w:p>
    <w:p w:rsidR="007E1D73" w:rsidRPr="001F7CC7" w:rsidRDefault="007E1D73" w:rsidP="00684EA6">
      <w:pPr>
        <w:spacing w:before="12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Организация социально открытого пространства духовно-нрав</w:t>
      </w:r>
      <w:r w:rsidR="00684EA6">
        <w:rPr>
          <w:rFonts w:ascii="Times New Roman" w:hAnsi="Times New Roman"/>
          <w:sz w:val="24"/>
          <w:szCs w:val="24"/>
        </w:rPr>
        <w:t>ственного развития и во</w:t>
      </w:r>
      <w:r w:rsidR="00684EA6">
        <w:rPr>
          <w:rFonts w:ascii="Times New Roman" w:hAnsi="Times New Roman"/>
          <w:sz w:val="24"/>
          <w:szCs w:val="24"/>
        </w:rPr>
        <w:t>с</w:t>
      </w:r>
      <w:r w:rsidR="00684EA6">
        <w:rPr>
          <w:rFonts w:ascii="Times New Roman" w:hAnsi="Times New Roman"/>
          <w:sz w:val="24"/>
          <w:szCs w:val="24"/>
        </w:rPr>
        <w:t>питания</w:t>
      </w:r>
      <w:r w:rsidRPr="001F7CC7">
        <w:rPr>
          <w:rFonts w:ascii="Times New Roman" w:hAnsi="Times New Roman"/>
          <w:sz w:val="24"/>
          <w:szCs w:val="24"/>
        </w:rPr>
        <w:t xml:space="preserve"> личности гражданина России, нравственного уклада жизни обучающихся осуществл</w:t>
      </w:r>
      <w:r w:rsidRPr="001F7CC7">
        <w:rPr>
          <w:rFonts w:ascii="Times New Roman" w:hAnsi="Times New Roman"/>
          <w:sz w:val="24"/>
          <w:szCs w:val="24"/>
        </w:rPr>
        <w:t>я</w:t>
      </w:r>
      <w:r w:rsidRPr="001F7CC7">
        <w:rPr>
          <w:rFonts w:ascii="Times New Roman" w:hAnsi="Times New Roman"/>
          <w:sz w:val="24"/>
          <w:szCs w:val="24"/>
        </w:rPr>
        <w:t xml:space="preserve">ется на основе следующих </w:t>
      </w:r>
      <w:r w:rsidRPr="001F7CC7">
        <w:rPr>
          <w:rFonts w:ascii="Times New Roman" w:hAnsi="Times New Roman"/>
          <w:b/>
          <w:i/>
          <w:sz w:val="24"/>
          <w:szCs w:val="24"/>
        </w:rPr>
        <w:t>принципов, определённых Концепцией</w:t>
      </w:r>
      <w:r w:rsidRPr="001F7CC7">
        <w:rPr>
          <w:rFonts w:ascii="Times New Roman" w:hAnsi="Times New Roman"/>
          <w:sz w:val="24"/>
          <w:szCs w:val="24"/>
        </w:rPr>
        <w:t xml:space="preserve">: </w:t>
      </w:r>
    </w:p>
    <w:p w:rsidR="007E1D73" w:rsidRPr="001F7CC7" w:rsidRDefault="007E1D73" w:rsidP="000D7F6D">
      <w:pPr>
        <w:numPr>
          <w:ilvl w:val="0"/>
          <w:numId w:val="68"/>
        </w:numPr>
        <w:tabs>
          <w:tab w:val="clear" w:pos="1287"/>
          <w:tab w:val="num" w:pos="567"/>
        </w:tabs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нравственный пример педагога – нравственность учителя, моральные нормы, которыми он руководствуется в своей профессиональной деятельности и жизни, его отношение к св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ему педагогическому труду, к ученикам, коллегам;</w:t>
      </w:r>
    </w:p>
    <w:p w:rsidR="007E1D73" w:rsidRPr="001F7CC7" w:rsidRDefault="007E1D73" w:rsidP="000D7F6D">
      <w:pPr>
        <w:numPr>
          <w:ilvl w:val="0"/>
          <w:numId w:val="68"/>
        </w:numPr>
        <w:tabs>
          <w:tab w:val="clear" w:pos="1287"/>
          <w:tab w:val="num" w:pos="567"/>
        </w:tabs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социально-педагогическое партнёрство – целесообразные партнёрские отношения с др</w:t>
      </w:r>
      <w:r w:rsidRPr="001F7CC7">
        <w:rPr>
          <w:rFonts w:ascii="Times New Roman" w:hAnsi="Times New Roman"/>
          <w:sz w:val="24"/>
          <w:szCs w:val="24"/>
        </w:rPr>
        <w:t>у</w:t>
      </w:r>
      <w:r w:rsidRPr="001F7CC7">
        <w:rPr>
          <w:rFonts w:ascii="Times New Roman" w:hAnsi="Times New Roman"/>
          <w:sz w:val="24"/>
          <w:szCs w:val="24"/>
        </w:rPr>
        <w:t>гими субъектами социализации: семьёй, общественными организациями и традиционн</w:t>
      </w:r>
      <w:r w:rsidRPr="001F7CC7">
        <w:rPr>
          <w:rFonts w:ascii="Times New Roman" w:hAnsi="Times New Roman"/>
          <w:sz w:val="24"/>
          <w:szCs w:val="24"/>
        </w:rPr>
        <w:t>ы</w:t>
      </w:r>
      <w:r w:rsidRPr="001F7CC7">
        <w:rPr>
          <w:rFonts w:ascii="Times New Roman" w:hAnsi="Times New Roman"/>
          <w:sz w:val="24"/>
          <w:szCs w:val="24"/>
        </w:rPr>
        <w:t>ми российскими религиозными объединениями, учреждениями дополнительного образ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вания, культуры и спорта, СМИ;</w:t>
      </w:r>
    </w:p>
    <w:p w:rsidR="007E1D73" w:rsidRPr="001F7CC7" w:rsidRDefault="007E1D73" w:rsidP="000D7F6D">
      <w:pPr>
        <w:numPr>
          <w:ilvl w:val="0"/>
          <w:numId w:val="68"/>
        </w:numPr>
        <w:tabs>
          <w:tab w:val="clear" w:pos="1287"/>
          <w:tab w:val="num" w:pos="567"/>
        </w:tabs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индивидуально-личностное развитие – педагогическая поддержка самоопределения ли</w:t>
      </w:r>
      <w:r w:rsidRPr="001F7CC7">
        <w:rPr>
          <w:rFonts w:ascii="Times New Roman" w:hAnsi="Times New Roman"/>
          <w:sz w:val="24"/>
          <w:szCs w:val="24"/>
        </w:rPr>
        <w:t>ч</w:t>
      </w:r>
      <w:r w:rsidRPr="001F7CC7">
        <w:rPr>
          <w:rFonts w:ascii="Times New Roman" w:hAnsi="Times New Roman"/>
          <w:sz w:val="24"/>
          <w:szCs w:val="24"/>
        </w:rPr>
        <w:t>ности, развития её способностей, таланта, передача ей системных научных знаний, ум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ний, навыков и компетенций, необходимых для успешной социализации;</w:t>
      </w:r>
    </w:p>
    <w:p w:rsidR="007E1D73" w:rsidRPr="001F7CC7" w:rsidRDefault="007E1D73" w:rsidP="000D7F6D">
      <w:pPr>
        <w:numPr>
          <w:ilvl w:val="0"/>
          <w:numId w:val="68"/>
        </w:numPr>
        <w:tabs>
          <w:tab w:val="clear" w:pos="1287"/>
          <w:tab w:val="num" w:pos="567"/>
        </w:tabs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интегративность программ духовно-нравственного воспитания – интеграция духовно-нравственного развития и воспитания в основные виды деятельности обучающихся: </w:t>
      </w:r>
      <w:r w:rsidRPr="001F7CC7">
        <w:rPr>
          <w:rFonts w:ascii="Times New Roman" w:hAnsi="Times New Roman"/>
          <w:bCs/>
          <w:sz w:val="24"/>
          <w:szCs w:val="24"/>
        </w:rPr>
        <w:t>уро</w:t>
      </w:r>
      <w:r w:rsidRPr="001F7CC7">
        <w:rPr>
          <w:rFonts w:ascii="Times New Roman" w:hAnsi="Times New Roman"/>
          <w:bCs/>
          <w:sz w:val="24"/>
          <w:szCs w:val="24"/>
        </w:rPr>
        <w:t>ч</w:t>
      </w:r>
      <w:r w:rsidRPr="001F7CC7">
        <w:rPr>
          <w:rFonts w:ascii="Times New Roman" w:hAnsi="Times New Roman"/>
          <w:bCs/>
          <w:sz w:val="24"/>
          <w:szCs w:val="24"/>
        </w:rPr>
        <w:t xml:space="preserve">ную, </w:t>
      </w:r>
      <w:r w:rsidRPr="001F7CC7">
        <w:rPr>
          <w:rFonts w:ascii="Times New Roman" w:hAnsi="Times New Roman"/>
          <w:sz w:val="24"/>
          <w:szCs w:val="24"/>
        </w:rPr>
        <w:t>внеурочную, внешкольную и общественно полезную;</w:t>
      </w:r>
    </w:p>
    <w:p w:rsidR="007E1D73" w:rsidRPr="001F7CC7" w:rsidRDefault="007E1D73" w:rsidP="000D7F6D">
      <w:pPr>
        <w:numPr>
          <w:ilvl w:val="0"/>
          <w:numId w:val="68"/>
        </w:numPr>
        <w:tabs>
          <w:tab w:val="clear" w:pos="1287"/>
          <w:tab w:val="num" w:pos="567"/>
        </w:tabs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социальная востребованность воспитания – соединение духовно-нравственного развития и воспитания с жизнью, реальными социальными проблемами, которые необходимо решать на основе морального выбора</w:t>
      </w:r>
      <w:r w:rsidRPr="001F7CC7">
        <w:rPr>
          <w:rFonts w:ascii="Times New Roman" w:hAnsi="Times New Roman"/>
          <w:b/>
          <w:sz w:val="24"/>
          <w:szCs w:val="24"/>
        </w:rPr>
        <w:t>.</w:t>
      </w:r>
    </w:p>
    <w:p w:rsidR="007E1D73" w:rsidRPr="001F7CC7" w:rsidRDefault="007E1D73" w:rsidP="00684EA6">
      <w:pPr>
        <w:shd w:val="clear" w:color="auto" w:fill="FFFFFF"/>
        <w:spacing w:before="12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Cs/>
          <w:sz w:val="24"/>
          <w:szCs w:val="24"/>
        </w:rPr>
        <w:t>Кроме концептуальных принципов программа духовно-нравственного развития и восп</w:t>
      </w:r>
      <w:r w:rsidRPr="001F7CC7">
        <w:rPr>
          <w:rFonts w:ascii="Times New Roman" w:hAnsi="Times New Roman"/>
          <w:bCs/>
          <w:sz w:val="24"/>
          <w:szCs w:val="24"/>
        </w:rPr>
        <w:t>и</w:t>
      </w:r>
      <w:r w:rsidRPr="001F7CC7">
        <w:rPr>
          <w:rFonts w:ascii="Times New Roman" w:hAnsi="Times New Roman"/>
          <w:bCs/>
          <w:sz w:val="24"/>
          <w:szCs w:val="24"/>
        </w:rPr>
        <w:t>тания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 xml:space="preserve">обучающихся </w:t>
      </w:r>
      <w:r w:rsidRPr="00107E0D">
        <w:rPr>
          <w:rFonts w:ascii="Times New Roman" w:hAnsi="Times New Roman"/>
          <w:sz w:val="24"/>
          <w:szCs w:val="24"/>
        </w:rPr>
        <w:t>при получении</w:t>
      </w:r>
      <w:r w:rsidRPr="001F7CC7">
        <w:rPr>
          <w:rFonts w:ascii="Times New Roman" w:hAnsi="Times New Roman"/>
          <w:sz w:val="24"/>
          <w:szCs w:val="24"/>
        </w:rPr>
        <w:t xml:space="preserve"> начального общего образования осуществляется на основе </w:t>
      </w:r>
      <w:r w:rsidRPr="001F7CC7">
        <w:rPr>
          <w:rFonts w:ascii="Times New Roman" w:hAnsi="Times New Roman"/>
          <w:b/>
          <w:i/>
          <w:sz w:val="24"/>
          <w:szCs w:val="24"/>
        </w:rPr>
        <w:t>принципов уклада школьной жизни: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Принцип ориентации на идеал</w:t>
      </w:r>
      <w:r w:rsidRPr="001F7CC7">
        <w:rPr>
          <w:rFonts w:ascii="Times New Roman" w:hAnsi="Times New Roman"/>
          <w:sz w:val="24"/>
          <w:szCs w:val="24"/>
        </w:rPr>
        <w:t>: идеал, хранящийся в истории нашей страны, в культ</w:t>
      </w:r>
      <w:r w:rsidRPr="001F7CC7">
        <w:rPr>
          <w:rFonts w:ascii="Times New Roman" w:hAnsi="Times New Roman"/>
          <w:sz w:val="24"/>
          <w:szCs w:val="24"/>
        </w:rPr>
        <w:t>у</w:t>
      </w:r>
      <w:r w:rsidRPr="001F7CC7">
        <w:rPr>
          <w:rFonts w:ascii="Times New Roman" w:hAnsi="Times New Roman"/>
          <w:sz w:val="24"/>
          <w:szCs w:val="24"/>
        </w:rPr>
        <w:t>рах народов России, в культурных традициях народов мира. Воспитательные идеалы поддерживают единство уклада школьной жизни, придают ему нравственные измерения, обеспечивают возможность согласования деятельности учащихся, их родителей, педаг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гов, всех учреждений социального пространства школы.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Аксиологический принцип.</w:t>
      </w:r>
      <w:r w:rsidR="00684EA6" w:rsidRPr="00684E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Ценности определяют основное содержание духовно-нравственного развития и воспитания личности младшего школьника. Любое содерж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>ние обучения, общения, деятельности может стать содержанием воспитания, если оно отнесено к определённой ценности.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Принцип следования нравственному примеру</w:t>
      </w:r>
      <w:r w:rsidRPr="001F7CC7">
        <w:rPr>
          <w:rFonts w:ascii="Times New Roman" w:hAnsi="Times New Roman"/>
          <w:sz w:val="24"/>
          <w:szCs w:val="24"/>
        </w:rPr>
        <w:t>. Следование примеру — ведущий м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тод нравственного воспитания. Пример — это возможная модель выстраивания отнош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ний ребёнка с другими людьми и с самим собой, образец ценностного выбора, сове</w:t>
      </w:r>
      <w:r w:rsidRPr="001F7CC7">
        <w:rPr>
          <w:rFonts w:ascii="Times New Roman" w:hAnsi="Times New Roman"/>
          <w:sz w:val="24"/>
          <w:szCs w:val="24"/>
        </w:rPr>
        <w:t>р</w:t>
      </w:r>
      <w:r w:rsidRPr="001F7CC7">
        <w:rPr>
          <w:rFonts w:ascii="Times New Roman" w:hAnsi="Times New Roman"/>
          <w:sz w:val="24"/>
          <w:szCs w:val="24"/>
        </w:rPr>
        <w:t>шённого значимым другим. Содержание учебного процесса,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</w:t>
      </w:r>
      <w:r w:rsidRPr="001F7CC7">
        <w:rPr>
          <w:rFonts w:ascii="Times New Roman" w:hAnsi="Times New Roman"/>
          <w:sz w:val="24"/>
          <w:szCs w:val="24"/>
        </w:rPr>
        <w:t>ж</w:t>
      </w:r>
      <w:r w:rsidRPr="001F7CC7">
        <w:rPr>
          <w:rFonts w:ascii="Times New Roman" w:hAnsi="Times New Roman"/>
          <w:sz w:val="24"/>
          <w:szCs w:val="24"/>
        </w:rPr>
        <w:t>ность выбора при построении собственной системы ценностей.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Принцип</w:t>
      </w:r>
      <w:r w:rsidR="00107E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bCs/>
          <w:sz w:val="24"/>
          <w:szCs w:val="24"/>
        </w:rPr>
        <w:t>персонификации.</w:t>
      </w:r>
      <w:r w:rsidR="00684EA6" w:rsidRPr="00684E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В этом возрасте выражена ориентация на персонифиц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рованные идеалы — ярких, примечательных, передовых людей.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Принцип диалогического общения.</w:t>
      </w:r>
      <w:r w:rsidR="00684EA6" w:rsidRPr="00684E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Принцип полисубъектности воспитания.</w:t>
      </w:r>
      <w:r w:rsidR="00684EA6" w:rsidRPr="00684E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Младший школьник включён в различные виды социальной, информационной, коммуникативной активности, в содержании кот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рых присутствуют разные, нередко противоречивые ценности и мировоззренческие у</w:t>
      </w:r>
      <w:r w:rsidRPr="001F7CC7">
        <w:rPr>
          <w:rFonts w:ascii="Times New Roman" w:hAnsi="Times New Roman"/>
          <w:sz w:val="24"/>
          <w:szCs w:val="24"/>
        </w:rPr>
        <w:t>с</w:t>
      </w:r>
      <w:r w:rsidRPr="001F7CC7">
        <w:rPr>
          <w:rFonts w:ascii="Times New Roman" w:hAnsi="Times New Roman"/>
          <w:sz w:val="24"/>
          <w:szCs w:val="24"/>
        </w:rPr>
        <w:t>тановки.</w:t>
      </w:r>
    </w:p>
    <w:p w:rsidR="007E1D73" w:rsidRPr="001F7CC7" w:rsidRDefault="007E1D73" w:rsidP="000D7F6D">
      <w:pPr>
        <w:numPr>
          <w:ilvl w:val="0"/>
          <w:numId w:val="69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bCs/>
          <w:sz w:val="24"/>
          <w:szCs w:val="24"/>
        </w:rPr>
        <w:t>Принцип системно-деятельностной организации воспитания</w:t>
      </w:r>
      <w:r w:rsidRPr="001F7CC7">
        <w:rPr>
          <w:rFonts w:ascii="Times New Roman" w:hAnsi="Times New Roman"/>
          <w:sz w:val="24"/>
          <w:szCs w:val="24"/>
        </w:rPr>
        <w:t>. Воспитание, напра</w:t>
      </w:r>
      <w:r w:rsidRPr="001F7CC7">
        <w:rPr>
          <w:rFonts w:ascii="Times New Roman" w:hAnsi="Times New Roman"/>
          <w:sz w:val="24"/>
          <w:szCs w:val="24"/>
        </w:rPr>
        <w:t>в</w:t>
      </w:r>
      <w:r w:rsidRPr="001F7CC7">
        <w:rPr>
          <w:rFonts w:ascii="Times New Roman" w:hAnsi="Times New Roman"/>
          <w:sz w:val="24"/>
          <w:szCs w:val="24"/>
        </w:rPr>
        <w:t>ленное на духовно-нравственное развитие обучающихся и поддерживаемое всем укл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дом школьной жизни, включает в себя организацию учебной, внеучебной, общественно значимой деятельности младших школьников. Интеграция содержания различных видов деятельности обучающихся в рамках программы их духовно-нравственного развития и </w:t>
      </w:r>
      <w:r w:rsidRPr="001F7CC7">
        <w:rPr>
          <w:rFonts w:ascii="Times New Roman" w:hAnsi="Times New Roman"/>
          <w:sz w:val="24"/>
          <w:szCs w:val="24"/>
        </w:rPr>
        <w:lastRenderedPageBreak/>
        <w:t>воспитания осуществляется на основе воспитательных идеалов и ценностей. Для реш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ния воспитательных задач обучающиеся вместе с педагогами и родителями, иными субъектами воспитания и социализации обращаются к содержанию: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общеобразовательных дисциплин;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произведений искусства;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периодической литературы, публикаций, радио- и телепередач, отражающих с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временную жизнь;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духовной культуры и фольклора народов России;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истории, традиций и современной жизни своей Родины, своего края, своей семьи;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жизненного опыта своих родителей (законных представителей) и прародителей;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общественно полезной и личностно значимой деятельности в рамках педагогич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ски организованных социальных и культурных практик;</w:t>
      </w:r>
    </w:p>
    <w:p w:rsidR="007E1D73" w:rsidRPr="001F7CC7" w:rsidRDefault="007E1D73" w:rsidP="000D7F6D">
      <w:pPr>
        <w:numPr>
          <w:ilvl w:val="0"/>
          <w:numId w:val="19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других источников информации и научного знания.</w:t>
      </w:r>
    </w:p>
    <w:p w:rsidR="007E1D73" w:rsidRPr="001F7CC7" w:rsidRDefault="007E1D73" w:rsidP="002F1218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Перечисленные принципы </w:t>
      </w:r>
      <w:r w:rsidRPr="001F7CC7">
        <w:rPr>
          <w:rFonts w:ascii="Times New Roman" w:hAnsi="Times New Roman"/>
          <w:b/>
          <w:sz w:val="24"/>
          <w:szCs w:val="24"/>
        </w:rPr>
        <w:t>определяют концептуальную основу уклада школьной жизни, особенности организации содержания духовно-нравственного развития и воспит</w:t>
      </w:r>
      <w:r w:rsidRPr="001F7CC7">
        <w:rPr>
          <w:rFonts w:ascii="Times New Roman" w:hAnsi="Times New Roman"/>
          <w:b/>
          <w:sz w:val="24"/>
          <w:szCs w:val="24"/>
        </w:rPr>
        <w:t>а</w:t>
      </w:r>
      <w:r w:rsidRPr="001F7CC7">
        <w:rPr>
          <w:rFonts w:ascii="Times New Roman" w:hAnsi="Times New Roman"/>
          <w:b/>
          <w:sz w:val="24"/>
          <w:szCs w:val="24"/>
        </w:rPr>
        <w:t>ния в начальной школе</w:t>
      </w:r>
      <w:r w:rsidRPr="001F7CC7">
        <w:rPr>
          <w:rFonts w:ascii="Times New Roman" w:hAnsi="Times New Roman"/>
          <w:sz w:val="24"/>
          <w:szCs w:val="24"/>
        </w:rPr>
        <w:t>. Сам по себе этот уклад формален. Придаёт ему жизненную, социал</w:t>
      </w:r>
      <w:r w:rsidRPr="001F7CC7">
        <w:rPr>
          <w:rFonts w:ascii="Times New Roman" w:hAnsi="Times New Roman"/>
          <w:sz w:val="24"/>
          <w:szCs w:val="24"/>
        </w:rPr>
        <w:t>ь</w:t>
      </w:r>
      <w:r w:rsidRPr="001F7CC7">
        <w:rPr>
          <w:rFonts w:ascii="Times New Roman" w:hAnsi="Times New Roman"/>
          <w:sz w:val="24"/>
          <w:szCs w:val="24"/>
        </w:rPr>
        <w:t>ную, культурную, нравственную силу педагог.</w:t>
      </w:r>
    </w:p>
    <w:p w:rsidR="007E1D73" w:rsidRPr="001F7CC7" w:rsidRDefault="007E1D73" w:rsidP="000D7F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Обучающийся испытывает большое доверие к учителю. Для него слова учителя, посту</w:t>
      </w:r>
      <w:r w:rsidRPr="001F7CC7">
        <w:rPr>
          <w:rFonts w:ascii="Times New Roman" w:hAnsi="Times New Roman"/>
          <w:sz w:val="24"/>
          <w:szCs w:val="24"/>
        </w:rPr>
        <w:t>п</w:t>
      </w:r>
      <w:r w:rsidRPr="001F7CC7">
        <w:rPr>
          <w:rFonts w:ascii="Times New Roman" w:hAnsi="Times New Roman"/>
          <w:sz w:val="24"/>
          <w:szCs w:val="24"/>
        </w:rPr>
        <w:t>ки, ценности и оценки имеют нравственное значение. Именно педагог не только словами, но и всем своим поведением, своей личностью формирует устойчивые представления ребёнка о справедливости, человечности, нравственности, об отношениях между людьми. Характер о</w:t>
      </w:r>
      <w:r w:rsidRPr="001F7CC7">
        <w:rPr>
          <w:rFonts w:ascii="Times New Roman" w:hAnsi="Times New Roman"/>
          <w:sz w:val="24"/>
          <w:szCs w:val="24"/>
        </w:rPr>
        <w:t>т</w:t>
      </w:r>
      <w:r w:rsidRPr="001F7CC7">
        <w:rPr>
          <w:rFonts w:ascii="Times New Roman" w:hAnsi="Times New Roman"/>
          <w:sz w:val="24"/>
          <w:szCs w:val="24"/>
        </w:rPr>
        <w:t>ношений между педагогом и детьми во многом определяет качество духовно-нравственного развития и воспитания последних.</w:t>
      </w:r>
    </w:p>
    <w:p w:rsidR="007E1D73" w:rsidRPr="001F7CC7" w:rsidRDefault="007E1D73" w:rsidP="000D7F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Родители (законные представители), так же как и педагог, подают ребёнку первый пр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мер нравственности. Пример имеет огромное значение в духовно-нравственном развитии и воспитании личности.</w:t>
      </w:r>
    </w:p>
    <w:p w:rsidR="007E1D73" w:rsidRPr="001F7CC7" w:rsidRDefault="00421D09" w:rsidP="000D7F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обеспечивают</w:t>
      </w:r>
      <w:r w:rsidR="007E1D73" w:rsidRPr="001F7CC7">
        <w:rPr>
          <w:rFonts w:ascii="Times New Roman" w:hAnsi="Times New Roman"/>
          <w:sz w:val="24"/>
          <w:szCs w:val="24"/>
        </w:rPr>
        <w:t xml:space="preserve"> наполнение всего уклада жизни обучающихся начальной школы  множеством примеров нравственного поведения, которые широко представлены в отечестве</w:t>
      </w:r>
      <w:r w:rsidR="007E1D73" w:rsidRPr="001F7CC7">
        <w:rPr>
          <w:rFonts w:ascii="Times New Roman" w:hAnsi="Times New Roman"/>
          <w:sz w:val="24"/>
          <w:szCs w:val="24"/>
        </w:rPr>
        <w:t>н</w:t>
      </w:r>
      <w:r w:rsidR="007E1D73" w:rsidRPr="001F7CC7">
        <w:rPr>
          <w:rFonts w:ascii="Times New Roman" w:hAnsi="Times New Roman"/>
          <w:sz w:val="24"/>
          <w:szCs w:val="24"/>
        </w:rPr>
        <w:t>ной и мировой истории, истории и культуре традиционных религий, истории и духовно-нравственной культуре народов Российской Федерации, литературе и различных видах иску</w:t>
      </w:r>
      <w:r w:rsidR="007E1D73" w:rsidRPr="001F7CC7">
        <w:rPr>
          <w:rFonts w:ascii="Times New Roman" w:hAnsi="Times New Roman"/>
          <w:sz w:val="24"/>
          <w:szCs w:val="24"/>
        </w:rPr>
        <w:t>с</w:t>
      </w:r>
      <w:r w:rsidR="007E1D73" w:rsidRPr="001F7CC7">
        <w:rPr>
          <w:rFonts w:ascii="Times New Roman" w:hAnsi="Times New Roman"/>
          <w:sz w:val="24"/>
          <w:szCs w:val="24"/>
        </w:rPr>
        <w:t>ства, сказках, легендах и мифах.</w:t>
      </w:r>
    </w:p>
    <w:p w:rsidR="007E1D73" w:rsidRPr="001F7CC7" w:rsidRDefault="007E1D73" w:rsidP="000D7F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Наполнение уклада школьной жизни нравственными примерами активно противодейс</w:t>
      </w:r>
      <w:r w:rsidRPr="001F7CC7">
        <w:rPr>
          <w:rFonts w:ascii="Times New Roman" w:hAnsi="Times New Roman"/>
          <w:sz w:val="24"/>
          <w:szCs w:val="24"/>
        </w:rPr>
        <w:t>т</w:t>
      </w:r>
      <w:r w:rsidRPr="001F7CC7">
        <w:rPr>
          <w:rFonts w:ascii="Times New Roman" w:hAnsi="Times New Roman"/>
          <w:sz w:val="24"/>
          <w:szCs w:val="24"/>
        </w:rPr>
        <w:t>вует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</w:t>
      </w:r>
      <w:r w:rsidRPr="001F7CC7">
        <w:rPr>
          <w:rFonts w:ascii="Times New Roman" w:hAnsi="Times New Roman"/>
          <w:sz w:val="24"/>
          <w:szCs w:val="24"/>
        </w:rPr>
        <w:t>р</w:t>
      </w:r>
      <w:r w:rsidRPr="001F7CC7">
        <w:rPr>
          <w:rFonts w:ascii="Times New Roman" w:hAnsi="Times New Roman"/>
          <w:sz w:val="24"/>
          <w:szCs w:val="24"/>
        </w:rPr>
        <w:t>ные игры, телевидение и другие источники информации.</w:t>
      </w:r>
    </w:p>
    <w:p w:rsidR="007E1D73" w:rsidRPr="001F7CC7" w:rsidRDefault="007E1D73" w:rsidP="000D7F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Духовно-нравственное развитие и воспитание призваны преодолевать изоляцию детства, обеспечивать полноценное социальное созревание младших школьников. Педагогами начал</w:t>
      </w:r>
      <w:r w:rsidRPr="001F7CC7">
        <w:rPr>
          <w:rFonts w:ascii="Times New Roman" w:hAnsi="Times New Roman"/>
          <w:sz w:val="24"/>
          <w:szCs w:val="24"/>
        </w:rPr>
        <w:t>ь</w:t>
      </w:r>
      <w:r w:rsidRPr="001F7CC7">
        <w:rPr>
          <w:rFonts w:ascii="Times New Roman" w:hAnsi="Times New Roman"/>
          <w:sz w:val="24"/>
          <w:szCs w:val="24"/>
        </w:rPr>
        <w:t>ной школы создаются условия для формирования и стимулирования стремления ребёнка вкл</w:t>
      </w:r>
      <w:r w:rsidRPr="001F7CC7">
        <w:rPr>
          <w:rFonts w:ascii="Times New Roman" w:hAnsi="Times New Roman"/>
          <w:sz w:val="24"/>
          <w:szCs w:val="24"/>
        </w:rPr>
        <w:t>ю</w:t>
      </w:r>
      <w:r w:rsidRPr="001F7CC7">
        <w:rPr>
          <w:rFonts w:ascii="Times New Roman" w:hAnsi="Times New Roman"/>
          <w:sz w:val="24"/>
          <w:szCs w:val="24"/>
        </w:rPr>
        <w:t>читься в посильное решение проблем школьного коллектива, своей семьи, села возможности для совместной общественно полезной деятельности детей и взр</w:t>
      </w:r>
      <w:r>
        <w:rPr>
          <w:rFonts w:ascii="Times New Roman" w:hAnsi="Times New Roman"/>
          <w:sz w:val="24"/>
          <w:szCs w:val="24"/>
        </w:rPr>
        <w:t>ослых, младших и старших 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тей.</w:t>
      </w:r>
    </w:p>
    <w:p w:rsidR="007E1D73" w:rsidRPr="001F7CC7" w:rsidRDefault="007E1D73" w:rsidP="00107E0D">
      <w:pPr>
        <w:pStyle w:val="3"/>
      </w:pPr>
      <w:bookmarkStart w:id="739" w:name="_2.3.5._Содержание_духовно-нравствен"/>
      <w:bookmarkStart w:id="740" w:name="_Содержание_духовно-нравственного_ра"/>
      <w:bookmarkEnd w:id="739"/>
      <w:bookmarkEnd w:id="740"/>
      <w:r w:rsidRPr="001F7CC7">
        <w:t xml:space="preserve"> </w:t>
      </w:r>
      <w:bookmarkStart w:id="741" w:name="_Toc417595665"/>
      <w:bookmarkStart w:id="742" w:name="_Toc417596338"/>
      <w:bookmarkStart w:id="743" w:name="_Toc417597873"/>
      <w:bookmarkStart w:id="744" w:name="_Toc417598061"/>
      <w:bookmarkStart w:id="745" w:name="_Toc417719908"/>
      <w:bookmarkStart w:id="746" w:name="_Toc417720426"/>
      <w:bookmarkStart w:id="747" w:name="_Toc418367554"/>
      <w:bookmarkStart w:id="748" w:name="_Toc418686179"/>
      <w:bookmarkStart w:id="749" w:name="_Toc468396203"/>
      <w:bookmarkStart w:id="750" w:name="_Toc509186670"/>
      <w:r w:rsidRPr="001F7CC7">
        <w:t>Содержание духовно-нравственного развития и воспитания уч</w:t>
      </w:r>
      <w:r w:rsidRPr="001F7CC7">
        <w:t>а</w:t>
      </w:r>
      <w:r w:rsidRPr="001F7CC7">
        <w:t>щихся</w:t>
      </w:r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r w:rsidRPr="001F7CC7">
        <w:t xml:space="preserve"> </w:t>
      </w:r>
    </w:p>
    <w:p w:rsidR="007E1D73" w:rsidRPr="001F7CC7" w:rsidRDefault="007E1D73" w:rsidP="00581FD3">
      <w:pPr>
        <w:tabs>
          <w:tab w:val="left" w:pos="-180"/>
        </w:tabs>
        <w:autoSpaceDE w:val="0"/>
        <w:autoSpaceDN w:val="0"/>
        <w:adjustRightInd w:val="0"/>
        <w:spacing w:before="12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Реализация программы предполагает создание социально открытого пространства, когда каждый педагог, сотрудник школы, родители разделяют ключевые смыслы духовных и нравс</w:t>
      </w:r>
      <w:r w:rsidRPr="001F7CC7">
        <w:rPr>
          <w:rFonts w:ascii="Times New Roman" w:hAnsi="Times New Roman"/>
          <w:sz w:val="24"/>
          <w:szCs w:val="24"/>
        </w:rPr>
        <w:t>т</w:t>
      </w:r>
      <w:r w:rsidRPr="001F7CC7">
        <w:rPr>
          <w:rFonts w:ascii="Times New Roman" w:hAnsi="Times New Roman"/>
          <w:sz w:val="24"/>
          <w:szCs w:val="24"/>
        </w:rPr>
        <w:t>венных идеалов и ценностей, положенных в основание данной программы, стремясь к их ре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лизации в практической жизнедеятельности: </w:t>
      </w:r>
    </w:p>
    <w:p w:rsidR="007E1D73" w:rsidRPr="001F7CC7" w:rsidRDefault="007E1D73" w:rsidP="003145B3">
      <w:pPr>
        <w:numPr>
          <w:ilvl w:val="0"/>
          <w:numId w:val="70"/>
        </w:numPr>
        <w:tabs>
          <w:tab w:val="clear" w:pos="1080"/>
          <w:tab w:val="left" w:pos="-180"/>
          <w:tab w:val="num" w:pos="993"/>
        </w:tabs>
        <w:autoSpaceDE w:val="0"/>
        <w:autoSpaceDN w:val="0"/>
        <w:adjustRightInd w:val="0"/>
        <w:spacing w:after="0" w:line="240" w:lineRule="auto"/>
        <w:ind w:left="992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в содержании и построении уроков; </w:t>
      </w:r>
    </w:p>
    <w:p w:rsidR="007E1D73" w:rsidRPr="001F7CC7" w:rsidRDefault="007E1D73" w:rsidP="003145B3">
      <w:pPr>
        <w:numPr>
          <w:ilvl w:val="0"/>
          <w:numId w:val="70"/>
        </w:numPr>
        <w:tabs>
          <w:tab w:val="clear" w:pos="1080"/>
          <w:tab w:val="left" w:pos="-180"/>
          <w:tab w:val="num" w:pos="993"/>
        </w:tabs>
        <w:autoSpaceDE w:val="0"/>
        <w:autoSpaceDN w:val="0"/>
        <w:adjustRightInd w:val="0"/>
        <w:spacing w:after="0" w:line="240" w:lineRule="auto"/>
        <w:ind w:left="992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в способах организации совместной деятельности взрослых и детей в учебной и вн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учебной деятельности; в характере общения и сотрудничества взрослого и ребёнка;</w:t>
      </w:r>
    </w:p>
    <w:p w:rsidR="007E1D73" w:rsidRPr="001F7CC7" w:rsidRDefault="007E1D73" w:rsidP="003145B3">
      <w:pPr>
        <w:numPr>
          <w:ilvl w:val="0"/>
          <w:numId w:val="70"/>
        </w:numPr>
        <w:tabs>
          <w:tab w:val="clear" w:pos="1080"/>
          <w:tab w:val="num" w:pos="993"/>
        </w:tabs>
        <w:autoSpaceDE w:val="0"/>
        <w:autoSpaceDN w:val="0"/>
        <w:adjustRightInd w:val="0"/>
        <w:spacing w:after="0" w:line="240" w:lineRule="auto"/>
        <w:ind w:left="992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в опыте организации индивидуальной, групповой, коллективной деятельности уч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>щихся;</w:t>
      </w:r>
    </w:p>
    <w:p w:rsidR="007E1D73" w:rsidRPr="001F7CC7" w:rsidRDefault="007E1D73" w:rsidP="003145B3">
      <w:pPr>
        <w:numPr>
          <w:ilvl w:val="0"/>
          <w:numId w:val="70"/>
        </w:numPr>
        <w:tabs>
          <w:tab w:val="clear" w:pos="1080"/>
          <w:tab w:val="num" w:pos="993"/>
        </w:tabs>
        <w:autoSpaceDE w:val="0"/>
        <w:autoSpaceDN w:val="0"/>
        <w:adjustRightInd w:val="0"/>
        <w:spacing w:after="0" w:line="240" w:lineRule="auto"/>
        <w:ind w:left="992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в специальн</w:t>
      </w:r>
      <w:r w:rsidR="00581FD3">
        <w:rPr>
          <w:rFonts w:ascii="Times New Roman" w:hAnsi="Times New Roman"/>
          <w:sz w:val="24"/>
          <w:szCs w:val="24"/>
        </w:rPr>
        <w:t>ых событиях, спроектированных с</w:t>
      </w:r>
      <w:r w:rsidRPr="001F7CC7">
        <w:rPr>
          <w:rFonts w:ascii="Times New Roman" w:hAnsi="Times New Roman"/>
          <w:sz w:val="24"/>
          <w:szCs w:val="24"/>
        </w:rPr>
        <w:t xml:space="preserve"> учётом определённой ценности и смысла;</w:t>
      </w:r>
    </w:p>
    <w:p w:rsidR="007E1D73" w:rsidRPr="001F7CC7" w:rsidRDefault="00581FD3" w:rsidP="003145B3">
      <w:pPr>
        <w:numPr>
          <w:ilvl w:val="0"/>
          <w:numId w:val="70"/>
        </w:numPr>
        <w:tabs>
          <w:tab w:val="clear" w:pos="1080"/>
          <w:tab w:val="num" w:pos="993"/>
        </w:tabs>
        <w:autoSpaceDE w:val="0"/>
        <w:autoSpaceDN w:val="0"/>
        <w:adjustRightInd w:val="0"/>
        <w:spacing w:after="0" w:line="240" w:lineRule="auto"/>
        <w:ind w:left="992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личном</w:t>
      </w:r>
      <w:r w:rsidR="007E1D73" w:rsidRPr="001F7CC7">
        <w:rPr>
          <w:rFonts w:ascii="Times New Roman" w:hAnsi="Times New Roman"/>
          <w:sz w:val="24"/>
          <w:szCs w:val="24"/>
        </w:rPr>
        <w:t xml:space="preserve"> примере ученикам. </w:t>
      </w:r>
    </w:p>
    <w:p w:rsidR="007E1D73" w:rsidRPr="001F7CC7" w:rsidRDefault="007E1D73" w:rsidP="00581FD3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Для организации такого пространства и его полноценного функционирования требуются согласованные усилия всех социальных субъектов-участников воспитания: семьи, обществе</w:t>
      </w:r>
      <w:r w:rsidRPr="001F7CC7">
        <w:rPr>
          <w:rFonts w:ascii="Times New Roman" w:hAnsi="Times New Roman"/>
          <w:sz w:val="24"/>
          <w:szCs w:val="24"/>
        </w:rPr>
        <w:t>н</w:t>
      </w:r>
      <w:r w:rsidRPr="001F7CC7">
        <w:rPr>
          <w:rFonts w:ascii="Times New Roman" w:hAnsi="Times New Roman"/>
          <w:sz w:val="24"/>
          <w:szCs w:val="24"/>
        </w:rPr>
        <w:t>ных организаций, включая и детско-юношеские движения и организации, учреждений допо</w:t>
      </w:r>
      <w:r w:rsidRPr="001F7CC7">
        <w:rPr>
          <w:rFonts w:ascii="Times New Roman" w:hAnsi="Times New Roman"/>
          <w:sz w:val="24"/>
          <w:szCs w:val="24"/>
        </w:rPr>
        <w:t>л</w:t>
      </w:r>
      <w:r w:rsidRPr="001F7CC7">
        <w:rPr>
          <w:rFonts w:ascii="Times New Roman" w:hAnsi="Times New Roman"/>
          <w:sz w:val="24"/>
          <w:szCs w:val="24"/>
        </w:rPr>
        <w:t>нительного образования, культуры и спорта, СМИ, традиционных российских религиозных объединений.</w:t>
      </w:r>
    </w:p>
    <w:p w:rsidR="00107E0D" w:rsidRPr="00107E0D" w:rsidRDefault="00107E0D" w:rsidP="00107E0D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107E0D">
        <w:rPr>
          <w:rFonts w:ascii="Times New Roman" w:hAnsi="Times New Roman"/>
          <w:b/>
          <w:spacing w:val="10"/>
          <w:sz w:val="24"/>
          <w:szCs w:val="24"/>
        </w:rPr>
        <w:t xml:space="preserve">Структура системы работы по духовно-нравственному воспитанию и развитию при получении начального общего образования МБОУ «Гляденская СОШ» </w:t>
      </w:r>
    </w:p>
    <w:p w:rsidR="00107E0D" w:rsidRDefault="00FF7049" w:rsidP="00107E0D">
      <w:pPr>
        <w:shd w:val="clear" w:color="auto" w:fill="FFFFFF"/>
        <w:tabs>
          <w:tab w:val="left" w:pos="-709"/>
          <w:tab w:val="left" w:pos="7380"/>
        </w:tabs>
        <w:spacing w:before="120"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FF7049">
        <w:rPr>
          <w:rFonts w:ascii="Times New Roman" w:hAnsi="Times New Roman"/>
          <w:noProof/>
          <w:sz w:val="28"/>
          <w:szCs w:val="28"/>
        </w:rPr>
        <w:pict>
          <v:line id="_x0000_s1335" style="position:absolute;left:0;text-align:left;flip:x;z-index:251656192" from="359.8pt,255.6pt" to="421.95pt,255.6pt" strokeweight="1.5pt">
            <v:stroke endarrow="block"/>
          </v:line>
        </w:pict>
      </w:r>
      <w:r w:rsidRPr="00FF7049">
        <w:rPr>
          <w:rFonts w:ascii="Times New Roman" w:hAnsi="Times New Roman"/>
          <w:noProof/>
          <w:sz w:val="28"/>
          <w:szCs w:val="28"/>
        </w:rPr>
        <w:pict>
          <v:line id="_x0000_s1336" style="position:absolute;left:0;text-align:left;z-index:251657216" from="42.95pt,255.55pt" to="114pt,255.6pt" strokeweight="1.5pt">
            <v:stroke endarrow="block"/>
          </v:line>
        </w:pict>
      </w:r>
      <w:r w:rsidRPr="00FF7049">
        <w:rPr>
          <w:noProof/>
        </w:rPr>
        <w:pict>
          <v:line id="_x0000_s1334" style="position:absolute;left:0;text-align:left;flip:x;z-index:251655168" from="916.4pt,371.1pt" to="916.4pt,581.6pt" strokeweight="2.5pt">
            <v:stroke endarrow="block"/>
          </v:line>
        </w:pict>
      </w:r>
      <w:r w:rsidRPr="00FF7049">
        <w:rPr>
          <w:rFonts w:ascii="Times New Roman" w:hAnsi="Times New Roman"/>
          <w:sz w:val="28"/>
          <w:szCs w:val="28"/>
        </w:rPr>
      </w:r>
      <w:r w:rsidRPr="00FF7049">
        <w:rPr>
          <w:rFonts w:ascii="Times New Roman" w:hAnsi="Times New Roman"/>
          <w:sz w:val="28"/>
          <w:szCs w:val="28"/>
        </w:rPr>
        <w:pict>
          <v:group id="_x0000_s1293" editas="orgchart" style="width:472.3pt;height:239.35pt;mso-position-horizontal-relative:char;mso-position-vertical-relative:line" coordorigin="4110,3070" coordsize="12959,11511">
            <o:lock v:ext="edit" aspectratio="t"/>
            <o:diagram v:ext="edit" dgmstyle="0" dgmscalex="47771" dgmscaley="27254" dgmfontsize="4" constrainbounds="0,0,0,0" autolayout="f">
              <o:relationtable v:ext="edit">
                <o:rel v:ext="edit" idsrc="#_s1311" iddest="#_s1311"/>
                <o:rel v:ext="edit" idsrc="#_s1312" iddest="#_s1311" idcntr="#_s1310"/>
                <o:rel v:ext="edit" idsrc="#_s1313" iddest="#_s1312" idcntr="#_s1309"/>
                <o:rel v:ext="edit" idsrc="#_s1317" iddest="#_s1312" idcntr="#_s1305"/>
                <o:rel v:ext="edit" idsrc="#_s1316" iddest="#_s1312" idcntr="#_s1306"/>
                <o:rel v:ext="edit" idsrc="#_s1315" iddest="#_s1312" idcntr="#_s1307"/>
                <o:rel v:ext="edit" idsrc="#_s1314" iddest="#_s1312" idcntr="#_s1308"/>
                <o:rel v:ext="edit" idsrc="#_s1318" iddest="#_s1313" idcntr="#_s1304"/>
                <o:rel v:ext="edit" idsrc="#_s1322" iddest="#_s1317" idcntr="#_s1300"/>
                <o:rel v:ext="edit" idsrc="#_s1323" iddest="#_s1317" idcntr="#_s1299"/>
                <o:rel v:ext="edit" idsrc="#_s1324" iddest="#_s1317" idcntr="#_s1298"/>
                <o:rel v:ext="edit" idsrc="#_s1325" iddest="#_s1317" idcntr="#_s1297"/>
                <o:rel v:ext="edit" idsrc="#_s1326" iddest="#_s1317" idcntr="#_s1296"/>
                <o:rel v:ext="edit" idsrc="#_s1321" iddest="#_s1316" idcntr="#_s1301"/>
                <o:rel v:ext="edit" idsrc="#_s1319" iddest="#_s1315" idcntr="#_s1303"/>
                <o:rel v:ext="edit" idsrc="#_s1320" iddest="#_s1315" idcntr="#_s1302"/>
                <o:rel v:ext="edit" idsrc="#_s1330" iddest="#_s1320" idcntr="#_s1295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4" type="#_x0000_t75" style="position:absolute;left:4110;top:3070;width:12959;height:11511" o:preferrelative="f">
              <v:fill o:detectmouseclick="t"/>
              <v:path o:extrusionok="t" o:connecttype="none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295" o:spid="_x0000_s1295" type="#_x0000_t33" style="position:absolute;left:13453;top:7749;width:360;height:1656;rotation:180" o:connectortype="elbow" adj="-642432,-147290,-642432" strokeweight="1.5pt"/>
            <v:shape id="_s1296" o:spid="_x0000_s1296" type="#_x0000_t33" style="position:absolute;left:7726;top:7172;width:337;height:5391;rotation:180" o:connectortype="elbow" adj="-342137,-56604,-342137" strokeweight="1.5pt">
              <v:stroke startarrow="block"/>
            </v:shape>
            <v:shape id="_s1297" o:spid="_x0000_s1297" type="#_x0000_t33" style="position:absolute;left:7710;top:6456;width:316;height:5035;rotation:180" o:connectortype="elbow" adj="-364379,-59710,-364379" strokeweight="1.5pt">
              <v:stroke startarrow="block"/>
            </v:shape>
            <v:shape id="_s1298" o:spid="_x0000_s1298" type="#_x0000_t33" style="position:absolute;left:7710;top:6456;width:294;height:3810;rotation:180" o:connectortype="elbow" adj="-389937,-71962,-389937" strokeweight="1.5pt">
              <v:stroke startarrow="block"/>
            </v:shape>
            <v:shape id="_s1299" o:spid="_x0000_s1299" type="#_x0000_t33" style="position:absolute;left:7710;top:6456;width:338;height:2735;rotation:180" o:connectortype="elbow" adj="-342137,-91773,-342137" strokeweight="1.5pt">
              <v:stroke startarrow="block"/>
            </v:shape>
            <v:shape id="_s1300" o:spid="_x0000_s1300" type="#_x0000_t33" style="position:absolute;left:7704;top:7389;width:344;height:690;rotation:180" o:connectortype="elbow" adj="-291088,-215257,-291088" strokeweight="1.5pt">
              <v:stroke startarrow="block"/>
            </v:shape>
            <v:shape id="_s1301" o:spid="_x0000_s1301" type="#_x0000_t33" style="position:absolute;left:10591;top:6494;width:281;height:1797;rotation:180" o:connectortype="elbow" adj="-628183,-128866,-628183" strokeweight="1.5pt">
              <v:stroke startarrow="block"/>
            </v:shape>
            <v:shape id="_s1302" o:spid="_x0000_s1302" type="#_x0000_t33" style="position:absolute;left:13453;top:7251;width:337;height:1216;rotation:180" o:connectortype="elbow" adj="-713048,-180790,-713048" strokeweight="1.5pt">
              <v:stroke startarrow="block"/>
            </v:shape>
            <v:shape id="_s1303" o:spid="_x0000_s1303" type="#_x0000_t33" style="position:absolute;left:13470;top:6533;width:337;height:856;rotation:180" o:connectortype="elbow" adj="-713048,-247574,-713048" strokeweight="1.5pt">
              <v:stroke startarrow="block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304" o:spid="_x0000_s1304" type="#_x0000_t34" style="position:absolute;left:5003;top:6603;width:373;height:2;rotation:270" o:connectortype="elbow" adj="10735,-86680800,-253047" strokeweight="2.25pt">
              <v:stroke startarrow="block"/>
            </v:shape>
            <v:shape id="_s1305" o:spid="_x0000_s1305" type="#_x0000_t34" style="position:absolute;left:9008;top:3610;width:284;height:2880;rotation:270" o:connectortype="elbow" adj=",-31979,-666514" strokeweight="2.25pt">
              <v:stroke startarrow="block"/>
            </v:shape>
            <v:shape id="_s1306" o:spid="_x0000_s1306" type="#_x0000_t34" style="position:absolute;left:10449;top:5049;width:284;height:1;rotation:270;flip:x" o:connectortype="elbow" adj=",72835200,-1049486" strokeweight="2.25pt">
              <v:stroke startarrow="block"/>
            </v:shape>
            <v:shape id="_s1307" o:spid="_x0000_s1307" type="#_x0000_t34" style="position:absolute;left:11903;top:3595;width:253;height:2880;rotation:270;flip:x" o:connectortype="elbow" adj=",32468,-1611321" strokeweight="2.25pt">
              <v:stroke startarrow="block"/>
            </v:shape>
            <v:shape id="_s1308" o:spid="_x0000_s1308" type="#_x0000_t34" style="position:absolute;left:13148;top:2350;width:284;height:5400;rotation:270;flip:x" o:connectortype="elbow" adj=",17391,-1767257" strokeweight="2.25pt">
              <v:stroke startarrow="block"/>
            </v:shape>
            <v:shape id="_s1309" o:spid="_x0000_s1309" type="#_x0000_t34" style="position:absolute;left:7749;top:2350;width:284;height:5399;rotation:270" o:connectortype="elbow" adj=",-17055,-331543" strokeweight="2.25pt">
              <v:stroke startarrow="block"/>
            </v:shape>
            <v:shape id="_s1310" o:spid="_x0000_s1310" type="#_x0000_t32" style="position:absolute;left:10441;top:3969;width:297;height:1;rotation:270" o:connectortype="elbow" adj="-1163352,-1,-1163352" strokeweight="2.25pt">
              <v:stroke startarrow="block"/>
            </v:shape>
            <v:roundrect id="_s1311" o:spid="_x0000_s1311" style="position:absolute;left:7271;top:3070;width:6636;height:720;v-text-anchor:middle" arcsize="10923f" o:dgmlayout="0" o:dgmnodekind="1" filled="f" fillcolor="#bbe0e3" strokeweight="1.75pt">
              <v:textbox style="mso-next-textbox:#_s1311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b/>
                        <w:sz w:val="18"/>
                        <w:szCs w:val="28"/>
                      </w:rPr>
                    </w:pPr>
                    <w:r w:rsidRPr="000D7F6D">
                      <w:rPr>
                        <w:b/>
                        <w:sz w:val="18"/>
                        <w:szCs w:val="28"/>
                      </w:rPr>
                      <w:t>Духовно-нравственное воспитание и развитие</w:t>
                    </w:r>
                  </w:p>
                </w:txbxContent>
              </v:textbox>
            </v:roundrect>
            <v:roundrect id="_s1312" o:spid="_x0000_s1312" style="position:absolute;left:9509;top:4150;width:2160;height:720;v-text-anchor:middle" arcsize="10923f" o:dgmlayout="0" o:dgmnodekind="0" filled="f" fillcolor="#bbe0e3" strokeweight="1.75pt">
              <v:textbox style="mso-next-textbox:#_s1312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b/>
                        <w:sz w:val="16"/>
                      </w:rPr>
                    </w:pPr>
                    <w:r w:rsidRPr="000D7F6D">
                      <w:rPr>
                        <w:b/>
                        <w:sz w:val="16"/>
                      </w:rPr>
                      <w:t>Школьный уклад</w:t>
                    </w:r>
                  </w:p>
                </w:txbxContent>
              </v:textbox>
            </v:roundrect>
            <v:roundrect id="_s1313" o:spid="_x0000_s1313" style="position:absolute;left:4110;top:5231;width:2160;height:1148;v-text-anchor:middle" arcsize="10923f" o:dgmlayout="0" o:dgmnodekind="0" o:dgmlayoutmru="0" filled="f" fillcolor="#bbe0e3" strokeweight="1.75pt">
              <v:textbox style="mso-next-textbox:#_s1313" inset="0,0,0,0">
                <w:txbxContent>
                  <w:p w:rsidR="00BD28F7" w:rsidRPr="000D7F6D" w:rsidRDefault="00BD28F7" w:rsidP="00107E0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Урочная деятел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ь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ность</w:t>
                    </w:r>
                  </w:p>
                </w:txbxContent>
              </v:textbox>
            </v:roundrect>
            <v:roundrect id="_s1314" o:spid="_x0000_s1314" style="position:absolute;left:14909;top:5231;width:2160;height:1302;v-text-anchor:middle" arcsize="10923f" o:dgmlayout="2" o:dgmnodekind="0" filled="f" fillcolor="#bbe0e3" strokeweight="1.75pt">
              <v:textbox style="mso-next-textbox:#_s1314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Семейная деятел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ь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ность</w:t>
                    </w:r>
                  </w:p>
                </w:txbxContent>
              </v:textbox>
            </v:roundrect>
            <v:roundrect id="_s1315" o:spid="_x0000_s1315" style="position:absolute;left:12390;top:5199;width:2159;height:1295;v-text-anchor:middle" arcsize="10923f" o:dgmlayout="2" o:dgmnodekind="0" filled="f" fillcolor="#bbe0e3" strokeweight="1.75pt">
              <v:textbox style="mso-next-textbox:#_s1315" inset="0,0,0,0">
                <w:txbxContent>
                  <w:p w:rsidR="00BD28F7" w:rsidRPr="000D7F6D" w:rsidRDefault="00BD28F7" w:rsidP="00107E0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Внешкольная де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я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тельность</w:t>
                    </w:r>
                  </w:p>
                </w:txbxContent>
              </v:textbox>
            </v:roundrect>
            <v:roundrect id="_s1316" o:spid="_x0000_s1316" style="position:absolute;left:9510;top:5231;width:2160;height:1225;v-text-anchor:middle" arcsize="10923f" o:dgmlayout="2" o:dgmnodekind="0" filled="f" fillcolor="#bbe0e3" strokeweight="1.75pt">
              <v:textbox style="mso-next-textbox:#_s1316" inset="0,0,0,0">
                <w:txbxContent>
                  <w:p w:rsidR="00BD28F7" w:rsidRPr="000D7F6D" w:rsidRDefault="00BD28F7" w:rsidP="00107E0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Внеклассная де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я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тельность</w:t>
                    </w:r>
                  </w:p>
                </w:txbxContent>
              </v:textbox>
            </v:roundrect>
            <v:roundrect id="_s1317" o:spid="_x0000_s1317" style="position:absolute;left:6630;top:5231;width:2159;height:1186;v-text-anchor:middle" arcsize="10923f" o:dgmlayout="2" o:dgmnodekind="0" filled="f" fillcolor="#bbe0e3" strokeweight="1.75pt">
              <v:textbox style="mso-next-textbox:#_s1317" inset="0,0,0,0">
                <w:txbxContent>
                  <w:p w:rsidR="00BD28F7" w:rsidRPr="000D7F6D" w:rsidRDefault="00BD28F7" w:rsidP="00107E0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Внеурочная де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я</w:t>
                    </w: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тельность</w:t>
                    </w:r>
                  </w:p>
                </w:txbxContent>
              </v:textbox>
            </v:roundrect>
            <v:roundrect id="_s1318" o:spid="_x0000_s1318" style="position:absolute;left:4110;top:6829;width:2159;height:716;v-text-anchor:middle" arcsize="10923f" o:dgmlayout="2" o:dgmnodekind="0" filled="f" fillcolor="#bbe0e3" strokeweight="1.75pt">
              <v:textbox style="mso-next-textbox:#_s1318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Предметы БУП</w:t>
                    </w:r>
                  </w:p>
                </w:txbxContent>
              </v:textbox>
            </v:roundrect>
            <v:roundrect id="_s1319" o:spid="_x0000_s1319" style="position:absolute;left:13829;top:7030;width:2159;height:719;v-text-anchor:middle" arcsize="10923f" o:dgmlayout="2" o:dgmnodekind="0" filled="f" fillcolor="#bbe0e3" strokeweight="1.75pt">
              <v:textbox style="mso-next-textbox:#_s1319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Дом культуры</w:t>
                    </w:r>
                  </w:p>
                </w:txbxContent>
              </v:textbox>
            </v:roundrect>
            <v:roundrect id="_s1320" o:spid="_x0000_s1320" style="position:absolute;left:13813;top:8079;width:2160;height:718;v-text-anchor:middle" arcsize="10923f" o:dgmlayout="2" o:dgmnodekind="0" filled="f" fillcolor="#bbe0e3" strokeweight="1.75pt">
              <v:textbox style="mso-next-textbox:#_s1320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ДДТ</w:t>
                    </w:r>
                  </w:p>
                </w:txbxContent>
              </v:textbox>
            </v:roundrect>
            <v:roundrect id="_s1321" o:spid="_x0000_s1321" style="position:absolute;left:10894;top:7391;width:2160;height:1800;v-text-anchor:middle" arcsize="10923f" o:dgmlayout="2" o:dgmnodekind="0" filled="f" fillcolor="#bbe0e3" strokeweight="1.75pt">
              <v:textbox style="mso-next-textbox:#_s1321" inset="0,0,0,0">
                <w:txbxContent>
                  <w:p w:rsidR="00BD28F7" w:rsidRPr="000D7F6D" w:rsidRDefault="00BD28F7" w:rsidP="00107E0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 xml:space="preserve">План воспитания </w:t>
                    </w:r>
                  </w:p>
                  <w:p w:rsidR="00BD28F7" w:rsidRPr="000D7F6D" w:rsidRDefault="00BD28F7" w:rsidP="00107E0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1-4 класс</w:t>
                    </w:r>
                  </w:p>
                </w:txbxContent>
              </v:textbox>
            </v:roundrect>
            <v:roundrect id="_s1322" o:spid="_x0000_s1322" style="position:absolute;left:8048;top:7749;width:2331;height:718;v-text-anchor:middle" arcsize="10923f" o:dgmlayout="2" o:dgmnodekind="0" filled="f" fillcolor="#bbe0e3" strokeweight="1.75pt">
              <v:textbox style="mso-next-textbox:#_s1322" inset="0,0,0,0">
                <w:txbxContent>
                  <w:p w:rsidR="00BD28F7" w:rsidRPr="000D7F6D" w:rsidRDefault="00BD28F7" w:rsidP="00107E0D">
                    <w:pPr>
                      <w:rPr>
                        <w:b/>
                        <w:sz w:val="14"/>
                      </w:rPr>
                    </w:pPr>
                    <w:r w:rsidRPr="000D7F6D">
                      <w:rPr>
                        <w:b/>
                        <w:sz w:val="14"/>
                      </w:rPr>
                      <w:t>Общекультурное</w:t>
                    </w:r>
                  </w:p>
                </w:txbxContent>
              </v:textbox>
            </v:roundrect>
            <v:roundrect id="_s1323" o:spid="_x0000_s1323" style="position:absolute;left:8070;top:8831;width:2643;height:719;v-text-anchor:middle" arcsize="10923f" o:dgmlayout="2" o:dgmnodekind="0" filled="f" fillcolor="#bbe0e3" strokeweight="1.75pt">
              <v:textbox style="mso-next-textbox:#_s1323" inset="0,0,0,0">
                <w:txbxContent>
                  <w:p w:rsidR="00BD28F7" w:rsidRPr="000D7F6D" w:rsidRDefault="00BD28F7" w:rsidP="00107E0D">
                    <w:pPr>
                      <w:rPr>
                        <w:b/>
                        <w:sz w:val="14"/>
                      </w:rPr>
                    </w:pPr>
                    <w:r w:rsidRPr="000D7F6D">
                      <w:rPr>
                        <w:b/>
                        <w:sz w:val="14"/>
                      </w:rPr>
                      <w:t>Духовно-нравственное</w:t>
                    </w:r>
                  </w:p>
                </w:txbxContent>
              </v:textbox>
            </v:roundrect>
            <v:roundrect id="_s1324" o:spid="_x0000_s1324" style="position:absolute;left:8026;top:9907;width:3248;height:719;v-text-anchor:middle" arcsize="10923f" o:dgmlayout="2" o:dgmnodekind="0" filled="f" fillcolor="#bbe0e3" strokeweight="1.75pt">
              <v:textbox style="mso-next-textbox:#_s1324" inset="0,0,0,0">
                <w:txbxContent>
                  <w:p w:rsidR="00BD28F7" w:rsidRPr="000D7F6D" w:rsidRDefault="00BD28F7" w:rsidP="00107E0D">
                    <w:pPr>
                      <w:rPr>
                        <w:b/>
                        <w:sz w:val="14"/>
                      </w:rPr>
                    </w:pPr>
                    <w:r w:rsidRPr="000D7F6D">
                      <w:rPr>
                        <w:b/>
                        <w:sz w:val="14"/>
                      </w:rPr>
                      <w:t>Спортивно-оздоровительное</w:t>
                    </w:r>
                  </w:p>
                </w:txbxContent>
              </v:textbox>
            </v:roundrect>
            <v:roundrect id="_s1325" o:spid="_x0000_s1325" style="position:absolute;left:8048;top:11132;width:2868;height:719;v-text-anchor:middle" arcsize="10923f" o:dgmlayout="2" o:dgmnodekind="0" filled="f" fillcolor="#bbe0e3" strokeweight="1.75pt">
              <v:textbox style="mso-next-textbox:#_s1325" inset="0,0,0,0">
                <w:txbxContent>
                  <w:p w:rsidR="00BD28F7" w:rsidRPr="000D7F6D" w:rsidRDefault="00BD28F7" w:rsidP="00107E0D">
                    <w:pPr>
                      <w:rPr>
                        <w:b/>
                        <w:sz w:val="14"/>
                      </w:rPr>
                    </w:pPr>
                    <w:r w:rsidRPr="000D7F6D">
                      <w:rPr>
                        <w:b/>
                        <w:sz w:val="14"/>
                      </w:rPr>
                      <w:t>Общеинтеллектуальное</w:t>
                    </w:r>
                  </w:p>
                </w:txbxContent>
              </v:textbox>
            </v:roundrect>
            <v:roundrect id="_s1326" o:spid="_x0000_s1326" style="position:absolute;left:8070;top:12251;width:2521;height:660;v-text-anchor:middle" arcsize="10923f" o:dgmlayout="2" o:dgmnodekind="0" filled="f" fillcolor="#bbe0e3" strokeweight="1.75pt">
              <v:textbox style="mso-next-textbox:#_s1326" inset="0,0,0,0">
                <w:txbxContent>
                  <w:p w:rsidR="00BD28F7" w:rsidRPr="000D7F6D" w:rsidRDefault="00BD28F7" w:rsidP="00107E0D">
                    <w:pPr>
                      <w:rPr>
                        <w:b/>
                        <w:sz w:val="14"/>
                      </w:rPr>
                    </w:pPr>
                    <w:r w:rsidRPr="000D7F6D">
                      <w:rPr>
                        <w:b/>
                        <w:sz w:val="14"/>
                      </w:rPr>
                      <w:t>Социальное</w:t>
                    </w:r>
                  </w:p>
                </w:txbxContent>
              </v:textbox>
            </v:roundrect>
            <v:line id="_x0000_s1327" style="position:absolute;flip:x" from="5163,7545" to="5194,14581" strokeweight="1.5pt"/>
            <v:line id="_x0000_s1328" style="position:absolute" from="14968,11491" to="14999,14581" strokeweight="1.5pt"/>
            <v:line id="_x0000_s1329" style="position:absolute;flip:x" from="9069,13062" to="9071,14581" strokeweight="1.5pt">
              <v:stroke endarrow="block"/>
            </v:line>
            <v:roundrect id="_s1330" o:spid="_x0000_s1330" style="position:absolute;left:13832;top:9023;width:2159;height:719;v-text-anchor:middle" arcsize="10923f" o:dgmlayout="2" o:dgmnodekind="0" strokeweight="1.5pt">
              <v:textbox style="mso-next-textbox:#_s1330" inset="0,0,0,0">
                <w:txbxContent>
                  <w:p w:rsidR="00BD28F7" w:rsidRPr="000D7F6D" w:rsidRDefault="00BD28F7" w:rsidP="00107E0D">
                    <w:pPr>
                      <w:jc w:val="center"/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</w:pPr>
                    <w:r w:rsidRPr="000D7F6D">
                      <w:rPr>
                        <w:rFonts w:ascii="Times New Roman" w:hAnsi="Times New Roman"/>
                        <w:b/>
                        <w:sz w:val="16"/>
                        <w:szCs w:val="20"/>
                      </w:rPr>
                      <w:t>ДЮСШ</w:t>
                    </w:r>
                  </w:p>
                </w:txbxContent>
              </v:textbox>
            </v:roundrect>
            <v:line id="_x0000_s1331" style="position:absolute" from="11999,9188" to="12027,14581" strokeweight="1.5pt">
              <v:stroke endarrow="block"/>
            </v:line>
            <v:roundrect id="_x0000_s1332" style="position:absolute;left:13832;top:10079;width:2162;height:1412;v-text-anchor:middle" arcsize="10923f" o:dgmlayout="2" o:dgmnodekind="0" filled="f" fillcolor="#bbe0e3" strokeweight="1.75pt">
              <v:textbox style="mso-next-textbox:#_x0000_s1332" inset="0,0,0,0">
                <w:txbxContent>
                  <w:p w:rsidR="00BD28F7" w:rsidRPr="00BB76A2" w:rsidRDefault="00BD28F7" w:rsidP="00107E0D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 w:rsidRPr="00BB76A2">
                      <w:rPr>
                        <w:rFonts w:ascii="Times New Roman" w:hAnsi="Times New Roman"/>
                        <w:b/>
                        <w:sz w:val="20"/>
                      </w:rPr>
                      <w:t>Сельская би</w:t>
                    </w:r>
                    <w:r w:rsidRPr="00BB76A2">
                      <w:rPr>
                        <w:rFonts w:ascii="Times New Roman" w:hAnsi="Times New Roman"/>
                        <w:b/>
                        <w:sz w:val="20"/>
                      </w:rPr>
                      <w:t>б</w:t>
                    </w:r>
                    <w:r w:rsidRPr="00BB76A2">
                      <w:rPr>
                        <w:rFonts w:ascii="Times New Roman" w:hAnsi="Times New Roman"/>
                        <w:b/>
                        <w:sz w:val="20"/>
                      </w:rPr>
                      <w:t>лиотека</w:t>
                    </w:r>
                  </w:p>
                </w:txbxContent>
              </v:textbox>
            </v:roundrect>
            <v:shape id="_x0000_s1333" type="#_x0000_t33" style="position:absolute;left:13446;top:9023;width:344;height:1763;rotation:180" o:connectortype="elbow" adj="-668687,-111146,-668687" strokeweight="1.5pt">
              <v:stroke startarrow="block"/>
            </v:shape>
            <w10:wrap type="none"/>
            <w10:anchorlock/>
          </v:group>
        </w:pict>
      </w:r>
      <w:r w:rsidR="0026646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27420" cy="1854200"/>
            <wp:effectExtent l="19050" t="0" r="11430" b="0"/>
            <wp:docPr id="254" name="Организационная диаграмма 2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7E1D73" w:rsidRPr="001F7CC7" w:rsidRDefault="007E1D73" w:rsidP="00AB63BC">
      <w:pPr>
        <w:shd w:val="clear" w:color="auto" w:fill="FFFFFF"/>
        <w:tabs>
          <w:tab w:val="left" w:pos="1980"/>
          <w:tab w:val="left" w:pos="2160"/>
          <w:tab w:val="left" w:pos="7380"/>
        </w:tabs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Урочная деятельность.</w:t>
      </w:r>
      <w:r w:rsidRPr="001F7CC7">
        <w:rPr>
          <w:rFonts w:ascii="Times New Roman" w:hAnsi="Times New Roman"/>
          <w:sz w:val="24"/>
          <w:szCs w:val="24"/>
        </w:rPr>
        <w:t xml:space="preserve"> Урок – место разнообразных коллективных действий, переж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ваний, накопления опыта нравственных взаимоотношений. На уроках дети приучаются к сам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 xml:space="preserve">стоятельной работе, для успешного осуществления необходимо соотносить свои действия и действия других, научиться слушать и понимать своих товарищей, сопоставлять свои знания со знаниями остальных, отстаивать мнение, помогать другим и самому принимать помощь. </w:t>
      </w:r>
    </w:p>
    <w:p w:rsidR="007E1D73" w:rsidRPr="001F7CC7" w:rsidRDefault="00581FD3" w:rsidP="002F1218">
      <w:pPr>
        <w:shd w:val="clear" w:color="auto" w:fill="FFFFFF"/>
        <w:tabs>
          <w:tab w:val="left" w:pos="1980"/>
          <w:tab w:val="left" w:pos="2160"/>
          <w:tab w:val="left" w:pos="7380"/>
        </w:tabs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уроках дети коллективно</w:t>
      </w:r>
      <w:r w:rsidR="007E1D73" w:rsidRPr="001F7CC7">
        <w:rPr>
          <w:rFonts w:ascii="Times New Roman" w:hAnsi="Times New Roman"/>
          <w:sz w:val="24"/>
          <w:szCs w:val="24"/>
        </w:rPr>
        <w:t xml:space="preserve"> переживают чувство радости от самого процесса получения новых знаний, огорчение от неудач ошибок. В воспитательном отношении все учебные предм</w:t>
      </w:r>
      <w:r w:rsidR="007E1D73" w:rsidRPr="001F7CC7">
        <w:rPr>
          <w:rFonts w:ascii="Times New Roman" w:hAnsi="Times New Roman"/>
          <w:sz w:val="24"/>
          <w:szCs w:val="24"/>
        </w:rPr>
        <w:t>е</w:t>
      </w:r>
      <w:r w:rsidR="007E1D73" w:rsidRPr="001F7CC7">
        <w:rPr>
          <w:rFonts w:ascii="Times New Roman" w:hAnsi="Times New Roman"/>
          <w:sz w:val="24"/>
          <w:szCs w:val="24"/>
        </w:rPr>
        <w:t xml:space="preserve">ты, изучаемые в школе, важны. Разнообразие предметов дает возможность каждому ребенку проявить в учении сильную сторону своей индивидуальности. У одного острый ум, у другого </w:t>
      </w:r>
      <w:r w:rsidR="007E1D73" w:rsidRPr="001F7CC7">
        <w:rPr>
          <w:rFonts w:ascii="Times New Roman" w:hAnsi="Times New Roman"/>
          <w:sz w:val="24"/>
          <w:szCs w:val="24"/>
        </w:rPr>
        <w:lastRenderedPageBreak/>
        <w:t>умелые руки, третий особо ловок, изящен, отлично владеет своим телом движениями, четве</w:t>
      </w:r>
      <w:r w:rsidR="007E1D73" w:rsidRPr="001F7CC7">
        <w:rPr>
          <w:rFonts w:ascii="Times New Roman" w:hAnsi="Times New Roman"/>
          <w:sz w:val="24"/>
          <w:szCs w:val="24"/>
        </w:rPr>
        <w:t>р</w:t>
      </w:r>
      <w:r w:rsidR="007E1D73" w:rsidRPr="001F7CC7">
        <w:rPr>
          <w:rFonts w:ascii="Times New Roman" w:hAnsi="Times New Roman"/>
          <w:sz w:val="24"/>
          <w:szCs w:val="24"/>
        </w:rPr>
        <w:t xml:space="preserve">тый особенно восприимчив к прекрасному, пятый наблюдателен. </w:t>
      </w:r>
    </w:p>
    <w:p w:rsidR="007E1D73" w:rsidRPr="001F7CC7" w:rsidRDefault="007E1D73" w:rsidP="002F1218">
      <w:pPr>
        <w:shd w:val="clear" w:color="auto" w:fill="FFFFFF"/>
        <w:tabs>
          <w:tab w:val="left" w:pos="1980"/>
          <w:tab w:val="left" w:pos="2160"/>
          <w:tab w:val="left" w:pos="7380"/>
        </w:tabs>
        <w:spacing w:before="120" w:after="6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Эти сильные стороны личности ребёнка проявляются прежде всего в учебном процессе, когда каждый ребенок в какой-то  области становится более знающим и умеющим. Поэтому в соответствии с требованиями Стандарта методологической основой урока является </w:t>
      </w:r>
      <w:r w:rsidRPr="001F7CC7">
        <w:rPr>
          <w:rFonts w:ascii="Times New Roman" w:hAnsi="Times New Roman"/>
          <w:b/>
          <w:sz w:val="24"/>
          <w:szCs w:val="24"/>
        </w:rPr>
        <w:t>личностно-деятельностная технология обучения, которая предполагает:</w:t>
      </w:r>
    </w:p>
    <w:p w:rsidR="007E1D73" w:rsidRPr="001F7CC7" w:rsidRDefault="007E1D7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поддержку индивидуальности ребёнка;</w:t>
      </w:r>
    </w:p>
    <w:p w:rsidR="007E1D73" w:rsidRPr="001F7CC7" w:rsidRDefault="007E1D7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предоставление каждому ученику работать в присущем ему темпе;</w:t>
      </w:r>
    </w:p>
    <w:p w:rsidR="007E1D73" w:rsidRPr="001F7CC7" w:rsidRDefault="007E1D7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успешность деятельности;</w:t>
      </w:r>
    </w:p>
    <w:p w:rsidR="007E1D73" w:rsidRPr="001F7CC7" w:rsidRDefault="00581FD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в зоне «</w:t>
      </w:r>
      <w:r w:rsidR="007E1D73" w:rsidRPr="001F7CC7">
        <w:rPr>
          <w:rFonts w:ascii="Times New Roman" w:hAnsi="Times New Roman"/>
          <w:sz w:val="24"/>
          <w:szCs w:val="24"/>
        </w:rPr>
        <w:t>ближайшего развития»;</w:t>
      </w:r>
    </w:p>
    <w:p w:rsidR="007E1D73" w:rsidRPr="001F7CC7" w:rsidRDefault="007E1D7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предоставление права выбора деятельности, партнёра, средства обучения;</w:t>
      </w:r>
    </w:p>
    <w:p w:rsidR="007E1D73" w:rsidRPr="001F7CC7" w:rsidRDefault="007E1D7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создание возможности для реализации творческих способностей;</w:t>
      </w:r>
    </w:p>
    <w:p w:rsidR="007E1D73" w:rsidRDefault="007E1D73" w:rsidP="003145B3">
      <w:pPr>
        <w:widowControl w:val="0"/>
        <w:numPr>
          <w:ilvl w:val="0"/>
          <w:numId w:val="118"/>
        </w:numPr>
        <w:shd w:val="clear" w:color="auto" w:fill="FFFFFF"/>
        <w:tabs>
          <w:tab w:val="left" w:pos="-567"/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rPr>
          <w:rFonts w:ascii="Times New Roman" w:hAnsi="Times New Roman"/>
          <w:b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демократический стиль взаимодействия</w:t>
      </w:r>
      <w:r w:rsidRPr="001F7CC7">
        <w:rPr>
          <w:rFonts w:ascii="Times New Roman" w:hAnsi="Times New Roman"/>
          <w:b/>
          <w:sz w:val="24"/>
          <w:szCs w:val="24"/>
        </w:rPr>
        <w:t>.</w:t>
      </w:r>
    </w:p>
    <w:p w:rsidR="007E1D73" w:rsidRPr="001F7CC7" w:rsidRDefault="007E1D73" w:rsidP="00581FD3">
      <w:pPr>
        <w:shd w:val="clear" w:color="auto" w:fill="FFFFFF"/>
        <w:tabs>
          <w:tab w:val="left" w:pos="1980"/>
          <w:tab w:val="left" w:pos="2160"/>
          <w:tab w:val="left" w:pos="7380"/>
        </w:tabs>
        <w:spacing w:before="12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Пути реализации личностно-деятельностного обучения</w:t>
      </w:r>
      <w:r w:rsidRPr="001F7CC7">
        <w:rPr>
          <w:rFonts w:ascii="Times New Roman" w:hAnsi="Times New Roman"/>
          <w:sz w:val="24"/>
          <w:szCs w:val="24"/>
        </w:rPr>
        <w:t>:</w:t>
      </w:r>
    </w:p>
    <w:p w:rsidR="007E1D73" w:rsidRPr="001F7CC7" w:rsidRDefault="007E1D73" w:rsidP="003145B3">
      <w:pPr>
        <w:widowControl w:val="0"/>
        <w:numPr>
          <w:ilvl w:val="0"/>
          <w:numId w:val="119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усиление роли продуктивной, творческой деятельности;</w:t>
      </w:r>
    </w:p>
    <w:p w:rsidR="007E1D73" w:rsidRPr="001F7CC7" w:rsidRDefault="007E1D73" w:rsidP="003145B3">
      <w:pPr>
        <w:widowControl w:val="0"/>
        <w:numPr>
          <w:ilvl w:val="0"/>
          <w:numId w:val="119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организация уровневой дифференциации;</w:t>
      </w:r>
    </w:p>
    <w:p w:rsidR="007E1D73" w:rsidRPr="001F7CC7" w:rsidRDefault="007E1D73" w:rsidP="003145B3">
      <w:pPr>
        <w:widowControl w:val="0"/>
        <w:numPr>
          <w:ilvl w:val="0"/>
          <w:numId w:val="119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изменение функций контроля и оценки учебной деятельности;</w:t>
      </w:r>
    </w:p>
    <w:p w:rsidR="007E1D73" w:rsidRDefault="007E1D73" w:rsidP="003145B3">
      <w:pPr>
        <w:widowControl w:val="0"/>
        <w:numPr>
          <w:ilvl w:val="0"/>
          <w:numId w:val="119"/>
        </w:numPr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отказ от инструктивного стиля руководства учителя.</w:t>
      </w:r>
    </w:p>
    <w:p w:rsidR="007E1D73" w:rsidRPr="001F7CC7" w:rsidRDefault="007E1D73" w:rsidP="00581FD3">
      <w:pPr>
        <w:shd w:val="clear" w:color="auto" w:fill="FFFFFF"/>
        <w:tabs>
          <w:tab w:val="left" w:pos="1980"/>
          <w:tab w:val="left" w:pos="2160"/>
          <w:tab w:val="left" w:pos="7380"/>
        </w:tabs>
        <w:spacing w:before="120"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Внеурочная деятельность,</w:t>
      </w:r>
      <w:r w:rsidRPr="001F7CC7">
        <w:rPr>
          <w:rFonts w:ascii="Times New Roman" w:hAnsi="Times New Roman"/>
          <w:sz w:val="24"/>
          <w:szCs w:val="24"/>
        </w:rPr>
        <w:t xml:space="preserve"> в соответствии со Стандартом определена следующими н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правлениями развития личности: </w:t>
      </w:r>
    </w:p>
    <w:p w:rsidR="007E1D73" w:rsidRPr="001F7CC7" w:rsidRDefault="007E1D73" w:rsidP="003145B3">
      <w:pPr>
        <w:numPr>
          <w:ilvl w:val="0"/>
          <w:numId w:val="120"/>
        </w:numPr>
        <w:shd w:val="clear" w:color="auto" w:fill="FFFFFF"/>
        <w:tabs>
          <w:tab w:val="left" w:pos="-284"/>
        </w:tabs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спортивно-оздоровительное, </w:t>
      </w:r>
    </w:p>
    <w:p w:rsidR="007E1D73" w:rsidRPr="001F7CC7" w:rsidRDefault="007E1D73" w:rsidP="003145B3">
      <w:pPr>
        <w:numPr>
          <w:ilvl w:val="0"/>
          <w:numId w:val="120"/>
        </w:numPr>
        <w:shd w:val="clear" w:color="auto" w:fill="FFFFFF"/>
        <w:tabs>
          <w:tab w:val="left" w:pos="-284"/>
        </w:tabs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духовно-нравственное, </w:t>
      </w:r>
    </w:p>
    <w:p w:rsidR="007E1D73" w:rsidRPr="001F7CC7" w:rsidRDefault="007E1D73" w:rsidP="003145B3">
      <w:pPr>
        <w:numPr>
          <w:ilvl w:val="0"/>
          <w:numId w:val="120"/>
        </w:numPr>
        <w:shd w:val="clear" w:color="auto" w:fill="FFFFFF"/>
        <w:tabs>
          <w:tab w:val="left" w:pos="-284"/>
        </w:tabs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общеинтеллектуальное.</w:t>
      </w:r>
    </w:p>
    <w:p w:rsidR="007E1D73" w:rsidRPr="001F7CC7" w:rsidRDefault="007E1D73" w:rsidP="003145B3">
      <w:pPr>
        <w:numPr>
          <w:ilvl w:val="0"/>
          <w:numId w:val="120"/>
        </w:numPr>
        <w:shd w:val="clear" w:color="auto" w:fill="FFFFFF"/>
        <w:tabs>
          <w:tab w:val="left" w:pos="-284"/>
        </w:tabs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общекультурное</w:t>
      </w:r>
    </w:p>
    <w:p w:rsidR="007E1D73" w:rsidRPr="001F7CC7" w:rsidRDefault="007E1D73" w:rsidP="003145B3">
      <w:pPr>
        <w:numPr>
          <w:ilvl w:val="0"/>
          <w:numId w:val="120"/>
        </w:numPr>
        <w:shd w:val="clear" w:color="auto" w:fill="FFFFFF"/>
        <w:tabs>
          <w:tab w:val="left" w:pos="-284"/>
        </w:tabs>
        <w:spacing w:after="0" w:line="240" w:lineRule="auto"/>
        <w:ind w:left="1491" w:hanging="357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социальное</w:t>
      </w:r>
    </w:p>
    <w:p w:rsidR="007E1D73" w:rsidRPr="00EC47AE" w:rsidRDefault="007E1D73" w:rsidP="00581FD3">
      <w:pPr>
        <w:shd w:val="clear" w:color="auto" w:fill="FFFFFF"/>
        <w:tabs>
          <w:tab w:val="left" w:pos="284"/>
          <w:tab w:val="left" w:pos="7380"/>
        </w:tabs>
        <w:spacing w:before="120" w:after="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CC7">
        <w:rPr>
          <w:rFonts w:ascii="Times New Roman" w:hAnsi="Times New Roman"/>
          <w:sz w:val="24"/>
          <w:szCs w:val="24"/>
        </w:rPr>
        <w:t>Основные формы внеурочной деятельности: экскурсии, олимпиады, соревнования, о</w:t>
      </w:r>
      <w:r w:rsidRPr="001F7CC7">
        <w:rPr>
          <w:rFonts w:ascii="Times New Roman" w:hAnsi="Times New Roman"/>
          <w:sz w:val="24"/>
          <w:szCs w:val="24"/>
        </w:rPr>
        <w:t>б</w:t>
      </w:r>
      <w:r w:rsidRPr="001F7CC7">
        <w:rPr>
          <w:rFonts w:ascii="Times New Roman" w:hAnsi="Times New Roman"/>
          <w:sz w:val="24"/>
          <w:szCs w:val="24"/>
        </w:rPr>
        <w:t>щественно-полезные практические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занятия</w:t>
      </w:r>
      <w:r w:rsidRPr="001F7CC7">
        <w:rPr>
          <w:rFonts w:ascii="Times New Roman" w:hAnsi="Times New Roman"/>
          <w:sz w:val="28"/>
          <w:szCs w:val="28"/>
        </w:rPr>
        <w:t>.</w:t>
      </w:r>
    </w:p>
    <w:p w:rsidR="007E1D73" w:rsidRPr="00107E0D" w:rsidRDefault="00FF7049" w:rsidP="00107E0D">
      <w:pPr>
        <w:spacing w:before="120" w:after="120" w:line="240" w:lineRule="auto"/>
        <w:jc w:val="center"/>
        <w:rPr>
          <w:rFonts w:ascii="Times New Roman" w:hAnsi="Times New Roman"/>
          <w:b/>
          <w:color w:val="080404"/>
          <w:spacing w:val="10"/>
          <w:sz w:val="24"/>
          <w:szCs w:val="24"/>
        </w:rPr>
      </w:pPr>
      <w:r w:rsidRPr="00FF7049">
        <w:rPr>
          <w:noProof/>
          <w:spacing w:val="10"/>
        </w:rPr>
        <w:pict>
          <v:line id="_x0000_s1146" style="position:absolute;left:0;text-align:left;flip:x;z-index:251653120" from="916.4pt,371.1pt" to="916.4pt,581.6pt" strokeweight="2.5pt">
            <v:stroke endarrow="block"/>
          </v:line>
        </w:pict>
      </w:r>
      <w:r w:rsidR="007E1D73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>План общешкольных мероприятий в начальной школе</w:t>
      </w:r>
      <w:r w:rsidR="003C69E2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 xml:space="preserve"> </w:t>
      </w:r>
      <w:r w:rsidR="00990407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>201</w:t>
      </w:r>
      <w:r w:rsidR="00AA24E6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>7</w:t>
      </w:r>
      <w:r w:rsidR="00990407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>-201</w:t>
      </w:r>
      <w:r w:rsidR="00AA24E6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>8</w:t>
      </w:r>
      <w:r w:rsidR="007E1D73" w:rsidRPr="00454816">
        <w:rPr>
          <w:rFonts w:ascii="Times New Roman" w:hAnsi="Times New Roman"/>
          <w:b/>
          <w:color w:val="080404"/>
          <w:spacing w:val="10"/>
          <w:sz w:val="24"/>
          <w:szCs w:val="24"/>
        </w:rPr>
        <w:t xml:space="preserve"> уч.год</w:t>
      </w:r>
    </w:p>
    <w:tbl>
      <w:tblPr>
        <w:tblW w:w="9131" w:type="dxa"/>
        <w:jc w:val="center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78"/>
        <w:gridCol w:w="5521"/>
        <w:gridCol w:w="2432"/>
      </w:tblGrid>
      <w:tr w:rsidR="007E1D73" w:rsidRPr="003C69E2" w:rsidTr="002F1218">
        <w:trPr>
          <w:jc w:val="center"/>
        </w:trPr>
        <w:tc>
          <w:tcPr>
            <w:tcW w:w="1178" w:type="dxa"/>
          </w:tcPr>
          <w:p w:rsidR="007E1D73" w:rsidRPr="003C69E2" w:rsidRDefault="007E1D73" w:rsidP="003C69E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b/>
                <w:color w:val="080404"/>
                <w:sz w:val="24"/>
                <w:szCs w:val="24"/>
              </w:rPr>
              <w:t>Месяц</w:t>
            </w:r>
          </w:p>
        </w:tc>
        <w:tc>
          <w:tcPr>
            <w:tcW w:w="5521" w:type="dxa"/>
          </w:tcPr>
          <w:p w:rsidR="007E1D73" w:rsidRPr="003C69E2" w:rsidRDefault="007E1D73" w:rsidP="003C69E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b/>
                <w:color w:val="080404"/>
                <w:sz w:val="24"/>
                <w:szCs w:val="24"/>
              </w:rPr>
              <w:t>Мероприятие</w:t>
            </w:r>
          </w:p>
        </w:tc>
        <w:tc>
          <w:tcPr>
            <w:tcW w:w="2432" w:type="dxa"/>
          </w:tcPr>
          <w:p w:rsidR="007E1D73" w:rsidRPr="003C69E2" w:rsidRDefault="007E1D73" w:rsidP="003C69E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b/>
                <w:color w:val="080404"/>
                <w:sz w:val="24"/>
                <w:szCs w:val="24"/>
              </w:rPr>
              <w:t>Результат</w:t>
            </w:r>
          </w:p>
        </w:tc>
      </w:tr>
      <w:tr w:rsidR="007E1D73" w:rsidRPr="003C69E2" w:rsidTr="002F1218">
        <w:trPr>
          <w:trHeight w:val="330"/>
          <w:jc w:val="center"/>
        </w:trPr>
        <w:tc>
          <w:tcPr>
            <w:tcW w:w="1178" w:type="dxa"/>
            <w:vMerge w:val="restart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Сентябрь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7E1D73" w:rsidRPr="003C69E2" w:rsidRDefault="003C69E2" w:rsidP="003C6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80404"/>
                <w:sz w:val="24"/>
                <w:szCs w:val="24"/>
              </w:rPr>
              <w:t>.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="007E1D73"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Я и моя Родина.</w:t>
            </w:r>
            <w:r w:rsidR="007E1D73"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7E1D73" w:rsidRPr="003C69E2" w:rsidRDefault="007E1D73" w:rsidP="003C69E2">
            <w:pPr>
              <w:spacing w:after="0" w:line="240" w:lineRule="auto"/>
              <w:ind w:left="17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>1 сентября – День знаний.</w:t>
            </w:r>
          </w:p>
          <w:p w:rsidR="007E1D73" w:rsidRDefault="00454816" w:rsidP="003C69E2">
            <w:pPr>
              <w:spacing w:after="0" w:line="240" w:lineRule="auto"/>
              <w:ind w:left="170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color w:val="080404"/>
                <w:sz w:val="24"/>
                <w:szCs w:val="24"/>
              </w:rPr>
              <w:t>ЛЕГКОАТЛЕТИЧЕСКИЙ КРОСС</w:t>
            </w:r>
          </w:p>
          <w:p w:rsidR="00454816" w:rsidRDefault="00454816" w:rsidP="003C69E2">
            <w:pPr>
              <w:spacing w:after="0" w:line="240" w:lineRule="auto"/>
              <w:ind w:left="170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color w:val="080404"/>
                <w:sz w:val="24"/>
                <w:szCs w:val="24"/>
              </w:rPr>
              <w:t>День борьбы с терроризмом</w:t>
            </w:r>
          </w:p>
          <w:p w:rsidR="00454816" w:rsidRPr="003C69E2" w:rsidRDefault="00454816" w:rsidP="003C69E2">
            <w:pPr>
              <w:spacing w:after="0" w:line="240" w:lineRule="auto"/>
              <w:ind w:left="170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color w:val="080404"/>
                <w:sz w:val="24"/>
                <w:szCs w:val="24"/>
              </w:rPr>
              <w:t>Акция "Досуг"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  <w:tr w:rsidR="007E1D73" w:rsidRPr="003C69E2" w:rsidTr="002F1218">
        <w:trPr>
          <w:trHeight w:val="1155"/>
          <w:jc w:val="center"/>
        </w:trPr>
        <w:tc>
          <w:tcPr>
            <w:tcW w:w="1178" w:type="dxa"/>
            <w:vMerge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single" w:sz="4" w:space="0" w:color="auto"/>
            </w:tcBorders>
          </w:tcPr>
          <w:p w:rsidR="007E1D73" w:rsidRPr="003C69E2" w:rsidRDefault="003C69E2" w:rsidP="003C69E2">
            <w:pPr>
              <w:spacing w:after="0" w:line="240" w:lineRule="auto"/>
              <w:ind w:left="60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2. </w:t>
            </w:r>
            <w:r w:rsidR="007E1D73"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Неделя здоровья:</w:t>
            </w:r>
          </w:p>
          <w:p w:rsidR="007E1D73" w:rsidRPr="003C69E2" w:rsidRDefault="007E1D73" w:rsidP="003145B3">
            <w:pPr>
              <w:numPr>
                <w:ilvl w:val="0"/>
                <w:numId w:val="134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Осенний поход.</w:t>
            </w:r>
          </w:p>
          <w:p w:rsidR="007E1D73" w:rsidRPr="003C69E2" w:rsidRDefault="007E1D73" w:rsidP="003145B3">
            <w:pPr>
              <w:numPr>
                <w:ilvl w:val="0"/>
                <w:numId w:val="134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Спортивные мероприятия.</w:t>
            </w: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Весёлые старты.</w:t>
            </w:r>
          </w:p>
          <w:p w:rsidR="007E1D73" w:rsidRDefault="007E1D73" w:rsidP="003145B3">
            <w:pPr>
              <w:numPr>
                <w:ilvl w:val="0"/>
                <w:numId w:val="134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Встречи с медицинским работником.</w:t>
            </w:r>
          </w:p>
          <w:p w:rsidR="00454816" w:rsidRPr="003C69E2" w:rsidRDefault="00454816" w:rsidP="003145B3">
            <w:pPr>
              <w:numPr>
                <w:ilvl w:val="0"/>
                <w:numId w:val="134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Декада по ПДД</w:t>
            </w: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Проект. </w:t>
            </w:r>
          </w:p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Комплект матери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а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лов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при реализации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проекта.</w:t>
            </w:r>
          </w:p>
        </w:tc>
      </w:tr>
      <w:tr w:rsidR="007E1D73" w:rsidRPr="003C69E2" w:rsidTr="002F1218">
        <w:trPr>
          <w:trHeight w:val="687"/>
          <w:jc w:val="center"/>
        </w:trPr>
        <w:tc>
          <w:tcPr>
            <w:tcW w:w="1178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Октябрь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Осенняя неделя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  <w:t>:</w:t>
            </w:r>
          </w:p>
          <w:p w:rsidR="007E1D73" w:rsidRPr="003C69E2" w:rsidRDefault="007E1D73" w:rsidP="003145B3">
            <w:pPr>
              <w:numPr>
                <w:ilvl w:val="0"/>
                <w:numId w:val="126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Конкурс рисунков «Осень»</w:t>
            </w:r>
          </w:p>
          <w:p w:rsidR="007E1D73" w:rsidRPr="003C69E2" w:rsidRDefault="007E1D73" w:rsidP="003145B3">
            <w:pPr>
              <w:numPr>
                <w:ilvl w:val="0"/>
                <w:numId w:val="126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Конкурс «Поделки из природного матери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а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ла»</w:t>
            </w:r>
          </w:p>
          <w:p w:rsidR="007E1D73" w:rsidRPr="003C69E2" w:rsidRDefault="007E1D73" w:rsidP="003145B3">
            <w:pPr>
              <w:numPr>
                <w:ilvl w:val="0"/>
                <w:numId w:val="126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Конкурсная программа «Осенний калейд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скоп»</w:t>
            </w:r>
          </w:p>
          <w:p w:rsidR="007E1D73" w:rsidRPr="003C69E2" w:rsidRDefault="007E1D73" w:rsidP="003145B3">
            <w:pPr>
              <w:numPr>
                <w:ilvl w:val="0"/>
                <w:numId w:val="126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Осенний день добра</w:t>
            </w:r>
          </w:p>
          <w:p w:rsidR="007E1D73" w:rsidRPr="00454816" w:rsidRDefault="007E1D73" w:rsidP="003145B3">
            <w:pPr>
              <w:numPr>
                <w:ilvl w:val="0"/>
                <w:numId w:val="126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Праздник осени (Праздник урожая).</w:t>
            </w:r>
          </w:p>
          <w:p w:rsidR="00454816" w:rsidRPr="003C69E2" w:rsidRDefault="00454816" w:rsidP="003145B3">
            <w:pPr>
              <w:numPr>
                <w:ilvl w:val="0"/>
                <w:numId w:val="126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Декада по ПДД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lastRenderedPageBreak/>
              <w:t>Выставка поделок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>,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рисунков,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ф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отогр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а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фии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мероприятий</w:t>
            </w:r>
          </w:p>
        </w:tc>
      </w:tr>
      <w:tr w:rsidR="007E1D73" w:rsidRPr="003C69E2" w:rsidTr="002F1218">
        <w:trPr>
          <w:trHeight w:val="1425"/>
          <w:jc w:val="center"/>
        </w:trPr>
        <w:tc>
          <w:tcPr>
            <w:tcW w:w="1178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День матери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  <w:t>:</w:t>
            </w:r>
          </w:p>
          <w:p w:rsidR="007E1D73" w:rsidRPr="003C69E2" w:rsidRDefault="007E1D73" w:rsidP="003145B3">
            <w:pPr>
              <w:numPr>
                <w:ilvl w:val="0"/>
                <w:numId w:val="131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Я и моя семья (конкурс презентаций)</w:t>
            </w:r>
          </w:p>
          <w:p w:rsidR="007E1D73" w:rsidRPr="003C69E2" w:rsidRDefault="007E1D73" w:rsidP="003145B3">
            <w:pPr>
              <w:numPr>
                <w:ilvl w:val="0"/>
                <w:numId w:val="127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Выставка творческих работ «Наши мамы» (рисунки, сочинения, подарки, поздравл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е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ния)</w:t>
            </w:r>
          </w:p>
          <w:p w:rsidR="007E1D73" w:rsidRPr="003C69E2" w:rsidRDefault="007E1D73" w:rsidP="003145B3">
            <w:pPr>
              <w:numPr>
                <w:ilvl w:val="0"/>
                <w:numId w:val="127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Поз</w:t>
            </w:r>
            <w:r w:rsid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дравительная программа для мам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«П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о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здравляем от всего сердца…»</w:t>
            </w:r>
          </w:p>
          <w:p w:rsidR="007E1D73" w:rsidRPr="00454816" w:rsidRDefault="007E1D73" w:rsidP="003C69E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2. </w:t>
            </w: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День народного единства 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Презентации, в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ы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ставка творческих работ</w:t>
            </w:r>
          </w:p>
        </w:tc>
      </w:tr>
      <w:tr w:rsidR="00EA4E60" w:rsidRPr="003C69E2" w:rsidTr="002F1218">
        <w:trPr>
          <w:trHeight w:val="225"/>
          <w:jc w:val="center"/>
        </w:trPr>
        <w:tc>
          <w:tcPr>
            <w:tcW w:w="1178" w:type="dxa"/>
            <w:vMerge w:val="restart"/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Декабрь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Закон, по которым живу я и мой класс: </w:t>
            </w:r>
          </w:p>
          <w:p w:rsidR="00EA4E60" w:rsidRPr="003C69E2" w:rsidRDefault="00EA4E60" w:rsidP="0040488E">
            <w:pPr>
              <w:numPr>
                <w:ilvl w:val="0"/>
                <w:numId w:val="132"/>
              </w:numPr>
              <w:spacing w:after="0" w:line="240" w:lineRule="auto"/>
              <w:ind w:left="499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Классное ме</w:t>
            </w:r>
            <w:r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роприятие по разработке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школ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ь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ных законов;</w:t>
            </w:r>
          </w:p>
          <w:p w:rsidR="00EA4E60" w:rsidRPr="00EA4E60" w:rsidRDefault="00454816" w:rsidP="00454816">
            <w:pPr>
              <w:spacing w:after="0" w:line="240" w:lineRule="auto"/>
              <w:ind w:left="499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Декада по ПДД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Памятки в классный уголок</w:t>
            </w:r>
          </w:p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  <w:tr w:rsidR="00EA4E60" w:rsidRPr="003C69E2" w:rsidTr="002F1218">
        <w:trPr>
          <w:trHeight w:val="225"/>
          <w:jc w:val="center"/>
        </w:trPr>
        <w:tc>
          <w:tcPr>
            <w:tcW w:w="1178" w:type="dxa"/>
            <w:vMerge/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EA4E60" w:rsidRPr="003C69E2" w:rsidRDefault="00EA4E60" w:rsidP="00EA4E60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Зимняя сказка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  <w:t>:</w:t>
            </w:r>
          </w:p>
          <w:p w:rsidR="00EA4E60" w:rsidRDefault="00EA4E60" w:rsidP="003145B3">
            <w:pPr>
              <w:numPr>
                <w:ilvl w:val="0"/>
                <w:numId w:val="130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Наряжаем ёлочку (конкурс ёлочной игру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ш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ки)</w:t>
            </w:r>
          </w:p>
          <w:p w:rsidR="00EA4E60" w:rsidRPr="003C69E2" w:rsidRDefault="00EA4E60" w:rsidP="003145B3">
            <w:pPr>
              <w:numPr>
                <w:ilvl w:val="0"/>
                <w:numId w:val="130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Новогодний карнавал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Выставка творческих работ</w:t>
            </w:r>
          </w:p>
        </w:tc>
      </w:tr>
      <w:tr w:rsidR="00EA4E60" w:rsidRPr="003C69E2" w:rsidTr="00992AE4">
        <w:trPr>
          <w:trHeight w:val="265"/>
          <w:jc w:val="center"/>
        </w:trPr>
        <w:tc>
          <w:tcPr>
            <w:tcW w:w="1178" w:type="dxa"/>
            <w:vMerge/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single" w:sz="4" w:space="0" w:color="auto"/>
            </w:tcBorders>
          </w:tcPr>
          <w:p w:rsidR="00EA4E60" w:rsidRPr="003C69E2" w:rsidRDefault="00454816" w:rsidP="00E12085">
            <w:pPr>
              <w:spacing w:after="0" w:line="240" w:lineRule="auto"/>
              <w:ind w:left="708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color w:val="080404"/>
                <w:sz w:val="24"/>
                <w:szCs w:val="24"/>
              </w:rPr>
              <w:t>"Зимняя планета детства"</w:t>
            </w: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EA4E60" w:rsidRPr="003C69E2" w:rsidRDefault="00EA4E60" w:rsidP="00EA4E60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  <w:tr w:rsidR="007E1D73" w:rsidRPr="003C69E2" w:rsidTr="002F1218">
        <w:trPr>
          <w:jc w:val="center"/>
        </w:trPr>
        <w:tc>
          <w:tcPr>
            <w:tcW w:w="1178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Январь</w:t>
            </w:r>
          </w:p>
        </w:tc>
        <w:tc>
          <w:tcPr>
            <w:tcW w:w="5521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 w:rsidR="00EA4E60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Саночные соревнования</w:t>
            </w:r>
          </w:p>
          <w:p w:rsidR="007E1D73" w:rsidRDefault="007E1D73" w:rsidP="003C6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>2. Спортивный праздник «Папа, мама, я – спорти</w:t>
            </w: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>в</w:t>
            </w: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>ная семья».</w:t>
            </w:r>
          </w:p>
          <w:p w:rsidR="00E12085" w:rsidRPr="003C69E2" w:rsidRDefault="00E12085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День снятия блокады Ленинграда</w:t>
            </w:r>
          </w:p>
        </w:tc>
        <w:tc>
          <w:tcPr>
            <w:tcW w:w="2432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Фотографии, резул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ь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таты соревнований </w:t>
            </w:r>
          </w:p>
        </w:tc>
      </w:tr>
      <w:tr w:rsidR="00EA4E60" w:rsidRPr="003C69E2" w:rsidTr="002F1218">
        <w:trPr>
          <w:jc w:val="center"/>
        </w:trPr>
        <w:tc>
          <w:tcPr>
            <w:tcW w:w="1178" w:type="dxa"/>
            <w:vMerge w:val="restart"/>
          </w:tcPr>
          <w:p w:rsidR="00EA4E60" w:rsidRPr="003C69E2" w:rsidRDefault="00EA4E60" w:rsidP="003C69E2">
            <w:pPr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Февраль</w:t>
            </w:r>
          </w:p>
        </w:tc>
        <w:tc>
          <w:tcPr>
            <w:tcW w:w="5521" w:type="dxa"/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М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есячник военно-патриотической работы</w:t>
            </w:r>
          </w:p>
        </w:tc>
        <w:tc>
          <w:tcPr>
            <w:tcW w:w="2432" w:type="dxa"/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  <w:tr w:rsidR="00EA4E60" w:rsidRPr="003C69E2" w:rsidTr="002F1218">
        <w:trPr>
          <w:trHeight w:val="1090"/>
          <w:jc w:val="center"/>
        </w:trPr>
        <w:tc>
          <w:tcPr>
            <w:tcW w:w="1178" w:type="dxa"/>
            <w:vMerge/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2.День защитников Отечества:</w:t>
            </w:r>
          </w:p>
          <w:p w:rsidR="00EA4E60" w:rsidRPr="003C69E2" w:rsidRDefault="00EA4E60" w:rsidP="003145B3">
            <w:pPr>
              <w:numPr>
                <w:ilvl w:val="0"/>
                <w:numId w:val="128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Конкурсная программа «А ну-ка, мальчики» </w:t>
            </w:r>
          </w:p>
          <w:p w:rsidR="00EA4E60" w:rsidRPr="003C69E2" w:rsidRDefault="00EA4E60" w:rsidP="003145B3">
            <w:pPr>
              <w:numPr>
                <w:ilvl w:val="0"/>
                <w:numId w:val="128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Выставка рисунков «Наши защитники От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е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чества»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EA4E60" w:rsidRPr="003C69E2" w:rsidRDefault="00EA4E60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Выставка творческих работ</w:t>
            </w:r>
          </w:p>
        </w:tc>
      </w:tr>
      <w:tr w:rsidR="007E1D73" w:rsidRPr="003C69E2" w:rsidTr="002F1218">
        <w:trPr>
          <w:trHeight w:val="1155"/>
          <w:jc w:val="center"/>
        </w:trPr>
        <w:tc>
          <w:tcPr>
            <w:tcW w:w="1178" w:type="dxa"/>
            <w:vMerge w:val="restart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Март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1.Международный женский день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  <w:lang w:val="en-US"/>
              </w:rPr>
              <w:t>:</w:t>
            </w:r>
          </w:p>
          <w:p w:rsidR="007E1D73" w:rsidRPr="003C69E2" w:rsidRDefault="007E1D73" w:rsidP="003145B3">
            <w:pPr>
              <w:numPr>
                <w:ilvl w:val="0"/>
                <w:numId w:val="129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Выставка рисунков «Букет для мамы»</w:t>
            </w:r>
          </w:p>
          <w:p w:rsidR="007E1D73" w:rsidRPr="003C69E2" w:rsidRDefault="007E1D73" w:rsidP="003145B3">
            <w:pPr>
              <w:numPr>
                <w:ilvl w:val="0"/>
                <w:numId w:val="129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Профессии наших мам</w:t>
            </w:r>
          </w:p>
          <w:p w:rsidR="007E1D73" w:rsidRPr="003C69E2" w:rsidRDefault="007E1D73" w:rsidP="003145B3">
            <w:pPr>
              <w:numPr>
                <w:ilvl w:val="0"/>
                <w:numId w:val="129"/>
              </w:numPr>
              <w:spacing w:after="0" w:line="240" w:lineRule="auto"/>
              <w:contextualSpacing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Праздник «А ну-ка, девочки»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Выставка творческих работ</w:t>
            </w:r>
          </w:p>
        </w:tc>
      </w:tr>
      <w:tr w:rsidR="007E1D73" w:rsidRPr="003C69E2" w:rsidTr="00992AE4">
        <w:trPr>
          <w:trHeight w:val="392"/>
          <w:jc w:val="center"/>
        </w:trPr>
        <w:tc>
          <w:tcPr>
            <w:tcW w:w="1178" w:type="dxa"/>
            <w:vMerge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single" w:sz="4" w:space="0" w:color="auto"/>
            </w:tcBorders>
          </w:tcPr>
          <w:p w:rsidR="007E1D73" w:rsidRPr="003C69E2" w:rsidRDefault="00454816" w:rsidP="004548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Декада по ПДД</w:t>
            </w: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  <w:tr w:rsidR="007E1D73" w:rsidRPr="003C69E2" w:rsidTr="002F1218">
        <w:trPr>
          <w:jc w:val="center"/>
        </w:trPr>
        <w:tc>
          <w:tcPr>
            <w:tcW w:w="1178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Апрель</w:t>
            </w:r>
          </w:p>
        </w:tc>
        <w:tc>
          <w:tcPr>
            <w:tcW w:w="5521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 w:rsidR="00EA4E60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Д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ень смеха</w:t>
            </w:r>
          </w:p>
          <w:p w:rsidR="007E1D73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2.</w:t>
            </w:r>
            <w:r w:rsidR="00EA4E60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День Космонавтики</w:t>
            </w:r>
          </w:p>
          <w:p w:rsidR="00454816" w:rsidRDefault="00454816" w:rsidP="003C6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80404"/>
                <w:sz w:val="24"/>
                <w:szCs w:val="24"/>
              </w:rPr>
              <w:t>3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. </w:t>
            </w:r>
            <w:r w:rsidRPr="003C69E2">
              <w:rPr>
                <w:rFonts w:ascii="Times New Roman" w:hAnsi="Times New Roman"/>
                <w:sz w:val="24"/>
                <w:szCs w:val="24"/>
                <w:lang w:eastAsia="ar-SA"/>
              </w:rPr>
              <w:t>День птиц</w:t>
            </w:r>
          </w:p>
          <w:p w:rsidR="00454816" w:rsidRPr="003C69E2" w:rsidRDefault="00454816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4. День здоровья</w:t>
            </w:r>
          </w:p>
        </w:tc>
        <w:tc>
          <w:tcPr>
            <w:tcW w:w="2432" w:type="dxa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  <w:tr w:rsidR="007E1D73" w:rsidRPr="003C69E2" w:rsidTr="002F1218">
        <w:trPr>
          <w:trHeight w:val="1455"/>
          <w:jc w:val="center"/>
        </w:trPr>
        <w:tc>
          <w:tcPr>
            <w:tcW w:w="1178" w:type="dxa"/>
            <w:vMerge w:val="restart"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Май</w:t>
            </w:r>
          </w:p>
        </w:tc>
        <w:tc>
          <w:tcPr>
            <w:tcW w:w="5521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1.</w:t>
            </w:r>
            <w:r w:rsidR="00EA4E60">
              <w:rPr>
                <w:rFonts w:ascii="Times New Roman" w:hAnsi="Times New Roman"/>
                <w:color w:val="080404"/>
                <w:sz w:val="24"/>
                <w:szCs w:val="24"/>
              </w:rPr>
              <w:t xml:space="preserve"> </w:t>
            </w: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Неделя победы</w:t>
            </w:r>
            <w:r w:rsidRPr="00EA4E60">
              <w:rPr>
                <w:rFonts w:ascii="Times New Roman" w:hAnsi="Times New Roman"/>
                <w:color w:val="080404"/>
                <w:sz w:val="24"/>
                <w:szCs w:val="24"/>
              </w:rPr>
              <w:t>:</w:t>
            </w:r>
          </w:p>
          <w:p w:rsidR="007E1D73" w:rsidRPr="003C69E2" w:rsidRDefault="007E1D73" w:rsidP="003145B3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Люди в годы ВОВ</w:t>
            </w:r>
          </w:p>
          <w:p w:rsidR="007E1D73" w:rsidRPr="003C69E2" w:rsidRDefault="007E1D73" w:rsidP="003145B3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Песни ВОВ</w:t>
            </w:r>
          </w:p>
          <w:p w:rsidR="007E1D73" w:rsidRPr="003C69E2" w:rsidRDefault="007E1D73" w:rsidP="003145B3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Стихи о ВОВ</w:t>
            </w:r>
          </w:p>
          <w:p w:rsidR="007E1D73" w:rsidRPr="003C69E2" w:rsidRDefault="007E1D73" w:rsidP="003145B3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Конкурс рисунков</w:t>
            </w:r>
          </w:p>
          <w:p w:rsidR="007E1D73" w:rsidRPr="003C69E2" w:rsidRDefault="007E1D73" w:rsidP="003145B3">
            <w:pPr>
              <w:numPr>
                <w:ilvl w:val="0"/>
                <w:numId w:val="133"/>
              </w:num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Митинг «Вахта памяти»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 w:rsidRPr="003C69E2">
              <w:rPr>
                <w:rFonts w:ascii="Times New Roman" w:hAnsi="Times New Roman"/>
                <w:color w:val="080404"/>
                <w:sz w:val="24"/>
                <w:szCs w:val="24"/>
              </w:rPr>
              <w:t>Презентации работ</w:t>
            </w:r>
          </w:p>
        </w:tc>
      </w:tr>
      <w:tr w:rsidR="007E1D73" w:rsidRPr="003C69E2" w:rsidTr="002F1218">
        <w:trPr>
          <w:trHeight w:val="855"/>
          <w:jc w:val="center"/>
        </w:trPr>
        <w:tc>
          <w:tcPr>
            <w:tcW w:w="1178" w:type="dxa"/>
            <w:vMerge/>
          </w:tcPr>
          <w:p w:rsidR="007E1D73" w:rsidRPr="003C69E2" w:rsidRDefault="007E1D73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  <w:tc>
          <w:tcPr>
            <w:tcW w:w="5521" w:type="dxa"/>
            <w:tcBorders>
              <w:top w:val="single" w:sz="4" w:space="0" w:color="auto"/>
            </w:tcBorders>
          </w:tcPr>
          <w:p w:rsidR="007E1D73" w:rsidRDefault="00454816" w:rsidP="003C6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Декада по ПДД</w:t>
            </w:r>
          </w:p>
          <w:p w:rsidR="00E12085" w:rsidRPr="003C69E2" w:rsidRDefault="00E12085" w:rsidP="003C69E2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Вечер "За честь школы"</w:t>
            </w:r>
          </w:p>
        </w:tc>
        <w:tc>
          <w:tcPr>
            <w:tcW w:w="2432" w:type="dxa"/>
            <w:tcBorders>
              <w:top w:val="single" w:sz="4" w:space="0" w:color="auto"/>
            </w:tcBorders>
          </w:tcPr>
          <w:p w:rsidR="007E1D73" w:rsidRPr="003C69E2" w:rsidRDefault="007E1D73" w:rsidP="00EA4E60">
            <w:pPr>
              <w:spacing w:after="0" w:line="240" w:lineRule="auto"/>
              <w:rPr>
                <w:rFonts w:ascii="Times New Roman" w:hAnsi="Times New Roman"/>
                <w:color w:val="080404"/>
                <w:sz w:val="24"/>
                <w:szCs w:val="24"/>
              </w:rPr>
            </w:pPr>
          </w:p>
        </w:tc>
      </w:tr>
    </w:tbl>
    <w:p w:rsidR="007E1D73" w:rsidRPr="001F7CC7" w:rsidRDefault="007E1D73" w:rsidP="00AB63BC">
      <w:pPr>
        <w:pStyle w:val="3"/>
        <w:rPr>
          <w:i/>
        </w:rPr>
      </w:pPr>
      <w:bookmarkStart w:id="751" w:name="_2.3.6._Виды_деятельности"/>
      <w:bookmarkStart w:id="752" w:name="_Виды_деятельности_и"/>
      <w:bookmarkStart w:id="753" w:name="_Toc417595666"/>
      <w:bookmarkStart w:id="754" w:name="_Toc417596339"/>
      <w:bookmarkStart w:id="755" w:name="_Toc417597874"/>
      <w:bookmarkStart w:id="756" w:name="_Toc417598062"/>
      <w:bookmarkStart w:id="757" w:name="_Toc417719909"/>
      <w:bookmarkStart w:id="758" w:name="_Toc417720427"/>
      <w:bookmarkStart w:id="759" w:name="_Toc418367555"/>
      <w:bookmarkStart w:id="760" w:name="_Toc418686180"/>
      <w:bookmarkStart w:id="761" w:name="_Toc468396204"/>
      <w:bookmarkStart w:id="762" w:name="_Toc509186671"/>
      <w:bookmarkEnd w:id="751"/>
      <w:bookmarkEnd w:id="752"/>
      <w:r w:rsidRPr="00AB63BC">
        <w:lastRenderedPageBreak/>
        <w:t>Виды</w:t>
      </w:r>
      <w:r w:rsidRPr="007A5A0B">
        <w:t xml:space="preserve"> деятельности и формы занятий с обучающимися</w:t>
      </w:r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</w:p>
    <w:p w:rsidR="007E1D73" w:rsidRPr="00AB63BC" w:rsidRDefault="007E1D73" w:rsidP="00AB63BC">
      <w:pPr>
        <w:spacing w:before="120" w:after="120" w:line="240" w:lineRule="auto"/>
        <w:jc w:val="center"/>
        <w:rPr>
          <w:rFonts w:ascii="Times New Roman" w:eastAsia="@Arial Unicode MS" w:hAnsi="Times New Roman"/>
          <w:b/>
          <w:spacing w:val="10"/>
          <w:sz w:val="24"/>
          <w:szCs w:val="24"/>
        </w:rPr>
      </w:pPr>
      <w:r w:rsidRPr="00AB63BC">
        <w:rPr>
          <w:rFonts w:ascii="Times New Roman" w:eastAsia="@Arial Unicode MS" w:hAnsi="Times New Roman"/>
          <w:b/>
          <w:spacing w:val="10"/>
          <w:sz w:val="24"/>
          <w:szCs w:val="24"/>
        </w:rPr>
        <w:t>Основные направления, ценностные основы, виды и содержание деятельности, формы занятий с обучающимися</w:t>
      </w:r>
    </w:p>
    <w:tbl>
      <w:tblPr>
        <w:tblW w:w="10149" w:type="dxa"/>
        <w:jc w:val="center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00"/>
        <w:gridCol w:w="2888"/>
        <w:gridCol w:w="569"/>
        <w:gridCol w:w="141"/>
        <w:gridCol w:w="4251"/>
      </w:tblGrid>
      <w:tr w:rsidR="007E1D73" w:rsidRPr="001F7CC7" w:rsidTr="00C72246">
        <w:trPr>
          <w:cantSplit/>
          <w:trHeight w:val="1134"/>
          <w:jc w:val="center"/>
        </w:trPr>
        <w:tc>
          <w:tcPr>
            <w:tcW w:w="2300" w:type="dxa"/>
            <w:vAlign w:val="center"/>
          </w:tcPr>
          <w:p w:rsidR="007E1D73" w:rsidRPr="00EA4E60" w:rsidRDefault="007E1D73" w:rsidP="00EA4E6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Основное соде</w:t>
            </w: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жание деятельн</w:t>
            </w: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2888" w:type="dxa"/>
            <w:vAlign w:val="center"/>
          </w:tcPr>
          <w:p w:rsidR="007E1D73" w:rsidRPr="00EA4E60" w:rsidRDefault="007E1D73" w:rsidP="00EA4E6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>Виды деятельности и формы занятий</w:t>
            </w:r>
          </w:p>
        </w:tc>
        <w:tc>
          <w:tcPr>
            <w:tcW w:w="569" w:type="dxa"/>
            <w:textDirection w:val="btLr"/>
            <w:vAlign w:val="center"/>
          </w:tcPr>
          <w:p w:rsidR="007E1D73" w:rsidRPr="00EA4E60" w:rsidRDefault="007E1D73" w:rsidP="00EA4E6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392" w:type="dxa"/>
            <w:gridSpan w:val="2"/>
            <w:vAlign w:val="center"/>
          </w:tcPr>
          <w:p w:rsidR="007E1D73" w:rsidRPr="00EA4E60" w:rsidRDefault="007E1D73" w:rsidP="00EA4E6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4E60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7E1D73" w:rsidRPr="001F7CC7" w:rsidTr="00C72246">
        <w:trPr>
          <w:cantSplit/>
          <w:trHeight w:val="1134"/>
          <w:jc w:val="center"/>
        </w:trPr>
        <w:tc>
          <w:tcPr>
            <w:tcW w:w="10149" w:type="dxa"/>
            <w:gridSpan w:val="5"/>
          </w:tcPr>
          <w:p w:rsidR="007E1D73" w:rsidRPr="00EA4E60" w:rsidRDefault="007E1D73" w:rsidP="003342E1">
            <w:pPr>
              <w:spacing w:before="60"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>1.</w:t>
            </w:r>
            <w:r w:rsidR="003342E1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 </w:t>
            </w:r>
            <w:r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>Воспитание гражданственности, патриотизма, уважения к правам, свободам и обяза</w:t>
            </w:r>
            <w:r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>н</w:t>
            </w:r>
            <w:r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>ностям человека</w:t>
            </w:r>
          </w:p>
          <w:p w:rsidR="007E1D73" w:rsidRPr="001F7CC7" w:rsidRDefault="00EA4E60" w:rsidP="00C72246">
            <w:pPr>
              <w:spacing w:before="60" w:after="0" w:line="240" w:lineRule="auto"/>
              <w:rPr>
                <w:rFonts w:ascii="Times New Roman" w:hAnsi="Times New Roman"/>
                <w:b/>
              </w:rPr>
            </w:pPr>
            <w:r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Ценностные </w:t>
            </w:r>
            <w:r w:rsidR="007E1D73" w:rsidRPr="00EA4E60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основы: </w:t>
            </w:r>
            <w:r w:rsidRPr="00EA4E60">
              <w:rPr>
                <w:rFonts w:ascii="Times New Roman" w:eastAsia="@Arial Unicode MS" w:hAnsi="Times New Roman"/>
                <w:iCs/>
                <w:sz w:val="24"/>
                <w:szCs w:val="24"/>
              </w:rPr>
              <w:t xml:space="preserve">Любовь </w:t>
            </w:r>
            <w:r w:rsidR="007E1D73" w:rsidRPr="00EA4E60">
              <w:rPr>
                <w:rFonts w:ascii="Times New Roman" w:eastAsia="@Arial Unicode MS" w:hAnsi="Times New Roman"/>
                <w:iCs/>
                <w:sz w:val="24"/>
                <w:szCs w:val="24"/>
              </w:rPr>
              <w:t>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</w:t>
            </w:r>
            <w:r w:rsidR="007E1D73" w:rsidRPr="00EA4E60">
              <w:rPr>
                <w:rFonts w:ascii="Times New Roman" w:eastAsia="@Arial Unicode MS" w:hAnsi="Times New Roman"/>
                <w:iCs/>
                <w:sz w:val="24"/>
                <w:szCs w:val="24"/>
              </w:rPr>
              <w:t>б</w:t>
            </w:r>
            <w:r w:rsidR="007E1D73" w:rsidRPr="00EA4E60">
              <w:rPr>
                <w:rFonts w:ascii="Times New Roman" w:eastAsia="@Arial Unicode MS" w:hAnsi="Times New Roman"/>
                <w:iCs/>
                <w:sz w:val="24"/>
                <w:szCs w:val="24"/>
              </w:rPr>
              <w:t>щества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 w:val="restart"/>
          </w:tcPr>
          <w:p w:rsidR="007E1D73" w:rsidRPr="0007496D" w:rsidRDefault="007E1D73" w:rsidP="003145B3">
            <w:pPr>
              <w:numPr>
                <w:ilvl w:val="0"/>
                <w:numId w:val="121"/>
              </w:numPr>
              <w:tabs>
                <w:tab w:val="left" w:leader="dot" w:pos="-108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Элементарные представления о политическом устройстве Ро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сийского гос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дарства, его 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ститутах, их 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ли в жизни 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щества, о его важнейших з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конах;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представления о символах гос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дарства — Фл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ге, Гербе России, о флаге и гербе субъекта Росси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й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ской Федерации, в котором нах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дится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организ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ция, осущест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в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я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тельность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элементарные представления об институтах гражданского общества, о во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можностях уч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стия граждан в общественном управлении;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элементарные представления о правах и обяза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ностях гражд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нина России;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интерес к общ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ственным явл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ниям, понимание активной роли человека в общ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стве;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уважительное отношение к русскому языку как государс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венному, языку межнационал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ного общения;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ценностное 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ношение к св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ему национал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ному языку и культуре;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начальные пре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ставления о 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родах России, об их общей ист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рической судьбе, о единстве нар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дов нашей стр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элементарные представления о национальных героях и ва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нейших событ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ях истории Ро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сии и её народов;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интерес к гос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дарственным праздникам и важнейшим 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бытиям в жизни России, субъекта Российской Ф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дерации, края (населённого пункта), в кот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ром находится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организация, осуществляющая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стремление 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тивно участв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вать в делах класса, школы, семьи, своего 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ла, города;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любовь к образ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вательному у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реждению, св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ему селу, городу, народу, России;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уважение к з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щитникам Род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ны;</w:t>
            </w:r>
          </w:p>
          <w:p w:rsidR="007E1D73" w:rsidRPr="0007496D" w:rsidRDefault="007E1D73" w:rsidP="003145B3">
            <w:pPr>
              <w:numPr>
                <w:ilvl w:val="0"/>
                <w:numId w:val="71"/>
              </w:numPr>
              <w:tabs>
                <w:tab w:val="left" w:leader="dot" w:pos="-16"/>
              </w:tabs>
              <w:spacing w:after="0" w:line="240" w:lineRule="auto"/>
              <w:ind w:left="284" w:hanging="284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умение отвечать за свои посту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ки;</w:t>
            </w:r>
          </w:p>
          <w:p w:rsidR="007E1D73" w:rsidRPr="0007496D" w:rsidRDefault="007E1D73" w:rsidP="003145B3">
            <w:pPr>
              <w:widowControl w:val="0"/>
              <w:numPr>
                <w:ilvl w:val="0"/>
                <w:numId w:val="71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Times New Roman" w:eastAsia="@Arial Unicode MS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негативное 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ношение к нар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шениям порядка в классе, дома, на улице, к 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выполнению ч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ловеком своих обязанностей.</w:t>
            </w:r>
          </w:p>
        </w:tc>
        <w:tc>
          <w:tcPr>
            <w:tcW w:w="2888" w:type="dxa"/>
            <w:vMerge w:val="restart"/>
          </w:tcPr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Получение первон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чальных представл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ний о Конституции Российской Федер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ции, ознакомление с государственной си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воликой — Гербом, Флагом Российской Федерации, гербом и флагом субъекта Ро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сийской Федерации, в котором находится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р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ганизация, осущест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в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образовател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ь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(на плакатах, картинах, в процессе бесед, чтения книг, изучения пре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метов, предусмотре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базисным уче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ным планом);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ознакомление с геро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ческими страницами истории России, жи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нью замечательных людей, явивших пр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меры гражданского служения, исполнения патриотического долга, с обязанностями гра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данина (в процессе б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сед, экскурсий, пр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смотра кинофильмов, путешествий по ист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рическим и памятным местам, сюжетно-ролевых игр гражда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ского и историко-патриотического 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держания, изучения основных и вариати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учебных дисци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лин);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ознакомление с ист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рией и культурой ро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ного края, народным творчеством, этн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культурными трад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циями, фольклором, особенностями быта народов России (в пр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цессе бесед, сюжетно-ролевых игр, просмо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ра кинофильмов, тво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ческих конкурсов, фе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тивалей, праздников, экскурсий, путешес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вий, туристско-краеведческих эксп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диций, изучения 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риативных учебных дисциплин);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знакомство с важне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й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шими событиями в 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тории нашей страны, содержанием и знач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нием государственных праздников (в процессе бесед, проведения классных часов, пр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смотра учебных фил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мов, участия в подг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товке и проведении мероприятий, посв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щённых государстве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ным праздникам);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знакомство с деятел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ностью общественных организаций патриот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ческой и гражданской направленности, де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ско-юношеских дв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жений, организаций, сообществ, с правами гражданина (в проце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се посильного участия в социальных проектах и мероприятиях, пр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водимых детско-юношескими орган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зациями);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участие в просмотре учебных фильмов, 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рывков из художес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венных фильмов, пр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ведении бесед о подв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гах Российской армии, защитниках Отечества, подготовке и провед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нии игр военно-патриотического 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держания, конкурсов и спортивных соревн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ваний, сюжетно-ролевых игр на мес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ности, встреч с ветер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нами и военнослуж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щими;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получение первон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чального опыта ме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культурной коммун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кации с детьми и взрослыми — предст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вителями разных нар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дов России, знакомство с особенностями их культур и образа жи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 (в процессе бесед, народных игр, орган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зации и проведения национально-культурных праздн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07496D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ков);</w:t>
            </w:r>
          </w:p>
          <w:p w:rsidR="007E1D73" w:rsidRPr="0007496D" w:rsidRDefault="007E1D73" w:rsidP="00477425">
            <w:pPr>
              <w:numPr>
                <w:ilvl w:val="0"/>
                <w:numId w:val="198"/>
              </w:numPr>
              <w:tabs>
                <w:tab w:val="left" w:leader="dot" w:pos="244"/>
              </w:tabs>
              <w:spacing w:after="0" w:line="240" w:lineRule="auto"/>
              <w:ind w:left="244" w:hanging="21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участие во встречах и беседах с выпускник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ми своей школы, озн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комление с биогр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фиями выпускников, явивших собой до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с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тойные примеры гра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ж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данственности и па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т</w:t>
            </w:r>
            <w:r w:rsidRPr="0007496D">
              <w:rPr>
                <w:rFonts w:ascii="Times New Roman" w:eastAsia="@Arial Unicode MS" w:hAnsi="Times New Roman"/>
                <w:sz w:val="24"/>
                <w:szCs w:val="24"/>
              </w:rPr>
              <w:t>риотизма.</w:t>
            </w:r>
          </w:p>
        </w:tc>
        <w:tc>
          <w:tcPr>
            <w:tcW w:w="569" w:type="dxa"/>
          </w:tcPr>
          <w:p w:rsidR="007E1D73" w:rsidRPr="0007496D" w:rsidRDefault="007E1D73" w:rsidP="006323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496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92" w:type="dxa"/>
            <w:gridSpan w:val="2"/>
          </w:tcPr>
          <w:p w:rsidR="007E1D73" w:rsidRPr="0007496D" w:rsidRDefault="007E1D73" w:rsidP="003145B3">
            <w:pPr>
              <w:numPr>
                <w:ilvl w:val="0"/>
                <w:numId w:val="141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Изучение государственной симв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о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 xml:space="preserve">лики – Герб, Флаг, Гимн </w:t>
            </w:r>
          </w:p>
          <w:p w:rsidR="007E1D73" w:rsidRPr="0007496D" w:rsidRDefault="007E1D73" w:rsidP="003145B3">
            <w:pPr>
              <w:numPr>
                <w:ilvl w:val="0"/>
                <w:numId w:val="141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Первоначальное</w:t>
            </w:r>
            <w:r w:rsidR="0007496D">
              <w:rPr>
                <w:rFonts w:ascii="Times New Roman" w:hAnsi="Times New Roman"/>
                <w:sz w:val="24"/>
                <w:szCs w:val="24"/>
              </w:rPr>
              <w:t xml:space="preserve"> знакомство с Ко</w:t>
            </w:r>
            <w:r w:rsidR="0007496D">
              <w:rPr>
                <w:rFonts w:ascii="Times New Roman" w:hAnsi="Times New Roman"/>
                <w:sz w:val="24"/>
                <w:szCs w:val="24"/>
              </w:rPr>
              <w:t>н</w:t>
            </w:r>
            <w:r w:rsidR="0007496D">
              <w:rPr>
                <w:rFonts w:ascii="Times New Roman" w:hAnsi="Times New Roman"/>
                <w:sz w:val="24"/>
                <w:szCs w:val="24"/>
              </w:rPr>
              <w:t xml:space="preserve">ституцией РФ. 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К</w:t>
            </w:r>
            <w:r w:rsidRPr="0007496D">
              <w:rPr>
                <w:rFonts w:ascii="Times New Roman" w:hAnsi="Times New Roman"/>
                <w:color w:val="000000"/>
                <w:sz w:val="24"/>
                <w:szCs w:val="24"/>
              </w:rPr>
              <w:t>лассный час «Гла</w:t>
            </w:r>
            <w:r w:rsidRPr="0007496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07496D">
              <w:rPr>
                <w:rFonts w:ascii="Times New Roman" w:hAnsi="Times New Roman"/>
                <w:color w:val="000000"/>
                <w:sz w:val="24"/>
                <w:szCs w:val="24"/>
              </w:rPr>
              <w:t>ный Закон страны»</w:t>
            </w:r>
          </w:p>
          <w:p w:rsidR="007E1D73" w:rsidRPr="0007496D" w:rsidRDefault="007E1D73" w:rsidP="003145B3">
            <w:pPr>
              <w:numPr>
                <w:ilvl w:val="0"/>
                <w:numId w:val="141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Краевая акция «Единый день прав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о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вых знаний»</w:t>
            </w:r>
            <w:r w:rsidRPr="0007496D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 xml:space="preserve"> Тема «Права ребенка»</w:t>
            </w:r>
          </w:p>
          <w:p w:rsidR="007E1D73" w:rsidRPr="0007496D" w:rsidRDefault="007E1D73" w:rsidP="003145B3">
            <w:pPr>
              <w:numPr>
                <w:ilvl w:val="0"/>
                <w:numId w:val="141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Классный час «Мои права и обяза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н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ности в школе».</w:t>
            </w:r>
          </w:p>
          <w:p w:rsidR="007E1D73" w:rsidRPr="0007496D" w:rsidRDefault="007E1D73" w:rsidP="003145B3">
            <w:pPr>
              <w:numPr>
                <w:ilvl w:val="0"/>
                <w:numId w:val="141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bCs/>
                <w:sz w:val="24"/>
                <w:szCs w:val="24"/>
              </w:rPr>
              <w:t xml:space="preserve">День Народного единства. 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Конкурс рисунков «Я люблю тебя, Россия!»</w:t>
            </w:r>
          </w:p>
          <w:p w:rsidR="007E1D73" w:rsidRPr="0007496D" w:rsidRDefault="007E1D73" w:rsidP="003145B3">
            <w:pPr>
              <w:numPr>
                <w:ilvl w:val="0"/>
                <w:numId w:val="141"/>
              </w:numPr>
              <w:shd w:val="clear" w:color="auto" w:fill="FFFFFF"/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Музейные уроки </w:t>
            </w:r>
            <w:r w:rsidRPr="0007496D">
              <w:rPr>
                <w:rFonts w:ascii="Times New Roman" w:hAnsi="Times New Roman"/>
                <w:color w:val="000000"/>
                <w:sz w:val="24"/>
                <w:szCs w:val="24"/>
              </w:rPr>
              <w:t>(1-4 класс)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7496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Судьба семьи в судьбе страны. </w:t>
            </w:r>
          </w:p>
          <w:p w:rsidR="007E1D73" w:rsidRPr="0007496D" w:rsidRDefault="007E1D73" w:rsidP="0007496D">
            <w:pPr>
              <w:shd w:val="clear" w:color="auto" w:fill="FFFFFF"/>
              <w:spacing w:before="60" w:after="0" w:line="240" w:lineRule="auto"/>
              <w:ind w:left="392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Предлагаются следующие предметы и объекты к рассмотрению: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Родословное древо.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Фото героя.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События героической тематики.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Условия, в которых оказались люди.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Личные предметы участников Вел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и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кой Отечественной войны.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Документы - свидетели жизни чел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о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века.</w:t>
            </w:r>
          </w:p>
          <w:p w:rsidR="007E1D73" w:rsidRPr="0007496D" w:rsidRDefault="007E1D73" w:rsidP="003145B3">
            <w:pPr>
              <w:numPr>
                <w:ilvl w:val="3"/>
                <w:numId w:val="73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Семейный фотоальбом.</w:t>
            </w:r>
          </w:p>
          <w:p w:rsidR="007E1D73" w:rsidRPr="0007496D" w:rsidRDefault="007E1D73" w:rsidP="0007496D">
            <w:pPr>
              <w:shd w:val="clear" w:color="auto" w:fill="FFFFFF"/>
              <w:spacing w:before="60" w:after="0" w:line="240" w:lineRule="auto"/>
              <w:ind w:left="392" w:hanging="28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7496D">
              <w:rPr>
                <w:rFonts w:ascii="Times New Roman" w:hAnsi="Times New Roman"/>
                <w:bCs/>
                <w:iCs/>
                <w:sz w:val="24"/>
                <w:szCs w:val="24"/>
              </w:rPr>
              <w:t>Примерные темы занятий:</w:t>
            </w:r>
          </w:p>
          <w:p w:rsidR="007E1D73" w:rsidRPr="0007496D" w:rsidRDefault="007E1D73" w:rsidP="003145B3">
            <w:pPr>
              <w:numPr>
                <w:ilvl w:val="0"/>
                <w:numId w:val="74"/>
              </w:numPr>
              <w:shd w:val="clear" w:color="auto" w:fill="FFFFFF"/>
              <w:tabs>
                <w:tab w:val="left" w:pos="177"/>
                <w:tab w:val="left" w:pos="318"/>
              </w:tabs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«Здравствуй, музей!»</w:t>
            </w:r>
          </w:p>
          <w:p w:rsidR="007E1D73" w:rsidRPr="0007496D" w:rsidRDefault="007E1D73" w:rsidP="003145B3">
            <w:pPr>
              <w:numPr>
                <w:ilvl w:val="0"/>
                <w:numId w:val="74"/>
              </w:numPr>
              <w:shd w:val="clear" w:color="auto" w:fill="FFFFFF"/>
              <w:tabs>
                <w:tab w:val="left" w:pos="177"/>
                <w:tab w:val="left" w:pos="318"/>
              </w:tabs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«О чем рассказала реликвия» </w:t>
            </w:r>
          </w:p>
          <w:p w:rsidR="007E1D73" w:rsidRPr="0007496D" w:rsidRDefault="007E1D73" w:rsidP="003145B3">
            <w:pPr>
              <w:numPr>
                <w:ilvl w:val="0"/>
                <w:numId w:val="74"/>
              </w:numPr>
              <w:shd w:val="clear" w:color="auto" w:fill="FFFFFF"/>
              <w:tabs>
                <w:tab w:val="left" w:pos="177"/>
                <w:tab w:val="left" w:pos="318"/>
              </w:tabs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«Моя семья - моя родословная»</w:t>
            </w:r>
          </w:p>
          <w:p w:rsidR="007E1D73" w:rsidRPr="0007496D" w:rsidRDefault="007E1D73" w:rsidP="003145B3">
            <w:pPr>
              <w:numPr>
                <w:ilvl w:val="0"/>
                <w:numId w:val="74"/>
              </w:numPr>
              <w:shd w:val="clear" w:color="auto" w:fill="FFFFFF"/>
              <w:tabs>
                <w:tab w:val="left" w:pos="177"/>
                <w:tab w:val="left" w:pos="318"/>
              </w:tabs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«Семейные реликвии и предания» </w:t>
            </w:r>
          </w:p>
          <w:p w:rsidR="007E1D73" w:rsidRPr="0007496D" w:rsidRDefault="007E1D73" w:rsidP="003145B3">
            <w:pPr>
              <w:numPr>
                <w:ilvl w:val="0"/>
                <w:numId w:val="74"/>
              </w:numPr>
              <w:shd w:val="clear" w:color="auto" w:fill="FFFFFF"/>
              <w:tabs>
                <w:tab w:val="left" w:pos="177"/>
                <w:tab w:val="left" w:pos="318"/>
              </w:tabs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 «Навстречу Дню района»</w:t>
            </w:r>
          </w:p>
          <w:p w:rsidR="007E1D73" w:rsidRPr="0007496D" w:rsidRDefault="007E1D73" w:rsidP="003145B3">
            <w:pPr>
              <w:numPr>
                <w:ilvl w:val="0"/>
                <w:numId w:val="74"/>
              </w:numPr>
              <w:shd w:val="clear" w:color="auto" w:fill="FFFFFF"/>
              <w:tabs>
                <w:tab w:val="left" w:pos="177"/>
                <w:tab w:val="left" w:pos="318"/>
              </w:tabs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«Города-герои»</w:t>
            </w:r>
          </w:p>
          <w:p w:rsidR="007E1D73" w:rsidRPr="0007496D" w:rsidRDefault="007E1D73" w:rsidP="0007496D">
            <w:pPr>
              <w:shd w:val="clear" w:color="auto" w:fill="FFFFFF"/>
              <w:spacing w:before="60" w:after="0" w:line="240" w:lineRule="auto"/>
              <w:ind w:left="392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Общешкольные мероприятия (1-4 класс)</w:t>
            </w:r>
            <w:r w:rsidR="00AB63B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Операция «К нам пришел ветеран» (Ко дню Защитника Отечества).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Праздник «Дети - ветеранам Вел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и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 xml:space="preserve">кой Отечественной войны» (ко Дню </w:t>
            </w:r>
            <w:r w:rsidRPr="0007496D">
              <w:rPr>
                <w:rFonts w:ascii="Times New Roman" w:hAnsi="Times New Roman"/>
                <w:sz w:val="24"/>
                <w:szCs w:val="24"/>
              </w:rPr>
              <w:lastRenderedPageBreak/>
              <w:t>Победы)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Встречи учащихся школы с ветер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а</w:t>
            </w:r>
            <w:r w:rsidRPr="0007496D">
              <w:rPr>
                <w:rFonts w:ascii="Times New Roman" w:hAnsi="Times New Roman"/>
                <w:sz w:val="24"/>
                <w:szCs w:val="24"/>
              </w:rPr>
              <w:t>нами войны и труда.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Конкурс рисунков, посвященных Дню защитника Отечества и Дню Победы «Стояли за Отечество».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Операция «Подарок ветерану».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Уроки мужества:</w:t>
            </w:r>
          </w:p>
          <w:p w:rsidR="007E1D73" w:rsidRPr="0007496D" w:rsidRDefault="007E1D73" w:rsidP="003145B3">
            <w:pPr>
              <w:numPr>
                <w:ilvl w:val="0"/>
                <w:numId w:val="77"/>
              </w:numPr>
              <w:shd w:val="clear" w:color="auto" w:fill="FFFFFF"/>
              <w:tabs>
                <w:tab w:val="clear" w:pos="720"/>
                <w:tab w:val="num" w:pos="659"/>
              </w:tabs>
              <w:spacing w:after="0" w:line="240" w:lineRule="auto"/>
              <w:ind w:left="659" w:hanging="283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День борьбы с фашизмом (13 сентября); </w:t>
            </w:r>
          </w:p>
          <w:p w:rsidR="007E1D73" w:rsidRPr="0007496D" w:rsidRDefault="007E1D73" w:rsidP="003145B3">
            <w:pPr>
              <w:numPr>
                <w:ilvl w:val="0"/>
                <w:numId w:val="77"/>
              </w:numPr>
              <w:shd w:val="clear" w:color="auto" w:fill="FFFFFF"/>
              <w:tabs>
                <w:tab w:val="clear" w:pos="720"/>
                <w:tab w:val="num" w:pos="659"/>
              </w:tabs>
              <w:spacing w:after="0" w:line="240" w:lineRule="auto"/>
              <w:ind w:left="659" w:hanging="283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День защитника Отечества (23 февраля); </w:t>
            </w:r>
          </w:p>
          <w:p w:rsidR="007E1D73" w:rsidRPr="0007496D" w:rsidRDefault="007E1D73" w:rsidP="003145B3">
            <w:pPr>
              <w:numPr>
                <w:ilvl w:val="0"/>
                <w:numId w:val="77"/>
              </w:numPr>
              <w:shd w:val="clear" w:color="auto" w:fill="FFFFFF"/>
              <w:tabs>
                <w:tab w:val="clear" w:pos="720"/>
                <w:tab w:val="num" w:pos="659"/>
              </w:tabs>
              <w:spacing w:after="0" w:line="240" w:lineRule="auto"/>
              <w:ind w:left="659" w:hanging="283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День Победы (9 мая);</w:t>
            </w:r>
          </w:p>
          <w:p w:rsidR="007E1D73" w:rsidRPr="003342E1" w:rsidRDefault="007E1D73" w:rsidP="003145B3">
            <w:pPr>
              <w:numPr>
                <w:ilvl w:val="0"/>
                <w:numId w:val="77"/>
              </w:numPr>
              <w:shd w:val="clear" w:color="auto" w:fill="FFFFFF"/>
              <w:tabs>
                <w:tab w:val="clear" w:pos="720"/>
                <w:tab w:val="num" w:pos="659"/>
              </w:tabs>
              <w:spacing w:after="0" w:line="240" w:lineRule="auto"/>
              <w:ind w:left="659" w:hanging="283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День народного единства (4 н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ября).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 xml:space="preserve">Встречи с интересными людьми </w:t>
            </w:r>
          </w:p>
          <w:p w:rsidR="007E1D73" w:rsidRPr="0007496D" w:rsidRDefault="007E1D73" w:rsidP="003145B3">
            <w:pPr>
              <w:numPr>
                <w:ilvl w:val="3"/>
                <w:numId w:val="76"/>
              </w:numPr>
              <w:spacing w:after="0" w:line="240" w:lineRule="auto"/>
              <w:ind w:left="391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Акция «Подари радость людям!»:</w:t>
            </w:r>
          </w:p>
          <w:p w:rsidR="007E1D73" w:rsidRPr="0007496D" w:rsidRDefault="007E1D73" w:rsidP="0007496D">
            <w:pPr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- поздравление ветеранов ВО войны,</w:t>
            </w:r>
          </w:p>
          <w:p w:rsidR="007E1D73" w:rsidRPr="0007496D" w:rsidRDefault="007E1D73" w:rsidP="0007496D">
            <w:pPr>
              <w:spacing w:after="0" w:line="240" w:lineRule="auto"/>
              <w:ind w:left="391" w:hanging="284"/>
              <w:rPr>
                <w:rFonts w:ascii="Times New Roman" w:hAnsi="Times New Roman"/>
                <w:sz w:val="24"/>
                <w:szCs w:val="24"/>
              </w:rPr>
            </w:pPr>
            <w:r w:rsidRPr="0007496D">
              <w:rPr>
                <w:rFonts w:ascii="Times New Roman" w:hAnsi="Times New Roman"/>
                <w:sz w:val="24"/>
                <w:szCs w:val="24"/>
              </w:rPr>
              <w:t>- вывешивание открыток к праздникам.</w:t>
            </w:r>
          </w:p>
          <w:p w:rsidR="007E1D73" w:rsidRPr="0091788B" w:rsidRDefault="007E1D73" w:rsidP="00AB63BC">
            <w:pPr>
              <w:numPr>
                <w:ilvl w:val="3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788B">
              <w:rPr>
                <w:rFonts w:ascii="Times New Roman" w:hAnsi="Times New Roman"/>
                <w:sz w:val="24"/>
                <w:szCs w:val="24"/>
              </w:rPr>
              <w:t>Спортивный праздник, посвяще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н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ный Дню защитника (для пап и мальчиков) «Защитники Родины»</w:t>
            </w:r>
          </w:p>
          <w:p w:rsidR="007E1D73" w:rsidRPr="0091788B" w:rsidRDefault="007E1D73" w:rsidP="00AB63BC">
            <w:pPr>
              <w:numPr>
                <w:ilvl w:val="3"/>
                <w:numId w:val="7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788B">
              <w:rPr>
                <w:rFonts w:ascii="Times New Roman" w:hAnsi="Times New Roman"/>
                <w:sz w:val="24"/>
                <w:szCs w:val="24"/>
              </w:rPr>
              <w:t>Конкурс рисунков на асфальте «В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о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круг тебя мир», посвященный Дню независимости России</w:t>
            </w:r>
          </w:p>
          <w:p w:rsidR="007E1D73" w:rsidRPr="0091788B" w:rsidRDefault="007E1D73" w:rsidP="00AB63BC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788B">
              <w:rPr>
                <w:rFonts w:ascii="Times New Roman" w:hAnsi="Times New Roman"/>
                <w:sz w:val="24"/>
                <w:szCs w:val="24"/>
              </w:rPr>
              <w:t>Тематические классные часы «П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а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мяти павших будем достойны», «Д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е</w:t>
            </w:r>
            <w:r w:rsidRPr="0091788B">
              <w:rPr>
                <w:rFonts w:ascii="Times New Roman" w:hAnsi="Times New Roman"/>
                <w:sz w:val="24"/>
                <w:szCs w:val="24"/>
              </w:rPr>
              <w:t>ти войны»</w:t>
            </w:r>
          </w:p>
          <w:p w:rsidR="007E1D73" w:rsidRPr="0091788B" w:rsidRDefault="007E1D73" w:rsidP="00AB63BC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788B">
              <w:rPr>
                <w:rFonts w:ascii="Times New Roman" w:hAnsi="Times New Roman"/>
                <w:sz w:val="24"/>
                <w:szCs w:val="24"/>
              </w:rPr>
              <w:t>Экскурсия к памятнику погибшим воинам</w:t>
            </w:r>
          </w:p>
          <w:p w:rsidR="007E1D73" w:rsidRPr="0007496D" w:rsidRDefault="007E1D73" w:rsidP="00AB63BC">
            <w:pPr>
              <w:numPr>
                <w:ilvl w:val="3"/>
                <w:numId w:val="76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788B">
              <w:rPr>
                <w:rFonts w:ascii="Times New Roman" w:hAnsi="Times New Roman"/>
                <w:sz w:val="24"/>
                <w:szCs w:val="24"/>
              </w:rPr>
              <w:t>Правовые беседы инспектора ПДН в классах: «Об ответственности детей за правонарушения»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  <w:i/>
                <w:iCs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9" w:type="dxa"/>
          </w:tcPr>
          <w:p w:rsidR="007E1D73" w:rsidRPr="003342E1" w:rsidRDefault="007E1D73" w:rsidP="003342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E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  <w:gridSpan w:val="2"/>
          </w:tcPr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Изучение государственной симв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лики – Герб, Флаг, Гимн. Конкурс на лучшее исполнение Гимна Ро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с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сийской Федерации.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Знакомство с Конституцией РФ.  К</w:t>
            </w: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лассный час «Главный закон стр</w:t>
            </w: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ны и мои права»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Краевая акция «Единый день прав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вых знаний»</w:t>
            </w:r>
            <w:r w:rsidRPr="003342E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 xml:space="preserve"> Тема «Права ребенка»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Классный час «Мои права и обяза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ности в школе».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bCs/>
                <w:sz w:val="24"/>
                <w:szCs w:val="24"/>
              </w:rPr>
              <w:t xml:space="preserve">День Народного единства  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"Я - гр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а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жданин России"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Музейные уроки (1-4 класс). </w:t>
            </w:r>
            <w:r w:rsidRPr="003342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Судьба семьи в судьбе страны </w:t>
            </w:r>
          </w:p>
          <w:p w:rsidR="007E1D73" w:rsidRPr="003342E1" w:rsidRDefault="007E1D73" w:rsidP="003342E1">
            <w:pPr>
              <w:shd w:val="clear" w:color="auto" w:fill="FFFFFF"/>
              <w:spacing w:before="60" w:after="0" w:line="240" w:lineRule="auto"/>
              <w:ind w:left="375" w:hanging="28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342E1">
              <w:rPr>
                <w:rFonts w:ascii="Times New Roman" w:hAnsi="Times New Roman"/>
                <w:bCs/>
                <w:iCs/>
                <w:sz w:val="24"/>
                <w:szCs w:val="24"/>
              </w:rPr>
              <w:t>Примерные темы занятий: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«Детство, опаленное войной»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«Орден в моем доме»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lastRenderedPageBreak/>
              <w:t>«Самый интересный экспонат»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«Судьба семьи в судьбе страны»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«Профессии наших родителей»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«День памяти» 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tabs>
                <w:tab w:val="left" w:pos="327"/>
              </w:tabs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«От школьной доски - на фронт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tabs>
                <w:tab w:val="left" w:pos="327"/>
              </w:tabs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Партизанская война: о пионерах-героях»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hd w:val="clear" w:color="auto" w:fill="FFFFFF"/>
              <w:tabs>
                <w:tab w:val="left" w:pos="327"/>
              </w:tabs>
              <w:spacing w:after="0" w:line="240" w:lineRule="auto"/>
              <w:ind w:left="376" w:hanging="284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«Ветераны ВОВ нашего села»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tabs>
                <w:tab w:val="left" w:pos="327"/>
              </w:tabs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Правовые беседы инспектора ПДН в классах: «Об ответственности детей за правонарушения» 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Тематические классные часы «И помнит мир спасенный»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Интеллектуальный марафон «Знат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ки российской истории»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Семейный праздник «Род, родные, Родина…»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Час поэзии «С чего начинается Р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дина»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Просмотр кинофильмов </w:t>
            </w:r>
          </w:p>
          <w:p w:rsidR="007E1D73" w:rsidRPr="003342E1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Экскурсии в музей </w:t>
            </w:r>
          </w:p>
          <w:p w:rsidR="007E1D73" w:rsidRPr="007A5A0B" w:rsidRDefault="007E1D73" w:rsidP="003145B3">
            <w:pPr>
              <w:numPr>
                <w:ilvl w:val="0"/>
                <w:numId w:val="78"/>
              </w:numPr>
              <w:spacing w:after="0" w:line="240" w:lineRule="auto"/>
              <w:ind w:left="376" w:hanging="284"/>
              <w:contextualSpacing/>
              <w:rPr>
                <w:rFonts w:ascii="Times New Roman" w:hAnsi="Times New Roman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Оформление памятного альбома класса «Мы познаем родной край»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  <w:i/>
                <w:iCs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9" w:type="dxa"/>
          </w:tcPr>
          <w:p w:rsidR="007E1D73" w:rsidRPr="003342E1" w:rsidRDefault="007E1D73" w:rsidP="003342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E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  <w:gridSpan w:val="2"/>
          </w:tcPr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Изучение государственной симв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лики – Герб, Флаг, Гимн. Конкурс на лучшее знание истории Г</w:t>
            </w:r>
            <w:r w:rsidR="003342E1">
              <w:rPr>
                <w:rFonts w:ascii="Times New Roman" w:hAnsi="Times New Roman"/>
                <w:sz w:val="24"/>
                <w:szCs w:val="24"/>
              </w:rPr>
              <w:t>ерба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Федерации.</w:t>
            </w:r>
          </w:p>
          <w:p w:rsidR="007E1D73" w:rsidRPr="003342E1" w:rsidRDefault="003342E1" w:rsidP="003145B3">
            <w:pPr>
              <w:numPr>
                <w:ilvl w:val="0"/>
                <w:numId w:val="72"/>
              </w:numPr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Конституцией РФ. 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К</w:t>
            </w:r>
            <w:r w:rsidR="007E1D73"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лассный час «Главный закон стр</w:t>
            </w:r>
            <w:r w:rsidR="007E1D73"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7E1D73"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ны и мои права»</w:t>
            </w:r>
          </w:p>
          <w:p w:rsidR="007E1D73" w:rsidRPr="003342E1" w:rsidRDefault="003342E1" w:rsidP="003145B3">
            <w:pPr>
              <w:numPr>
                <w:ilvl w:val="0"/>
                <w:numId w:val="72"/>
              </w:numPr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кция «Единый день правовых зн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ний»</w:t>
            </w:r>
            <w:r w:rsidR="007E1D73" w:rsidRPr="003342E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 xml:space="preserve"> Тема «Конвенция о правах р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бенка»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Классный час «Мои права и обяза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ности в семье».</w:t>
            </w:r>
          </w:p>
          <w:p w:rsidR="007E1D73" w:rsidRPr="003342E1" w:rsidRDefault="003342E1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День Народного единства. 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Инфо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р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 xml:space="preserve">мационно - игровая программа «Русские герои»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4" w:hanging="35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Музейные уроки (1-4 класс). </w:t>
            </w:r>
            <w:r w:rsidRPr="003342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Судьба семьи в судьбе страны </w:t>
            </w:r>
          </w:p>
          <w:p w:rsidR="007E1D73" w:rsidRPr="003342E1" w:rsidRDefault="007E1D73" w:rsidP="003342E1">
            <w:pPr>
              <w:shd w:val="clear" w:color="auto" w:fill="FFFFFF"/>
              <w:spacing w:before="60" w:after="0" w:line="240" w:lineRule="auto"/>
              <w:ind w:left="37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342E1">
              <w:rPr>
                <w:rFonts w:ascii="Times New Roman" w:hAnsi="Times New Roman"/>
                <w:bCs/>
                <w:iCs/>
                <w:sz w:val="24"/>
                <w:szCs w:val="24"/>
              </w:rPr>
              <w:t>Примерные темы занятий: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«Защитники Родины» Боевые си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м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волы Родины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«Подвиг»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«Наша землячка или земляк»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«Партизанская война: о пионерах-героях»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«Ветераны ВОВ нашего села»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Экскурсии в музей</w:t>
            </w:r>
          </w:p>
          <w:p w:rsidR="007E1D73" w:rsidRPr="009B561B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contextualSpacing/>
              <w:rPr>
                <w:rFonts w:ascii="Times New Roman" w:hAnsi="Times New Roman"/>
                <w:color w:val="000000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Конкурс газет, посвященный Дню </w:t>
            </w:r>
            <w:r w:rsidRPr="003342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защитника Отечества 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  <w:i/>
                <w:iCs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9" w:type="dxa"/>
          </w:tcPr>
          <w:p w:rsidR="007E1D73" w:rsidRPr="003342E1" w:rsidRDefault="007E1D73" w:rsidP="003342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42E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  <w:gridSpan w:val="2"/>
          </w:tcPr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Изучение государственной симв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лики – Герб, Флаг, Гимн. Конкурс знатоков государственной символ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и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ки «Овеяны славою Флаг наш и Герб»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Знакомство с Конституцией РФ. Конкурс рисунков «Мы все страны любимой дети»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Областная акция </w:t>
            </w:r>
            <w:r w:rsidR="003342E1">
              <w:rPr>
                <w:rFonts w:ascii="Times New Roman" w:hAnsi="Times New Roman"/>
                <w:sz w:val="24"/>
                <w:szCs w:val="24"/>
              </w:rPr>
              <w:t>«Единый день пр</w:t>
            </w:r>
            <w:r w:rsidR="003342E1">
              <w:rPr>
                <w:rFonts w:ascii="Times New Roman" w:hAnsi="Times New Roman"/>
                <w:sz w:val="24"/>
                <w:szCs w:val="24"/>
              </w:rPr>
              <w:t>а</w:t>
            </w:r>
            <w:r w:rsidR="003342E1">
              <w:rPr>
                <w:rFonts w:ascii="Times New Roman" w:hAnsi="Times New Roman"/>
                <w:sz w:val="24"/>
                <w:szCs w:val="24"/>
              </w:rPr>
              <w:t xml:space="preserve">вовых знаний». 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Интерактивный классный час</w:t>
            </w: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«Декларация и Ко</w:t>
            </w: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>венция о правах ребенка»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Классный час «Мои права и обяза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ности в обществе».</w:t>
            </w:r>
          </w:p>
          <w:p w:rsidR="007E1D73" w:rsidRPr="003342E1" w:rsidRDefault="003342E1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День Народного единства. 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Инфо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р</w:t>
            </w:r>
            <w:r w:rsidR="007E1D73" w:rsidRPr="003342E1">
              <w:rPr>
                <w:rFonts w:ascii="Times New Roman" w:hAnsi="Times New Roman"/>
                <w:sz w:val="24"/>
                <w:szCs w:val="24"/>
              </w:rPr>
              <w:t>мационно - игровая программа «Солдатушки, браво, ребятушки!»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Музейные уроки (1-4 класс). </w:t>
            </w:r>
            <w:r w:rsidRPr="003342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Судьба семьи в судьбе страны. </w:t>
            </w:r>
          </w:p>
          <w:p w:rsidR="007E1D73" w:rsidRPr="003342E1" w:rsidRDefault="007E1D73" w:rsidP="003342E1">
            <w:pPr>
              <w:shd w:val="clear" w:color="auto" w:fill="FFFFFF"/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- «Все для фронта, все для победы» </w:t>
            </w:r>
          </w:p>
          <w:p w:rsidR="007E1D73" w:rsidRPr="003342E1" w:rsidRDefault="007E1D73" w:rsidP="003342E1">
            <w:pPr>
              <w:tabs>
                <w:tab w:val="left" w:pos="9356"/>
              </w:tabs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- О ветеранах педагогического тр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у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да; </w:t>
            </w:r>
          </w:p>
          <w:p w:rsidR="007E1D73" w:rsidRPr="003342E1" w:rsidRDefault="007E1D73" w:rsidP="003342E1">
            <w:pPr>
              <w:tabs>
                <w:tab w:val="left" w:pos="9356"/>
              </w:tabs>
              <w:spacing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- Об учителях – выпускниках шк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о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лы.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hd w:val="clear" w:color="auto" w:fill="FFFFFF"/>
              <w:spacing w:after="0" w:line="240" w:lineRule="auto"/>
              <w:ind w:left="37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Конкурс газет, посвященный Дню защитника Отечества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Операция «К нам пришел ветеран»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Экскурсии в музей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Встречи с интересными людьми.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Акция «Подари радость людям!»:</w:t>
            </w:r>
          </w:p>
          <w:p w:rsidR="007E1D73" w:rsidRPr="003342E1" w:rsidRDefault="007E1D73" w:rsidP="003342E1">
            <w:p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- вывешивание открыток </w:t>
            </w:r>
            <w:r w:rsidR="003342E1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праз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д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ничным датам.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Конкурс рисунков «Детям мира н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у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жен мир»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Спортивная игра «Вперед, мал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ь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 xml:space="preserve">чишки!»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Концерт</w:t>
            </w:r>
            <w:r w:rsidR="003342E1">
              <w:rPr>
                <w:rFonts w:ascii="Times New Roman" w:hAnsi="Times New Roman"/>
                <w:sz w:val="24"/>
                <w:szCs w:val="24"/>
              </w:rPr>
              <w:t>ные программы, посвяще</w:t>
            </w:r>
            <w:r w:rsidR="003342E1">
              <w:rPr>
                <w:rFonts w:ascii="Times New Roman" w:hAnsi="Times New Roman"/>
                <w:sz w:val="24"/>
                <w:szCs w:val="24"/>
              </w:rPr>
              <w:t>н</w:t>
            </w:r>
            <w:r w:rsidR="003342E1"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 xml:space="preserve">датам календаря. 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 xml:space="preserve"> Интеллектуально-развлекательная программа «Я гражданин России»</w:t>
            </w:r>
          </w:p>
          <w:p w:rsidR="007E1D73" w:rsidRPr="003342E1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Конкурс чтецов стихов и прозы о ВОВ</w:t>
            </w:r>
          </w:p>
          <w:p w:rsidR="007E1D73" w:rsidRPr="007A5A0B" w:rsidRDefault="007E1D73" w:rsidP="003145B3">
            <w:pPr>
              <w:numPr>
                <w:ilvl w:val="0"/>
                <w:numId w:val="72"/>
              </w:numPr>
              <w:spacing w:after="0" w:line="240" w:lineRule="auto"/>
              <w:ind w:left="376"/>
              <w:contextualSpacing/>
              <w:rPr>
                <w:rFonts w:ascii="Times New Roman" w:hAnsi="Times New Roman"/>
              </w:rPr>
            </w:pPr>
            <w:r w:rsidRPr="003342E1">
              <w:rPr>
                <w:rFonts w:ascii="Times New Roman" w:hAnsi="Times New Roman"/>
                <w:sz w:val="24"/>
                <w:szCs w:val="24"/>
              </w:rPr>
              <w:t>Конкурс творческих работ «</w:t>
            </w:r>
            <w:r w:rsidR="003342E1">
              <w:rPr>
                <w:rFonts w:ascii="Times New Roman" w:hAnsi="Times New Roman"/>
                <w:sz w:val="24"/>
                <w:szCs w:val="24"/>
              </w:rPr>
              <w:t>Отчес</w:t>
            </w:r>
            <w:r w:rsidR="003342E1">
              <w:rPr>
                <w:rFonts w:ascii="Times New Roman" w:hAnsi="Times New Roman"/>
                <w:sz w:val="24"/>
                <w:szCs w:val="24"/>
              </w:rPr>
              <w:t>т</w:t>
            </w:r>
            <w:r w:rsidR="003342E1">
              <w:rPr>
                <w:rFonts w:ascii="Times New Roman" w:hAnsi="Times New Roman"/>
                <w:sz w:val="24"/>
                <w:szCs w:val="24"/>
              </w:rPr>
              <w:t>во славлю, которое есть!»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 xml:space="preserve"> (сочин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е</w:t>
            </w:r>
            <w:r w:rsidRPr="003342E1">
              <w:rPr>
                <w:rFonts w:ascii="Times New Roman" w:hAnsi="Times New Roman"/>
                <w:sz w:val="24"/>
                <w:szCs w:val="24"/>
              </w:rPr>
              <w:t>ния, рисунки, стихи)</w:t>
            </w:r>
            <w:r w:rsidRPr="007A5A0B">
              <w:rPr>
                <w:rFonts w:ascii="Times New Roman" w:hAnsi="Times New Roman"/>
              </w:rPr>
              <w:t xml:space="preserve"> </w:t>
            </w:r>
          </w:p>
        </w:tc>
      </w:tr>
      <w:tr w:rsidR="007E1D73" w:rsidRPr="007A5A0B" w:rsidTr="00C72246">
        <w:trPr>
          <w:jc w:val="center"/>
        </w:trPr>
        <w:tc>
          <w:tcPr>
            <w:tcW w:w="10149" w:type="dxa"/>
            <w:gridSpan w:val="5"/>
            <w:vAlign w:val="center"/>
          </w:tcPr>
          <w:p w:rsidR="007E1D73" w:rsidRPr="003342E1" w:rsidRDefault="007E1D73" w:rsidP="003342E1">
            <w:pPr>
              <w:spacing w:before="60" w:after="60" w:line="240" w:lineRule="auto"/>
              <w:ind w:left="3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342E1">
              <w:rPr>
                <w:rFonts w:ascii="Times New Roman" w:eastAsia="@Arial Unicode MS" w:hAnsi="Times New Roman"/>
                <w:b/>
                <w:sz w:val="24"/>
                <w:szCs w:val="24"/>
              </w:rPr>
              <w:t>2. Воспитание нравственных чувств и этического сознания</w:t>
            </w:r>
          </w:p>
          <w:p w:rsidR="007E1D73" w:rsidRPr="007A5A0B" w:rsidRDefault="003342E1" w:rsidP="003342E1">
            <w:pPr>
              <w:spacing w:before="60" w:after="60" w:line="240" w:lineRule="auto"/>
              <w:ind w:left="3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eastAsia="@Arial Unicode MS" w:hAnsi="Times New Roman"/>
                <w:b/>
                <w:sz w:val="24"/>
                <w:szCs w:val="24"/>
              </w:rPr>
              <w:t>Ценностные</w:t>
            </w:r>
            <w:r w:rsidR="007E1D73" w:rsidRPr="003342E1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 основы: </w:t>
            </w:r>
            <w:r>
              <w:rPr>
                <w:rFonts w:ascii="Times New Roman" w:eastAsia="@Arial Unicode MS" w:hAnsi="Times New Roman"/>
                <w:iCs/>
                <w:sz w:val="24"/>
                <w:szCs w:val="24"/>
              </w:rPr>
              <w:t xml:space="preserve">Нравственный </w:t>
            </w:r>
            <w:r w:rsidR="007E1D73" w:rsidRPr="003342E1">
              <w:rPr>
                <w:rFonts w:ascii="Times New Roman" w:eastAsia="@Arial Unicode MS" w:hAnsi="Times New Roman"/>
                <w:iCs/>
                <w:sz w:val="24"/>
                <w:szCs w:val="24"/>
              </w:rPr>
              <w:t>выбор; жизнь и смысл жизни; справедливость; милосе</w:t>
            </w:r>
            <w:r w:rsidR="007E1D73" w:rsidRPr="003342E1">
              <w:rPr>
                <w:rFonts w:ascii="Times New Roman" w:eastAsia="@Arial Unicode MS" w:hAnsi="Times New Roman"/>
                <w:iCs/>
                <w:sz w:val="24"/>
                <w:szCs w:val="24"/>
              </w:rPr>
              <w:t>р</w:t>
            </w:r>
            <w:r w:rsidR="007E1D73" w:rsidRPr="003342E1">
              <w:rPr>
                <w:rFonts w:ascii="Times New Roman" w:eastAsia="@Arial Unicode MS" w:hAnsi="Times New Roman"/>
                <w:iCs/>
                <w:sz w:val="24"/>
                <w:szCs w:val="24"/>
              </w:rPr>
              <w:t xml:space="preserve">дие; честь; достоинство; уважение к родителям;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</w:t>
            </w:r>
            <w:r w:rsidR="007E1D73" w:rsidRPr="003342E1">
              <w:rPr>
                <w:rFonts w:ascii="Times New Roman" w:eastAsia="@Arial Unicode MS" w:hAnsi="Times New Roman"/>
                <w:iCs/>
                <w:sz w:val="24"/>
                <w:szCs w:val="24"/>
              </w:rPr>
              <w:lastRenderedPageBreak/>
              <w:t>духовной культуре и светской этике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 w:val="restart"/>
          </w:tcPr>
          <w:p w:rsidR="007E1D73" w:rsidRPr="00C72246" w:rsidRDefault="007E1D73" w:rsidP="003145B3">
            <w:pPr>
              <w:widowControl w:val="0"/>
              <w:numPr>
                <w:ilvl w:val="0"/>
                <w:numId w:val="79"/>
              </w:numPr>
              <w:tabs>
                <w:tab w:val="left" w:leader="dot" w:pos="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Первоначальные представления о базовых наци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нальных росси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й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ских ценностях;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различение х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роших и плохих поступков;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представления о правилах повед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ния в образов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тельном учре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ж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дении, дома, на улице, в населё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ном пункте, в общественных местах, на прир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де;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элементарные представления о религиозной ка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р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тине мира, роли традиционных религий в разв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тии Российского государства, в истории и кул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ь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туре нашей стр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ны;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уважительное 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ношение к род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телям, старшим, доброжелател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ь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ное отношение к сверстникам и младшим;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установление дружеских вза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моотношений в коллективе, 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с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нованных на взаимопомощи и взаимной по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д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держке;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бережное, гума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ное отношение ко всему живому;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знание правил этики, культуры речи;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>стремление изб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гать плохих п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ступков, не к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призничать, не быть упрямым; умение признат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ь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ся в плохом п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ступке и проан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лизировать его;</w:t>
            </w:r>
          </w:p>
          <w:p w:rsidR="007E1D73" w:rsidRPr="00C72246" w:rsidRDefault="007E1D73" w:rsidP="003145B3">
            <w:pPr>
              <w:widowControl w:val="0"/>
              <w:numPr>
                <w:ilvl w:val="0"/>
                <w:numId w:val="80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представления о возможном нег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тивном влиянии на морально-психологическое состояние чел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века компьюте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р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ных игр, кино, телевизионных передач, рекл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мы;</w:t>
            </w:r>
          </w:p>
          <w:p w:rsidR="007E1D73" w:rsidRPr="007A5A0B" w:rsidRDefault="007E1D73" w:rsidP="003145B3">
            <w:pPr>
              <w:numPr>
                <w:ilvl w:val="0"/>
                <w:numId w:val="8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отрицательное отношение к аморальным п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ступкам, груб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сти, оскорб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тельным словам и действиям, в том числе в содерж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нии художес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т</w:t>
            </w:r>
            <w:r w:rsidRPr="00C72246">
              <w:rPr>
                <w:rFonts w:ascii="Times New Roman" w:eastAsia="@Arial Unicode MS" w:hAnsi="Times New Roman"/>
                <w:sz w:val="24"/>
                <w:szCs w:val="24"/>
              </w:rPr>
              <w:t>венных фильмов и телевизионных передач.</w:t>
            </w:r>
          </w:p>
        </w:tc>
        <w:tc>
          <w:tcPr>
            <w:tcW w:w="2888" w:type="dxa"/>
            <w:vMerge w:val="restart"/>
          </w:tcPr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Получение первон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чального представл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 о базовых ценн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стях отечественной культуры, традицио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моральных нормах российских народов (в процессе изучения учебных предметов, бесед, экскурсий, зао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путешествий, уч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стия в творческой де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тельности, такой, как театральные постано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ки, литературно-музыкальные композ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ции, художественные выставки и др., отр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жающие культурные и духовные традиции 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родов России);</w:t>
            </w:r>
          </w:p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ознакомление по жел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нию обучающихся и с согласия родителей (законных представ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телей) с деятельностью традиционных религ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озных организаций (путём проведения эк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курсий в места бог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служения, добровол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ного участия в подг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товке и проведении р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лигиозных праздников, встреч с религиозными деятелями);</w:t>
            </w:r>
          </w:p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участие в проведении уроков этики, внеуро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мероприятий, 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правленных на форм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рование представлений о нормах морально-нравственного повед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ния, игровых програ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мах, позволяющих школьникам приобр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тать опыт ролевого нравственного взаим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действия;</w:t>
            </w:r>
          </w:p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ознакомление с осно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ными правилами пов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дения в школе, общ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ственных местах, об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чение распознаванию хороших и плохих п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ступков (в процессе б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сед, классных часов, просмотра учебных фильмов, наблюдения и обсуждения в педаг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гически организова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ной ситуации посту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ков, поведения разных людей);</w:t>
            </w:r>
          </w:p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усвоение первоначал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ного опыта нравстве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ных взаимоотношений в коллективе класса и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организации, осущес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вляющей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— овладение навыками вежливого, приветл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вого, внимательного отношения к сверстн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кам, старшим и мла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шим детям, взрослым, обучение дружной 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ре, взаимной поддер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ке, участию в колле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тивных играх, прио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ретение опыта совм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стной деятельности;</w:t>
            </w:r>
          </w:p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посильное участие в делах благотворител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ности, милосердия, в оказании помощи ну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дающимся, заботе о животных, других ж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вых существах, прир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де;</w:t>
            </w:r>
          </w:p>
          <w:p w:rsidR="007E1D73" w:rsidRPr="00C72246" w:rsidRDefault="007E1D73" w:rsidP="00477425">
            <w:pPr>
              <w:numPr>
                <w:ilvl w:val="0"/>
                <w:numId w:val="199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получение первон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чальных представл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ний о нравственных взаимоотношениях в семье (участие в бес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дах о семье, о родит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лях и прародителях);</w:t>
            </w:r>
          </w:p>
          <w:p w:rsidR="007E1D73" w:rsidRPr="007A5A0B" w:rsidRDefault="007E1D73" w:rsidP="00477425">
            <w:pPr>
              <w:widowControl w:val="0"/>
              <w:numPr>
                <w:ilvl w:val="0"/>
                <w:numId w:val="199"/>
              </w:numPr>
              <w:tabs>
                <w:tab w:val="left" w:leader="dot" w:pos="34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b/>
                <w:bCs/>
                <w:color w:val="000000"/>
              </w:rPr>
            </w:pP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расширение опыта п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зитивного взаимоде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й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ствия в семье (в пр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цессе проведения 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крытых семейных 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праздников, выполн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 и презентации с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вместно с родителями (законными представ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телями) творческих проектов, проведения других мероприятий, раскрывающих ист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рию семьи, воспит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ы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вающих уважение к старшему поколению, укрепляющих преемс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венность между пок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C72246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лениями).</w:t>
            </w:r>
          </w:p>
        </w:tc>
        <w:tc>
          <w:tcPr>
            <w:tcW w:w="710" w:type="dxa"/>
            <w:gridSpan w:val="2"/>
          </w:tcPr>
          <w:p w:rsidR="007E1D73" w:rsidRPr="00C72246" w:rsidRDefault="007E1D73" w:rsidP="00C722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24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251" w:type="dxa"/>
          </w:tcPr>
          <w:p w:rsidR="007E1D73" w:rsidRPr="00C72246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Тематические занятия «Азбука нравственного образования»:</w:t>
            </w:r>
          </w:p>
          <w:p w:rsidR="007E1D73" w:rsidRPr="0091788B" w:rsidRDefault="0005731E" w:rsidP="00C72246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Форма общения:</w:t>
            </w:r>
            <w:r w:rsidR="007E1D73" w:rsidRPr="0091788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7E1D73" w:rsidRPr="00C72246" w:rsidRDefault="007E1D73" w:rsidP="003145B3">
            <w:pPr>
              <w:numPr>
                <w:ilvl w:val="0"/>
                <w:numId w:val="8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 xml:space="preserve">Доброе слово, что ясный день. </w:t>
            </w:r>
          </w:p>
          <w:p w:rsidR="007E1D73" w:rsidRPr="00C72246" w:rsidRDefault="007E1D73" w:rsidP="003145B3">
            <w:pPr>
              <w:numPr>
                <w:ilvl w:val="0"/>
                <w:numId w:val="8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Ежели вы вежливы,</w:t>
            </w:r>
          </w:p>
          <w:p w:rsidR="007E1D73" w:rsidRPr="00C72246" w:rsidRDefault="007E1D73" w:rsidP="003145B3">
            <w:pPr>
              <w:numPr>
                <w:ilvl w:val="0"/>
                <w:numId w:val="8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Когда идешь по улице.</w:t>
            </w:r>
          </w:p>
          <w:p w:rsidR="007E1D73" w:rsidRPr="00C72246" w:rsidRDefault="007E1D73" w:rsidP="003145B3">
            <w:pPr>
              <w:numPr>
                <w:ilvl w:val="0"/>
                <w:numId w:val="8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Узнай себя.</w:t>
            </w:r>
          </w:p>
          <w:p w:rsidR="007E1D73" w:rsidRPr="00C72246" w:rsidRDefault="007E1D73" w:rsidP="003145B3">
            <w:pPr>
              <w:numPr>
                <w:ilvl w:val="0"/>
                <w:numId w:val="8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Нам счастья не сулит обида чья-то.</w:t>
            </w:r>
          </w:p>
          <w:p w:rsidR="007E1D73" w:rsidRPr="0091788B" w:rsidRDefault="007E1D73" w:rsidP="00C72246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Отношения к окружающему</w:t>
            </w:r>
            <w:r w:rsidR="0091788B" w:rsidRPr="0091788B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 xml:space="preserve">Путешествие в волшебную сказку. 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Я могу быть волшебником.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Маленькое дело лучше большого безделья.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Любимый уголок родной отчизны.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У каждого народа свои герои.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Мы соберём большой хоровод.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Я люблю маму милую мою.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Поздравляем наших мам: колле</w:t>
            </w:r>
            <w:r w:rsidRPr="00C72246">
              <w:rPr>
                <w:rFonts w:ascii="Times New Roman" w:hAnsi="Times New Roman"/>
                <w:sz w:val="24"/>
                <w:szCs w:val="24"/>
              </w:rPr>
              <w:t>к</w:t>
            </w:r>
            <w:r w:rsidRPr="00C72246">
              <w:rPr>
                <w:rFonts w:ascii="Times New Roman" w:hAnsi="Times New Roman"/>
                <w:sz w:val="24"/>
                <w:szCs w:val="24"/>
              </w:rPr>
              <w:t>тивный праздник.</w:t>
            </w:r>
          </w:p>
          <w:p w:rsidR="007E1D73" w:rsidRPr="00C72246" w:rsidRDefault="007E1D73" w:rsidP="003145B3">
            <w:pPr>
              <w:numPr>
                <w:ilvl w:val="0"/>
                <w:numId w:val="8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Люби все живое.</w:t>
            </w:r>
          </w:p>
          <w:p w:rsidR="007E1D73" w:rsidRPr="0091788B" w:rsidRDefault="0091788B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Отношения в коллективе: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Если радость на всех одна.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Мой класс – мои друзья.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Самолюб никому не люб.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Поиграем и подумаем.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О дружбе мальчиков и девочек.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Путешествие в мир мудрых мыслей.</w:t>
            </w:r>
          </w:p>
          <w:p w:rsidR="007E1D73" w:rsidRPr="00C72246" w:rsidRDefault="007E1D73" w:rsidP="003145B3">
            <w:pPr>
              <w:numPr>
                <w:ilvl w:val="0"/>
                <w:numId w:val="84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Доброта что солнце (итоговое зан</w:t>
            </w:r>
            <w:r w:rsidRPr="00C72246">
              <w:rPr>
                <w:rFonts w:ascii="Times New Roman" w:hAnsi="Times New Roman"/>
                <w:sz w:val="24"/>
                <w:szCs w:val="24"/>
              </w:rPr>
              <w:t>я</w:t>
            </w:r>
            <w:r w:rsidRPr="00C72246">
              <w:rPr>
                <w:rFonts w:ascii="Times New Roman" w:hAnsi="Times New Roman"/>
                <w:sz w:val="24"/>
                <w:szCs w:val="24"/>
              </w:rPr>
              <w:t>тие).</w:t>
            </w:r>
          </w:p>
          <w:p w:rsidR="007E1D73" w:rsidRPr="00C72246" w:rsidRDefault="007E1D73" w:rsidP="003145B3">
            <w:pPr>
              <w:numPr>
                <w:ilvl w:val="0"/>
                <w:numId w:val="81"/>
              </w:numPr>
              <w:tabs>
                <w:tab w:val="left" w:pos="460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Праздник «Азбука вежливости»</w:t>
            </w:r>
          </w:p>
          <w:p w:rsidR="007E1D73" w:rsidRPr="00C72246" w:rsidRDefault="003D1540" w:rsidP="003145B3">
            <w:pPr>
              <w:numPr>
                <w:ilvl w:val="0"/>
                <w:numId w:val="81"/>
              </w:numPr>
              <w:tabs>
                <w:tab w:val="left" w:pos="460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Тренинг «Я – человек, я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 xml:space="preserve"> - чувс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>вую…»</w:t>
            </w:r>
          </w:p>
          <w:p w:rsidR="007E1D73" w:rsidRPr="00C72246" w:rsidRDefault="007E1D73" w:rsidP="003145B3">
            <w:pPr>
              <w:numPr>
                <w:ilvl w:val="0"/>
                <w:numId w:val="81"/>
              </w:numPr>
              <w:tabs>
                <w:tab w:val="left" w:pos="460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День добрых дел «Подарим друг другу…»</w:t>
            </w:r>
          </w:p>
          <w:p w:rsidR="007E1D73" w:rsidRPr="00C72246" w:rsidRDefault="007E1D73" w:rsidP="003145B3">
            <w:pPr>
              <w:numPr>
                <w:ilvl w:val="0"/>
                <w:numId w:val="81"/>
              </w:numPr>
              <w:tabs>
                <w:tab w:val="left" w:pos="460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Акция «Творишь добро и милосе</w:t>
            </w:r>
            <w:r w:rsidRPr="00C72246">
              <w:rPr>
                <w:rFonts w:ascii="Times New Roman" w:hAnsi="Times New Roman"/>
                <w:sz w:val="24"/>
                <w:szCs w:val="24"/>
              </w:rPr>
              <w:t>р</w:t>
            </w:r>
            <w:r w:rsidRPr="00C72246">
              <w:rPr>
                <w:rFonts w:ascii="Times New Roman" w:hAnsi="Times New Roman"/>
                <w:sz w:val="24"/>
                <w:szCs w:val="24"/>
              </w:rPr>
              <w:t>дие»</w:t>
            </w:r>
          </w:p>
          <w:p w:rsidR="007E1D73" w:rsidRPr="00C72246" w:rsidRDefault="003D1540" w:rsidP="003145B3">
            <w:pPr>
              <w:numPr>
                <w:ilvl w:val="0"/>
                <w:numId w:val="81"/>
              </w:numPr>
              <w:tabs>
                <w:tab w:val="left" w:pos="460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Конкурсы: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 xml:space="preserve"> “Папа, мама и я – дру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>ная сем</w:t>
            </w:r>
            <w:r>
              <w:rPr>
                <w:rFonts w:ascii="Times New Roman" w:hAnsi="Times New Roman"/>
                <w:sz w:val="24"/>
                <w:szCs w:val="24"/>
              </w:rPr>
              <w:t>ья”, “Папа, мама и я – 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тающая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 xml:space="preserve"> семья”</w:t>
            </w:r>
            <w:r>
              <w:rPr>
                <w:rFonts w:ascii="Times New Roman" w:hAnsi="Times New Roman"/>
                <w:sz w:val="24"/>
                <w:szCs w:val="24"/>
              </w:rPr>
              <w:t>, “Папа, мама и я – спортивная семья”,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 xml:space="preserve"> “Папа, мама и я – творческая семья”.</w:t>
            </w:r>
          </w:p>
          <w:p w:rsidR="007E1D73" w:rsidRPr="00C72246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72246">
              <w:rPr>
                <w:rFonts w:ascii="Times New Roman" w:hAnsi="Times New Roman"/>
                <w:sz w:val="24"/>
                <w:szCs w:val="24"/>
              </w:rPr>
              <w:t>Презентация творческих проектов «Увлечения моей семьи»</w:t>
            </w:r>
          </w:p>
          <w:p w:rsidR="007E1D73" w:rsidRPr="007A5A0B" w:rsidRDefault="003D1540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="007E1D73" w:rsidRPr="00C72246">
              <w:rPr>
                <w:rFonts w:ascii="Times New Roman" w:hAnsi="Times New Roman"/>
                <w:sz w:val="24"/>
                <w:szCs w:val="24"/>
              </w:rPr>
              <w:t>чтецов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710" w:type="dxa"/>
            <w:gridSpan w:val="2"/>
          </w:tcPr>
          <w:p w:rsidR="007E1D73" w:rsidRPr="003D1540" w:rsidRDefault="007E1D73" w:rsidP="003D15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Тематические занятия «Азбука нравственного образования»:</w:t>
            </w:r>
          </w:p>
          <w:p w:rsidR="007E1D73" w:rsidRPr="0091788B" w:rsidRDefault="0091788B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Форма общения:</w:t>
            </w:r>
          </w:p>
          <w:p w:rsidR="007E1D73" w:rsidRPr="003D1540" w:rsidRDefault="007E1D73" w:rsidP="003145B3">
            <w:pPr>
              <w:numPr>
                <w:ilvl w:val="0"/>
                <w:numId w:val="8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Если песни петь, с ними веселей.</w:t>
            </w:r>
          </w:p>
          <w:p w:rsidR="007E1D73" w:rsidRPr="003D1540" w:rsidRDefault="007E1D73" w:rsidP="003145B3">
            <w:pPr>
              <w:numPr>
                <w:ilvl w:val="0"/>
                <w:numId w:val="8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Добрым жить на белом свете вес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е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лей.</w:t>
            </w:r>
          </w:p>
          <w:p w:rsidR="007E1D73" w:rsidRPr="003D1540" w:rsidRDefault="007E1D73" w:rsidP="003145B3">
            <w:pPr>
              <w:numPr>
                <w:ilvl w:val="0"/>
                <w:numId w:val="8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lastRenderedPageBreak/>
              <w:t>Добро творить – себя веселить.</w:t>
            </w:r>
          </w:p>
          <w:p w:rsidR="007E1D73" w:rsidRPr="003D1540" w:rsidRDefault="007E1D73" w:rsidP="003145B3">
            <w:pPr>
              <w:numPr>
                <w:ilvl w:val="0"/>
                <w:numId w:val="8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Подумай о других.</w:t>
            </w:r>
          </w:p>
          <w:p w:rsidR="007E1D73" w:rsidRPr="003D1540" w:rsidRDefault="007E1D73" w:rsidP="003145B3">
            <w:pPr>
              <w:numPr>
                <w:ilvl w:val="0"/>
                <w:numId w:val="8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Делу – время, потехе – час.</w:t>
            </w:r>
          </w:p>
          <w:p w:rsidR="007E1D73" w:rsidRPr="003D1540" w:rsidRDefault="007E1D73" w:rsidP="003145B3">
            <w:pPr>
              <w:numPr>
                <w:ilvl w:val="0"/>
                <w:numId w:val="8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Чего в других не любишь, того и сам не делай.</w:t>
            </w:r>
          </w:p>
          <w:p w:rsidR="007E1D73" w:rsidRPr="0091788B" w:rsidRDefault="0091788B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Отношения с окружающими:</w:t>
            </w:r>
          </w:p>
          <w:p w:rsidR="007E1D73" w:rsidRPr="003D1540" w:rsidRDefault="007E1D73" w:rsidP="003145B3">
            <w:pPr>
              <w:numPr>
                <w:ilvl w:val="0"/>
                <w:numId w:val="8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Подари другому радость.</w:t>
            </w:r>
          </w:p>
          <w:p w:rsidR="007E1D73" w:rsidRPr="003D1540" w:rsidRDefault="007E1D73" w:rsidP="003145B3">
            <w:pPr>
              <w:numPr>
                <w:ilvl w:val="0"/>
                <w:numId w:val="8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От чего зависит настроение.</w:t>
            </w:r>
          </w:p>
          <w:p w:rsidR="007E1D73" w:rsidRPr="003D1540" w:rsidRDefault="007E1D73" w:rsidP="003145B3">
            <w:pPr>
              <w:numPr>
                <w:ilvl w:val="0"/>
                <w:numId w:val="8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Не стесняйся доброты своей.</w:t>
            </w:r>
          </w:p>
          <w:p w:rsidR="007E1D73" w:rsidRPr="003D1540" w:rsidRDefault="007E1D73" w:rsidP="003145B3">
            <w:pPr>
              <w:numPr>
                <w:ilvl w:val="0"/>
                <w:numId w:val="8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Со взрослыми и сверстниками.</w:t>
            </w:r>
          </w:p>
          <w:p w:rsidR="007E1D73" w:rsidRPr="003D1540" w:rsidRDefault="007E1D73" w:rsidP="003145B3">
            <w:pPr>
              <w:numPr>
                <w:ilvl w:val="0"/>
                <w:numId w:val="8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Цени доверие других.</w:t>
            </w:r>
          </w:p>
          <w:p w:rsidR="007E1D73" w:rsidRPr="0091788B" w:rsidRDefault="0091788B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Отношения в коллективе:</w:t>
            </w:r>
          </w:p>
          <w:p w:rsidR="007E1D73" w:rsidRPr="003D1540" w:rsidRDefault="007E1D73" w:rsidP="003145B3">
            <w:pPr>
              <w:numPr>
                <w:ilvl w:val="0"/>
                <w:numId w:val="8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Как хорошо, что все мы здесь сег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о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дня собрались.</w:t>
            </w:r>
          </w:p>
          <w:p w:rsidR="007E1D73" w:rsidRPr="003D1540" w:rsidRDefault="007E1D73" w:rsidP="003145B3">
            <w:pPr>
              <w:numPr>
                <w:ilvl w:val="0"/>
                <w:numId w:val="8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Советуем друг другу.</w:t>
            </w:r>
          </w:p>
          <w:p w:rsidR="007E1D73" w:rsidRPr="003D1540" w:rsidRDefault="007E1D73" w:rsidP="003145B3">
            <w:pPr>
              <w:numPr>
                <w:ilvl w:val="0"/>
                <w:numId w:val="8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Общее и особенное для мальчиков и девочек.</w:t>
            </w:r>
          </w:p>
          <w:p w:rsidR="007E1D73" w:rsidRPr="003D1540" w:rsidRDefault="007E1D73" w:rsidP="003145B3">
            <w:pPr>
              <w:numPr>
                <w:ilvl w:val="0"/>
                <w:numId w:val="8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Поговорил бы кто со мной.</w:t>
            </w:r>
          </w:p>
          <w:p w:rsidR="007E1D73" w:rsidRPr="003D1540" w:rsidRDefault="007E1D73" w:rsidP="003145B3">
            <w:pPr>
              <w:numPr>
                <w:ilvl w:val="0"/>
                <w:numId w:val="8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Подарок коллективу (общеколле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к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тивная деятельность).</w:t>
            </w:r>
          </w:p>
          <w:p w:rsidR="007E1D73" w:rsidRPr="003D1540" w:rsidRDefault="007E1D73" w:rsidP="003145B3">
            <w:pPr>
              <w:numPr>
                <w:ilvl w:val="0"/>
                <w:numId w:val="8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Делаем газету (итоговое занятие)</w:t>
            </w:r>
          </w:p>
          <w:p w:rsidR="007E1D73" w:rsidRPr="003D1540" w:rsidRDefault="003D1540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«День рождения нашей с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мьи»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Круглый стол. Я познаю себя и др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у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гих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Вечер семейного отдыха «Тепло родного очага»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Акция «Творишь добро и милосе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р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дие»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 xml:space="preserve">Акция «Подари учебник школе» 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Акция «Протяни руку помощи»</w:t>
            </w:r>
          </w:p>
          <w:p w:rsidR="007E1D73" w:rsidRPr="003D1540" w:rsidRDefault="003D1540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Конкурсы: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 xml:space="preserve"> “Папа, мама и я – дру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ная семь</w:t>
            </w:r>
            <w:r>
              <w:rPr>
                <w:rFonts w:ascii="Times New Roman" w:hAnsi="Times New Roman"/>
                <w:sz w:val="24"/>
                <w:szCs w:val="24"/>
              </w:rPr>
              <w:t>я”, “Папа, мама и я – 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тающая семья”, “Папа, мама и я – спортивная семья”,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 xml:space="preserve"> “Папа, мама и я – творческая семья”.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3D1540">
              <w:rPr>
                <w:rFonts w:ascii="Times New Roman" w:hAnsi="Times New Roman"/>
                <w:sz w:val="24"/>
                <w:szCs w:val="24"/>
              </w:rPr>
              <w:t xml:space="preserve"> творческих проектов «Традиции 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моей семьи»</w:t>
            </w:r>
          </w:p>
          <w:p w:rsidR="007E1D73" w:rsidRPr="007A5A0B" w:rsidRDefault="003D1540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чтецов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710" w:type="dxa"/>
            <w:gridSpan w:val="2"/>
          </w:tcPr>
          <w:p w:rsidR="007E1D73" w:rsidRPr="003D1540" w:rsidRDefault="007E1D73" w:rsidP="003D15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154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Тематические занятия «Азбука нравственного образования»:</w:t>
            </w:r>
          </w:p>
          <w:p w:rsidR="007E1D73" w:rsidRPr="0091788B" w:rsidRDefault="007E1D73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Фор</w:t>
            </w:r>
            <w:r w:rsidR="0091788B" w:rsidRPr="0091788B">
              <w:rPr>
                <w:rFonts w:ascii="Times New Roman" w:hAnsi="Times New Roman"/>
                <w:sz w:val="24"/>
                <w:szCs w:val="24"/>
                <w:u w:val="single"/>
              </w:rPr>
              <w:t>ма общения: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Здравствуйте все.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Будем беречь друг друга.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Дружим с добрыми словами.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Любим добрые поступки.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Твои друзья и ты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Твоя речь: слово лечит, слово ранит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Кем я хочу быть?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Умейте дружбой дорожить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Я среди людей</w:t>
            </w:r>
          </w:p>
          <w:p w:rsidR="007E1D73" w:rsidRPr="003D1540" w:rsidRDefault="007E1D73" w:rsidP="003145B3">
            <w:pPr>
              <w:numPr>
                <w:ilvl w:val="0"/>
                <w:numId w:val="88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lastRenderedPageBreak/>
              <w:t>Я – личность</w:t>
            </w:r>
          </w:p>
          <w:p w:rsidR="007E1D73" w:rsidRPr="0091788B" w:rsidRDefault="0091788B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Человеческие отношения: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Душа – это наше творение.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Отворите волшебные двери добра и доверия.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Хорошие песни к добру ведут.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Вглядись в себя – сравни с другими.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Помоги понять себя.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 xml:space="preserve"> Толерантность, милосердие, добр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о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7E1D73" w:rsidRPr="003D1540" w:rsidRDefault="007E1D73" w:rsidP="003145B3">
            <w:pPr>
              <w:numPr>
                <w:ilvl w:val="0"/>
                <w:numId w:val="8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Внешкольный этикет. У меня зазв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о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нил телефон.</w:t>
            </w:r>
          </w:p>
          <w:p w:rsidR="007E1D73" w:rsidRPr="0091788B" w:rsidRDefault="0091788B" w:rsidP="003D1540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Отношения в коллективе:</w:t>
            </w:r>
          </w:p>
          <w:p w:rsidR="007E1D73" w:rsidRPr="003D1540" w:rsidRDefault="007E1D73" w:rsidP="003145B3">
            <w:pPr>
              <w:numPr>
                <w:ilvl w:val="0"/>
                <w:numId w:val="9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Чтобы быть коллективом.</w:t>
            </w:r>
          </w:p>
          <w:p w:rsidR="007E1D73" w:rsidRPr="003D1540" w:rsidRDefault="007E1D73" w:rsidP="003145B3">
            <w:pPr>
              <w:numPr>
                <w:ilvl w:val="0"/>
                <w:numId w:val="9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Коллектив начинается с меня.</w:t>
            </w:r>
          </w:p>
          <w:p w:rsidR="007E1D73" w:rsidRPr="003D1540" w:rsidRDefault="007E1D73" w:rsidP="003145B3">
            <w:pPr>
              <w:numPr>
                <w:ilvl w:val="0"/>
                <w:numId w:val="9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Подарок коллективу.</w:t>
            </w:r>
          </w:p>
          <w:p w:rsidR="007E1D73" w:rsidRPr="003D1540" w:rsidRDefault="007E1D73" w:rsidP="003145B3">
            <w:pPr>
              <w:numPr>
                <w:ilvl w:val="0"/>
                <w:numId w:val="9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Секретные советы мальчикам и д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е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вочкам.</w:t>
            </w:r>
          </w:p>
          <w:p w:rsidR="007E1D73" w:rsidRPr="003D1540" w:rsidRDefault="007E1D73" w:rsidP="003145B3">
            <w:pPr>
              <w:numPr>
                <w:ilvl w:val="0"/>
                <w:numId w:val="9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Скажи себе сам.</w:t>
            </w:r>
          </w:p>
          <w:p w:rsidR="007E1D73" w:rsidRPr="003D1540" w:rsidRDefault="007E1D73" w:rsidP="003145B3">
            <w:pPr>
              <w:numPr>
                <w:ilvl w:val="0"/>
                <w:numId w:val="90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Вот и стали добрей и умней.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Игра «Рыцарский турнир»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Викторина «Чем богат человек?»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Беседа-практикум «Праздничный этикет»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Акция «Творишь добро и милосе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р</w:t>
            </w:r>
            <w:r w:rsidRPr="003D1540">
              <w:rPr>
                <w:rFonts w:ascii="Times New Roman" w:hAnsi="Times New Roman"/>
                <w:sz w:val="24"/>
                <w:szCs w:val="24"/>
              </w:rPr>
              <w:t>дие»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 xml:space="preserve">Акция «Подари учебник школе» 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Акция «Протяни руку помощи»</w:t>
            </w:r>
          </w:p>
          <w:p w:rsidR="007E1D73" w:rsidRPr="003D1540" w:rsidRDefault="001266BF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Конкурсы: 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“Папа, мама и я – дру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>ная семья”, “Па</w:t>
            </w:r>
            <w:r>
              <w:rPr>
                <w:rFonts w:ascii="Times New Roman" w:hAnsi="Times New Roman"/>
                <w:sz w:val="24"/>
                <w:szCs w:val="24"/>
              </w:rPr>
              <w:t>па, мама и я – 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тающая семья”,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 xml:space="preserve"> “Папа</w:t>
            </w:r>
            <w:r>
              <w:rPr>
                <w:rFonts w:ascii="Times New Roman" w:hAnsi="Times New Roman"/>
                <w:sz w:val="24"/>
                <w:szCs w:val="24"/>
              </w:rPr>
              <w:t>, мама и я – спортивная семья”,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 xml:space="preserve"> “Папа, мама и я – творческая семья”.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Защита творческих проектов «Моя родословная»</w:t>
            </w:r>
          </w:p>
          <w:p w:rsidR="007E1D73" w:rsidRPr="003D1540" w:rsidRDefault="007E1D73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D1540">
              <w:rPr>
                <w:rFonts w:ascii="Times New Roman" w:hAnsi="Times New Roman"/>
                <w:sz w:val="24"/>
                <w:szCs w:val="24"/>
              </w:rPr>
              <w:t>Выставка рисунков и коллажей «При солнышке – тепло, при матери – добро»</w:t>
            </w:r>
          </w:p>
          <w:p w:rsidR="007E1D73" w:rsidRPr="007A5A0B" w:rsidRDefault="001266BF" w:rsidP="003145B3">
            <w:pPr>
              <w:numPr>
                <w:ilvl w:val="0"/>
                <w:numId w:val="8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7E1D73" w:rsidRPr="003D1540">
              <w:rPr>
                <w:rFonts w:ascii="Times New Roman" w:hAnsi="Times New Roman"/>
                <w:sz w:val="24"/>
                <w:szCs w:val="24"/>
              </w:rPr>
              <w:t xml:space="preserve"> чтецов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710" w:type="dxa"/>
            <w:gridSpan w:val="2"/>
          </w:tcPr>
          <w:p w:rsidR="007E1D73" w:rsidRPr="001266BF" w:rsidRDefault="007E1D73" w:rsidP="001266B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6B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7E1D73" w:rsidRPr="001266BF" w:rsidRDefault="007E1D73" w:rsidP="001266BF">
            <w:p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Тематические занятия «Азбука нра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в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ственного образования»:</w:t>
            </w:r>
          </w:p>
          <w:p w:rsidR="007E1D73" w:rsidRPr="0091788B" w:rsidRDefault="0091788B" w:rsidP="001266BF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Форма общения: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Школьный этикет. Как стать лучше?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Правила общения (взаимоотнош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е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ния с другими людьми)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О трудолюбии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Культура внешнего вида. Поговорим о том, как мы выглядим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Внешкольный этикет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Я и мои роли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Свободный разговор. Верность сл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о</w:t>
            </w:r>
            <w:r w:rsidRPr="001266BF">
              <w:rPr>
                <w:rFonts w:ascii="Times New Roman" w:hAnsi="Times New Roman"/>
                <w:sz w:val="24"/>
                <w:szCs w:val="24"/>
              </w:rPr>
              <w:lastRenderedPageBreak/>
              <w:t>ву.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Моя самооценка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Подари учителю дело и слово до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б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рое.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Умеем общаться.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Каждый интересен.</w:t>
            </w:r>
          </w:p>
          <w:p w:rsidR="007E1D73" w:rsidRPr="001266BF" w:rsidRDefault="007E1D73" w:rsidP="003145B3">
            <w:pPr>
              <w:numPr>
                <w:ilvl w:val="0"/>
                <w:numId w:val="91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Подарок коллективу (колле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к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тивная деятельность).</w:t>
            </w:r>
          </w:p>
          <w:p w:rsidR="007E1D73" w:rsidRPr="0091788B" w:rsidRDefault="0091788B" w:rsidP="001266BF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Человеческие отношения:</w:t>
            </w:r>
          </w:p>
          <w:p w:rsidR="007E1D73" w:rsidRPr="001266BF" w:rsidRDefault="007E1D73" w:rsidP="003145B3">
            <w:pPr>
              <w:numPr>
                <w:ilvl w:val="0"/>
                <w:numId w:val="9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О настоящем и поддельном.</w:t>
            </w:r>
          </w:p>
          <w:p w:rsidR="007E1D73" w:rsidRPr="001266BF" w:rsidRDefault="007E1D73" w:rsidP="003145B3">
            <w:pPr>
              <w:numPr>
                <w:ilvl w:val="0"/>
                <w:numId w:val="9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Тепло родного дома.</w:t>
            </w:r>
          </w:p>
          <w:p w:rsidR="007E1D73" w:rsidRPr="001266BF" w:rsidRDefault="007E1D73" w:rsidP="003145B3">
            <w:pPr>
              <w:numPr>
                <w:ilvl w:val="0"/>
                <w:numId w:val="9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Поздравляем наших мам.</w:t>
            </w:r>
          </w:p>
          <w:p w:rsidR="007E1D73" w:rsidRPr="001266BF" w:rsidRDefault="007E1D73" w:rsidP="003145B3">
            <w:pPr>
              <w:numPr>
                <w:ilvl w:val="0"/>
                <w:numId w:val="9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Цветы, цветы – в них Родины душа.</w:t>
            </w:r>
          </w:p>
          <w:p w:rsidR="007E1D73" w:rsidRPr="001266BF" w:rsidRDefault="007E1D73" w:rsidP="003145B3">
            <w:pPr>
              <w:numPr>
                <w:ilvl w:val="0"/>
                <w:numId w:val="92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Когда солнце тебе улыбается (праздник песни).</w:t>
            </w:r>
          </w:p>
          <w:p w:rsidR="007E1D73" w:rsidRPr="0091788B" w:rsidRDefault="0091788B" w:rsidP="001266BF">
            <w:pPr>
              <w:spacing w:before="60"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788B">
              <w:rPr>
                <w:rFonts w:ascii="Times New Roman" w:hAnsi="Times New Roman"/>
                <w:sz w:val="24"/>
                <w:szCs w:val="24"/>
                <w:u w:val="single"/>
              </w:rPr>
              <w:t>Отношения в коллективе:</w:t>
            </w:r>
          </w:p>
          <w:p w:rsidR="007E1D73" w:rsidRPr="001266BF" w:rsidRDefault="007E1D73" w:rsidP="003145B3">
            <w:pPr>
              <w:numPr>
                <w:ilvl w:val="0"/>
                <w:numId w:val="9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Чтобы быть коллективом.</w:t>
            </w:r>
          </w:p>
          <w:p w:rsidR="007E1D73" w:rsidRPr="001266BF" w:rsidRDefault="007E1D73" w:rsidP="003145B3">
            <w:pPr>
              <w:numPr>
                <w:ilvl w:val="0"/>
                <w:numId w:val="9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Коллектив начинается с меня.</w:t>
            </w:r>
          </w:p>
          <w:p w:rsidR="007E1D73" w:rsidRPr="001266BF" w:rsidRDefault="007E1D73" w:rsidP="003145B3">
            <w:pPr>
              <w:numPr>
                <w:ilvl w:val="0"/>
                <w:numId w:val="9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Подарок коллективу.</w:t>
            </w:r>
          </w:p>
          <w:p w:rsidR="007E1D73" w:rsidRPr="001266BF" w:rsidRDefault="007E1D73" w:rsidP="003145B3">
            <w:pPr>
              <w:numPr>
                <w:ilvl w:val="0"/>
                <w:numId w:val="9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Секретные советы мальчикам и д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е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вочкам.</w:t>
            </w:r>
          </w:p>
          <w:p w:rsidR="007E1D73" w:rsidRPr="001266BF" w:rsidRDefault="007E1D73" w:rsidP="003145B3">
            <w:pPr>
              <w:numPr>
                <w:ilvl w:val="0"/>
                <w:numId w:val="9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Скажи себе сам.</w:t>
            </w:r>
          </w:p>
          <w:p w:rsidR="007E1D73" w:rsidRPr="001266BF" w:rsidRDefault="007E1D73" w:rsidP="003145B3">
            <w:pPr>
              <w:numPr>
                <w:ilvl w:val="0"/>
                <w:numId w:val="93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Вот и стали добрей и умней.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Школе посвящается (заключител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ь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ный праздник).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КВН «Праздники в жизни человека»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Семейный праздник «Где тепло, там и добро»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Устный журнал «Мудрые заповеди предков»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Акция «Творишь добро и милосе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р</w:t>
            </w:r>
            <w:r w:rsidRPr="001266BF">
              <w:rPr>
                <w:rFonts w:ascii="Times New Roman" w:hAnsi="Times New Roman"/>
                <w:sz w:val="24"/>
                <w:szCs w:val="24"/>
              </w:rPr>
              <w:t>дие»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 xml:space="preserve">Акция «Подари учебник школе» 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Акция «Протяни руку помощи»</w:t>
            </w:r>
          </w:p>
          <w:p w:rsidR="007E1D73" w:rsidRPr="001266BF" w:rsidRDefault="001266BF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Конкурсы:</w:t>
            </w:r>
            <w:r w:rsidR="007E1D73" w:rsidRPr="001266BF">
              <w:rPr>
                <w:rFonts w:ascii="Times New Roman" w:hAnsi="Times New Roman"/>
                <w:sz w:val="24"/>
                <w:szCs w:val="24"/>
              </w:rPr>
              <w:t xml:space="preserve"> “Папа, мама и я – дру</w:t>
            </w:r>
            <w:r w:rsidR="007E1D73" w:rsidRPr="001266BF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1266BF">
              <w:rPr>
                <w:rFonts w:ascii="Times New Roman" w:hAnsi="Times New Roman"/>
                <w:sz w:val="24"/>
                <w:szCs w:val="24"/>
              </w:rPr>
              <w:t>ная семь</w:t>
            </w:r>
            <w:r>
              <w:rPr>
                <w:rFonts w:ascii="Times New Roman" w:hAnsi="Times New Roman"/>
                <w:sz w:val="24"/>
                <w:szCs w:val="24"/>
              </w:rPr>
              <w:t>я”, “Папа, мама и я – 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тающая </w:t>
            </w:r>
            <w:r w:rsidR="007E1D73" w:rsidRPr="001266BF">
              <w:rPr>
                <w:rFonts w:ascii="Times New Roman" w:hAnsi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/>
                <w:sz w:val="24"/>
                <w:szCs w:val="24"/>
              </w:rPr>
              <w:t>”, “Папа, мама и я – спортивная семья”,</w:t>
            </w:r>
            <w:r w:rsidR="007E1D73" w:rsidRPr="001266BF">
              <w:rPr>
                <w:rFonts w:ascii="Times New Roman" w:hAnsi="Times New Roman"/>
                <w:sz w:val="24"/>
                <w:szCs w:val="24"/>
              </w:rPr>
              <w:t xml:space="preserve"> “Папа, мама и я – творческая семья”.</w:t>
            </w:r>
          </w:p>
          <w:p w:rsidR="007E1D73" w:rsidRPr="001266BF" w:rsidRDefault="007E1D73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66BF">
              <w:rPr>
                <w:rFonts w:ascii="Times New Roman" w:hAnsi="Times New Roman"/>
                <w:sz w:val="24"/>
                <w:szCs w:val="24"/>
              </w:rPr>
              <w:t>Выставка рисунков и коллажей «При солнышке – тепло, при матери – добро»</w:t>
            </w:r>
          </w:p>
          <w:p w:rsidR="007E1D73" w:rsidRPr="007A5A0B" w:rsidRDefault="001266BF" w:rsidP="003145B3">
            <w:pPr>
              <w:numPr>
                <w:ilvl w:val="0"/>
                <w:numId w:val="81"/>
              </w:numPr>
              <w:tabs>
                <w:tab w:val="left" w:pos="318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r w:rsidR="007E1D73" w:rsidRPr="001266BF">
              <w:rPr>
                <w:rFonts w:ascii="Times New Roman" w:hAnsi="Times New Roman"/>
                <w:sz w:val="24"/>
                <w:szCs w:val="24"/>
              </w:rPr>
              <w:t>чтецов</w:t>
            </w:r>
          </w:p>
        </w:tc>
      </w:tr>
      <w:tr w:rsidR="007E1D73" w:rsidRPr="007A5A0B" w:rsidTr="00C72246">
        <w:trPr>
          <w:jc w:val="center"/>
        </w:trPr>
        <w:tc>
          <w:tcPr>
            <w:tcW w:w="10149" w:type="dxa"/>
            <w:gridSpan w:val="5"/>
            <w:vAlign w:val="center"/>
          </w:tcPr>
          <w:p w:rsidR="007E1D73" w:rsidRPr="00D60E7B" w:rsidRDefault="007E1D73" w:rsidP="00D60E7B">
            <w:pPr>
              <w:spacing w:before="60" w:after="0" w:line="240" w:lineRule="auto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lastRenderedPageBreak/>
              <w:t>3. Воспитание трудолюбия, творческого отношения к учению, труду, жизни</w:t>
            </w:r>
          </w:p>
          <w:p w:rsidR="007E1D73" w:rsidRPr="007A5A0B" w:rsidRDefault="00D60E7B" w:rsidP="00D60E7B">
            <w:pPr>
              <w:spacing w:before="6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@Arial Unicode MS" w:hAnsi="Times New Roman"/>
                <w:b/>
                <w:sz w:val="24"/>
                <w:szCs w:val="24"/>
              </w:rPr>
              <w:t>Ценностные</w:t>
            </w:r>
            <w:r w:rsidR="007E1D73"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 основы: </w:t>
            </w:r>
            <w:r>
              <w:rPr>
                <w:rFonts w:ascii="Times New Roman" w:eastAsia="@Arial Unicode MS" w:hAnsi="Times New Roman"/>
                <w:iCs/>
                <w:sz w:val="24"/>
                <w:szCs w:val="24"/>
              </w:rPr>
              <w:t xml:space="preserve">Уважение </w:t>
            </w:r>
            <w:r w:rsidR="007E1D73" w:rsidRP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>к труду; творчество и созидание; стремление к познанию и и</w:t>
            </w:r>
            <w:r w:rsidR="007E1D73" w:rsidRP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>с</w:t>
            </w:r>
            <w:r w:rsidR="007E1D73" w:rsidRP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>тине; целеустремлённость и настойчивость; бережливость; трудолюбие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 w:val="restart"/>
          </w:tcPr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Первоначальные представления о нравственных 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новах учёбы, в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дущей роли обр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зования, труда и значении творч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ства в жизни ч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ловека и общес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уважение к труду и творчеству старших и све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стников;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элементарные представления об основных 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фессиях;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ценностное 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ношение к учёбе как виду творч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ской деятельн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сти;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элементарные представления о роли знаний, на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ки, современного производства в жизни человека и общества;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первоначальные навыки колле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тивной работы, в том числе при разработке и ре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лизации учебных и учебно-трудовых прое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тов;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умение проявлять дисциплинир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ванность, посл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довательность и настойчивость в выполнении учебных и уче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но-трудовых з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даний;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умение собл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ю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дать порядок на рабочем месте;</w:t>
            </w:r>
          </w:p>
          <w:p w:rsidR="007E1D73" w:rsidRPr="00D60E7B" w:rsidRDefault="007E1D73" w:rsidP="003145B3">
            <w:pPr>
              <w:numPr>
                <w:ilvl w:val="0"/>
                <w:numId w:val="94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бережное отн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шение к резул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татам своего тр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да, труда других 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людей, к школ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ному имуществу, учебникам, ли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ным вещам;</w:t>
            </w:r>
          </w:p>
          <w:p w:rsidR="007E1D73" w:rsidRPr="007A5A0B" w:rsidRDefault="007E1D73" w:rsidP="003145B3">
            <w:pPr>
              <w:widowControl w:val="0"/>
              <w:numPr>
                <w:ilvl w:val="0"/>
                <w:numId w:val="94"/>
              </w:numPr>
              <w:tabs>
                <w:tab w:val="left" w:leader="dot" w:pos="-16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b/>
                <w:bCs/>
                <w:i/>
                <w:iCs/>
                <w:color w:val="000000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отрицательное отношение к лени и небрежности в труде и учёбе, небережливому отношению к 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зультатам труда людей.</w:t>
            </w:r>
          </w:p>
        </w:tc>
        <w:tc>
          <w:tcPr>
            <w:tcW w:w="2888" w:type="dxa"/>
            <w:vMerge w:val="restart"/>
          </w:tcPr>
          <w:p w:rsidR="007E1D73" w:rsidRPr="00D60E7B" w:rsidRDefault="007E1D73" w:rsidP="00D60E7B">
            <w:pPr>
              <w:widowControl w:val="0"/>
              <w:tabs>
                <w:tab w:val="left" w:leader="dot" w:pos="34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В процессе изучения учебных дисциплин и проведения внеурочных мероприятий обуча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ю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щиеся получают перв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начальные представления о роли знаний, труда и значении творчества в жизни человека и общ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ства: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участвуют в экскурс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ях по посёлку, во время которых знакомятся с различными видами труда, различными профессиями в ходе экскурсий на прои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водственные предпр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ятия, встреч с предст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вителями разных 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фессий;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узнают о профессиях своих родителей (з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конных представит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лей) и прародителей, участвуют в организ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ции и проведении 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зентаций «Труд наших родных»;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получают первон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чальные навыки с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трудничества, ролевого взаимодействия со сверстниками, старш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ми детьми, взрослыми в учебно-трудовой де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 (в ходе с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ю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жетно-ролевых экон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мических игр, посре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ством создания игр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вых ситуаций по мот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вам различных профе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сий, проведения вн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урочных мероприятий (праздники труда, я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марки, конкурсы, гор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 мастеров, и т. д.), раскрывающих перед детьми широкий спектр профессионал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ной и трудовой де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тельности);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приобретают опыт уважительного и тво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ческого отношения к учебному труду (п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средством презентации учебных и творческих достижений, стимул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рования творческого учебного труда, 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доставления обуча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ю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щимся возможностей творческой инициат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вы в учебном труде);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учатся творчески 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менять знания, пол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ченные при изучении учебных предметов на практике (в рамках предмета «Технол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гия», участия в разр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ботке и реализации различных проектов);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приобретают начал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ный опыт участия в различных видах 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щественно полезной деятельности на базе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организации, осущес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вляющей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и взаимодействующих с ним учреждений д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полнительного образ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вания, других социал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институтов (пр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родоохранительная деятельность, трудовые акции, других труд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вых и творческих 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щественных объедин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ний как младших школьников, так и ра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новозрастных, как в учебное, так и в кан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кулярное время);</w:t>
            </w:r>
          </w:p>
          <w:p w:rsidR="007E1D73" w:rsidRPr="00D60E7B" w:rsidRDefault="007E1D73" w:rsidP="00477425">
            <w:pPr>
              <w:numPr>
                <w:ilvl w:val="0"/>
                <w:numId w:val="2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приобретают умения и навыки самообслуж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вания в школе и дома;</w:t>
            </w:r>
          </w:p>
          <w:p w:rsidR="007E1D73" w:rsidRPr="007A5A0B" w:rsidRDefault="007E1D73" w:rsidP="00477425">
            <w:pPr>
              <w:widowControl w:val="0"/>
              <w:numPr>
                <w:ilvl w:val="0"/>
                <w:numId w:val="200"/>
              </w:numPr>
              <w:tabs>
                <w:tab w:val="left" w:leader="dot" w:pos="34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b/>
                <w:bCs/>
                <w:color w:val="000000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участвуют во встречах и беседах с выпускн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ками своей школы, знакомятся с биогр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фиями выпускников, показавших достойные примеры высокого профессионализма, 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творческого отношения к труду и жизни.</w:t>
            </w:r>
          </w:p>
        </w:tc>
        <w:tc>
          <w:tcPr>
            <w:tcW w:w="569" w:type="dxa"/>
          </w:tcPr>
          <w:p w:rsidR="007E1D73" w:rsidRPr="00D60E7B" w:rsidRDefault="007E1D73" w:rsidP="00D60E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7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92" w:type="dxa"/>
            <w:gridSpan w:val="2"/>
          </w:tcPr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Цикл классных часов «Учись учит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ь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ся!»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Классные часы-встречи: «Профессии наших мам и бабушек», «Наши род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60E7B">
              <w:rPr>
                <w:rFonts w:ascii="Times New Roman" w:hAnsi="Times New Roman"/>
                <w:sz w:val="24"/>
                <w:szCs w:val="24"/>
              </w:rPr>
              <w:lastRenderedPageBreak/>
              <w:t>тели – профессионалы»</w:t>
            </w:r>
          </w:p>
          <w:p w:rsidR="007E1D73" w:rsidRPr="00D60E7B" w:rsidRDefault="00D60E7B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 о профессии: 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«Мы немножко поиграем, все профессии узнаем», «О профессиях разных, нужных и ва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ных…»</w:t>
            </w:r>
          </w:p>
          <w:p w:rsidR="007E1D73" w:rsidRPr="00D60E7B" w:rsidRDefault="00D60E7B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Праздники: «Город 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Мастеров»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Практическое занятие «Все умеем 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е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лать сами»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Утренник «Без труда не проживешь»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Конкурсы рисунков: «Мама, папа на работе»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Праздник Букваря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Посвящение в первоклассники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 xml:space="preserve">Познавательная программа «День Знаек» 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школьной и городской 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учно-практической конференции «Первые шаги в науку» (среди мла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 xml:space="preserve">ших школьников) </w:t>
            </w:r>
          </w:p>
          <w:p w:rsidR="007E1D73" w:rsidRPr="007A5A0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Творческая мастерская «Я сам»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  <w:i/>
                <w:iCs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569" w:type="dxa"/>
          </w:tcPr>
          <w:p w:rsidR="007E1D73" w:rsidRPr="00D60E7B" w:rsidRDefault="007E1D73" w:rsidP="00D60E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7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  <w:gridSpan w:val="2"/>
          </w:tcPr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Цикл классных часов «Учеба – твой главный труд»</w:t>
            </w:r>
          </w:p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Классные часы-встречи: «Профессии наших мам и бабушек», «Наши род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тели – профессионалы»</w:t>
            </w:r>
          </w:p>
          <w:p w:rsidR="007E1D73" w:rsidRPr="00D60E7B" w:rsidRDefault="00D60E7B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 о профессии: 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«Мы немножко поиграем, все профессии узнаем», «О профессиях разных, нужных и ва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>ных…»</w:t>
            </w:r>
          </w:p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школьных, городских предметных олимпиадах школьников</w:t>
            </w:r>
          </w:p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 xml:space="preserve"> Интеллектуальное шоу «Умники и умницы»</w:t>
            </w:r>
          </w:p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школьной и городской 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учно-практической конференции «Первые шаги в науку» (среди мла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 xml:space="preserve">ших школьников) </w:t>
            </w:r>
          </w:p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Трудовой десант</w:t>
            </w:r>
          </w:p>
          <w:p w:rsidR="007E1D73" w:rsidRPr="00D60E7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Конкурс снежных скульптур</w:t>
            </w:r>
          </w:p>
          <w:p w:rsidR="007E1D73" w:rsidRPr="007A5A0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Творческая мастерская «Рукодельн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цы»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  <w:i/>
                <w:iCs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569" w:type="dxa"/>
          </w:tcPr>
          <w:p w:rsidR="007E1D73" w:rsidRPr="00D60E7B" w:rsidRDefault="007E1D73" w:rsidP="00D60E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7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  <w:gridSpan w:val="2"/>
          </w:tcPr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Ц</w:t>
            </w:r>
            <w:r w:rsidR="00D60E7B">
              <w:rPr>
                <w:rFonts w:ascii="Times New Roman" w:hAnsi="Times New Roman"/>
                <w:sz w:val="24"/>
                <w:szCs w:val="24"/>
              </w:rPr>
              <w:t xml:space="preserve">икл классных часов – тренингов 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«Как развить память и внимание!»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Классные часы:</w:t>
            </w:r>
          </w:p>
          <w:p w:rsidR="007E1D73" w:rsidRPr="00D60E7B" w:rsidRDefault="00D60E7B" w:rsidP="00D60E7B">
            <w:p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 xml:space="preserve">«О профессиях разных, нужных и важных…», </w:t>
            </w:r>
          </w:p>
          <w:p w:rsidR="007E1D73" w:rsidRPr="00D60E7B" w:rsidRDefault="007E1D73" w:rsidP="00D60E7B">
            <w:p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- «Главное не  ошибиться, выбирая, кем же стать!»,</w:t>
            </w:r>
          </w:p>
          <w:p w:rsidR="007E1D73" w:rsidRPr="00D60E7B" w:rsidRDefault="007E1D73" w:rsidP="00D60E7B">
            <w:p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- «Наш посёлок» (ролевые игры, ра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с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краски, стихи о различных професс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 xml:space="preserve">ях), </w:t>
            </w:r>
          </w:p>
          <w:p w:rsidR="007E1D73" w:rsidRPr="00D60E7B" w:rsidRDefault="00D60E7B" w:rsidP="00D60E7B">
            <w:p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О</w:t>
            </w:r>
            <w:r w:rsidR="007E1D73" w:rsidRPr="00D60E7B">
              <w:rPr>
                <w:rFonts w:ascii="Times New Roman" w:hAnsi="Times New Roman"/>
                <w:sz w:val="24"/>
                <w:szCs w:val="24"/>
              </w:rPr>
              <w:t xml:space="preserve">знакомление с видами производства 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Профориентационная игра «На крыльях мечты»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Фестиваль «Мир наших увлечений»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Проект «Праздничный календарь профессий»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Викторина (по предметам)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Всероссийский интеллектуальный конкурс ЭМУ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Международная игра по математике «Кенгуру»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Всероссийский конкурс по языкозн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нию «Русский медвежонок – язык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знание для всех»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школьных, районных предметных олимпиадах школьников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школьной и районной 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учно-практической конференции «Первые шаги в науку» (среди мла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 xml:space="preserve">ших школьников) 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во всероссийских и реги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нальны</w:t>
            </w:r>
            <w:r w:rsidR="00D60E7B">
              <w:rPr>
                <w:rFonts w:ascii="Times New Roman" w:hAnsi="Times New Roman"/>
                <w:sz w:val="24"/>
                <w:szCs w:val="24"/>
              </w:rPr>
              <w:t>х интеллектуальных конку</w:t>
            </w:r>
            <w:r w:rsidR="00D60E7B">
              <w:rPr>
                <w:rFonts w:ascii="Times New Roman" w:hAnsi="Times New Roman"/>
                <w:sz w:val="24"/>
                <w:szCs w:val="24"/>
              </w:rPr>
              <w:t>р</w:t>
            </w:r>
            <w:r w:rsidR="00D60E7B">
              <w:rPr>
                <w:rFonts w:ascii="Times New Roman" w:hAnsi="Times New Roman"/>
                <w:sz w:val="24"/>
                <w:szCs w:val="24"/>
              </w:rPr>
              <w:t xml:space="preserve">сах и 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викторинах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Трудовой десант</w:t>
            </w:r>
          </w:p>
          <w:p w:rsidR="007E1D73" w:rsidRPr="00D60E7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Конкурс снежных скульптур</w:t>
            </w:r>
          </w:p>
          <w:p w:rsidR="007E1D73" w:rsidRPr="007A5A0B" w:rsidRDefault="007E1D73" w:rsidP="003145B3">
            <w:pPr>
              <w:numPr>
                <w:ilvl w:val="0"/>
                <w:numId w:val="95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Творческая мастерская «Я - мастер»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  <w:i/>
                <w:iCs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569" w:type="dxa"/>
          </w:tcPr>
          <w:p w:rsidR="007E1D73" w:rsidRPr="00D60E7B" w:rsidRDefault="007E1D73" w:rsidP="00D60E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E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  <w:gridSpan w:val="2"/>
          </w:tcPr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Цикл классных часов – тренингов «Как все успеть»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Профориентационная игра «На крыльях мечты»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Фестиваль «Мир наших увлечений»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Проект «Праздничный календарь профессий»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Составление каталога профессий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Экскурсии на предприятия и учре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ж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дения города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Всероссийский интеллектуальный конкурс ЭМУ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Международная игра по математике «Кенгуру»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Всероссийский конкурс по языкозн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нию «Русский медвежонок – язык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знание для всех»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школьных, районных предметных олимпиадах школьников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Участие в школьной и районной н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учно-практической конференции «Первые шаги в науку» (среди мла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д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 xml:space="preserve">ших школьников) 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Трудовой десант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lastRenderedPageBreak/>
              <w:t>Конкурс снежных скульптур</w:t>
            </w:r>
          </w:p>
          <w:p w:rsidR="007E1D73" w:rsidRPr="00D60E7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Творческая мастерская. Конкурс м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60E7B">
              <w:rPr>
                <w:rFonts w:ascii="Times New Roman" w:hAnsi="Times New Roman"/>
                <w:sz w:val="24"/>
                <w:szCs w:val="24"/>
              </w:rPr>
              <w:t>кетов и моделей из бумаги.</w:t>
            </w:r>
          </w:p>
          <w:p w:rsidR="007E1D73" w:rsidRPr="007A5A0B" w:rsidRDefault="007E1D73" w:rsidP="003145B3">
            <w:pPr>
              <w:numPr>
                <w:ilvl w:val="0"/>
                <w:numId w:val="97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0E7B">
              <w:rPr>
                <w:rFonts w:ascii="Times New Roman" w:hAnsi="Times New Roman"/>
                <w:sz w:val="24"/>
                <w:szCs w:val="24"/>
              </w:rPr>
              <w:t>Встречи с интересными людьми</w:t>
            </w:r>
          </w:p>
        </w:tc>
      </w:tr>
      <w:tr w:rsidR="007E1D73" w:rsidRPr="007A5A0B" w:rsidTr="00C72246">
        <w:trPr>
          <w:jc w:val="center"/>
        </w:trPr>
        <w:tc>
          <w:tcPr>
            <w:tcW w:w="10149" w:type="dxa"/>
            <w:gridSpan w:val="5"/>
            <w:vAlign w:val="center"/>
          </w:tcPr>
          <w:p w:rsidR="007E1D73" w:rsidRPr="00D60E7B" w:rsidRDefault="007E1D73" w:rsidP="00D60E7B">
            <w:pPr>
              <w:spacing w:before="60" w:after="0" w:line="240" w:lineRule="auto"/>
              <w:rPr>
                <w:rFonts w:ascii="Times New Roman" w:eastAsia="@Arial Unicode MS" w:hAnsi="Times New Roman"/>
                <w:b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lastRenderedPageBreak/>
              <w:t>4.Воспитание ценностного отношения к природе, окружающей среде (экологическое во</w:t>
            </w:r>
            <w:r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t>с</w:t>
            </w:r>
            <w:r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t>питание)</w:t>
            </w:r>
          </w:p>
          <w:p w:rsidR="007E1D73" w:rsidRPr="007A5A0B" w:rsidRDefault="007E1D73" w:rsidP="00D60E7B">
            <w:pPr>
              <w:spacing w:before="60" w:after="0" w:line="240" w:lineRule="auto"/>
              <w:contextualSpacing/>
              <w:rPr>
                <w:rFonts w:ascii="Times New Roman" w:hAnsi="Times New Roman"/>
              </w:rPr>
            </w:pPr>
            <w:r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t>Ц</w:t>
            </w:r>
            <w:r w:rsid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t>енностные</w:t>
            </w:r>
            <w:r w:rsidRPr="00D60E7B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 основы: </w:t>
            </w:r>
            <w:r w:rsid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>Родная</w:t>
            </w:r>
            <w:r w:rsidRP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 xml:space="preserve"> земля; заповедная природа; планета Земля; экологическое созн</w:t>
            </w:r>
            <w:r w:rsidRP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iCs/>
                <w:sz w:val="24"/>
                <w:szCs w:val="24"/>
              </w:rPr>
              <w:t>ние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 w:val="restart"/>
          </w:tcPr>
          <w:p w:rsidR="007E1D73" w:rsidRPr="00D60E7B" w:rsidRDefault="007E1D73" w:rsidP="003145B3">
            <w:pPr>
              <w:numPr>
                <w:ilvl w:val="0"/>
                <w:numId w:val="98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Развитие интер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са к природе, природным явл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ниям и формам жизни, поним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ние активной 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ли человека в природе;</w:t>
            </w:r>
          </w:p>
          <w:p w:rsidR="007E1D73" w:rsidRPr="00D60E7B" w:rsidRDefault="007E1D73" w:rsidP="003145B3">
            <w:pPr>
              <w:numPr>
                <w:ilvl w:val="0"/>
                <w:numId w:val="98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ценностное 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ношение к пр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роде и всем фо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мам жизни;</w:t>
            </w:r>
          </w:p>
          <w:p w:rsidR="007E1D73" w:rsidRPr="00D60E7B" w:rsidRDefault="007E1D73" w:rsidP="003145B3">
            <w:pPr>
              <w:numPr>
                <w:ilvl w:val="0"/>
                <w:numId w:val="98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элементарный опыт природ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охранительной деятельности;</w:t>
            </w:r>
          </w:p>
          <w:p w:rsidR="007E1D73" w:rsidRPr="007A5A0B" w:rsidRDefault="007E1D73" w:rsidP="003145B3">
            <w:pPr>
              <w:numPr>
                <w:ilvl w:val="0"/>
                <w:numId w:val="98"/>
              </w:numPr>
              <w:tabs>
                <w:tab w:val="left" w:leader="dot" w:pos="-16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0E7B">
              <w:rPr>
                <w:rFonts w:ascii="Times New Roman" w:eastAsia="@Arial Unicode MS" w:hAnsi="Times New Roman"/>
                <w:sz w:val="24"/>
                <w:szCs w:val="24"/>
              </w:rPr>
              <w:t>бережное отн</w:t>
            </w:r>
            <w:r w:rsidRPr="00D60E7B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D60E7B">
              <w:rPr>
                <w:rFonts w:ascii="Times New Roman" w:eastAsia="@Arial Unicode MS" w:hAnsi="Times New Roman"/>
                <w:sz w:val="24"/>
                <w:szCs w:val="24"/>
              </w:rPr>
              <w:t>шение к растен</w:t>
            </w:r>
            <w:r w:rsidRPr="00D60E7B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D60E7B">
              <w:rPr>
                <w:rFonts w:ascii="Times New Roman" w:eastAsia="@Arial Unicode MS" w:hAnsi="Times New Roman"/>
                <w:sz w:val="24"/>
                <w:szCs w:val="24"/>
              </w:rPr>
              <w:t>ям и животным</w:t>
            </w:r>
          </w:p>
        </w:tc>
        <w:tc>
          <w:tcPr>
            <w:tcW w:w="2888" w:type="dxa"/>
            <w:vMerge w:val="restart"/>
          </w:tcPr>
          <w:p w:rsidR="007E1D73" w:rsidRPr="00D61CB3" w:rsidRDefault="007E1D73" w:rsidP="00477425">
            <w:pPr>
              <w:numPr>
                <w:ilvl w:val="0"/>
                <w:numId w:val="201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Усвоение элемента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представлений об экокультурных ценн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стях, о традициях эт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ческого отношения к природе в культуре 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родов России, других стран, нормах эколог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ческой этики, об экол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гически грамотном взаимодействии чел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века с природой (в ходе изучения инвариан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и вариативных учебных дисциплин, бесед, просмотра уче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фильмов);</w:t>
            </w:r>
          </w:p>
          <w:p w:rsidR="007E1D73" w:rsidRPr="00D61CB3" w:rsidRDefault="007E1D73" w:rsidP="00477425">
            <w:pPr>
              <w:numPr>
                <w:ilvl w:val="0"/>
                <w:numId w:val="201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получение первон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чального опыта эм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ционально-чувственного неп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средственного взаим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действия с природой, экологически грамо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ного поведения в пр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роде (в ходе экскурсий, прогулок, туристич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ских походов и пут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шествий по родному краю);</w:t>
            </w:r>
          </w:p>
          <w:p w:rsidR="007E1D73" w:rsidRPr="00D61CB3" w:rsidRDefault="007E1D73" w:rsidP="00477425">
            <w:pPr>
              <w:numPr>
                <w:ilvl w:val="0"/>
                <w:numId w:val="201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получение первон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чального опыта уч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стия в природо-охранительной де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 (в школе и на пришкольном уч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стке, экологические акции, десанты, выса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ка растений, создание цветочных клумб, оч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стка доступных терр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торий от мусора, по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кормка птиц и т. д.), 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экологических патр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лей; участие в создании и реализации колле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тивных природоохра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проектов;</w:t>
            </w:r>
          </w:p>
          <w:p w:rsidR="007E1D73" w:rsidRPr="00D61CB3" w:rsidRDefault="007E1D73" w:rsidP="00477425">
            <w:pPr>
              <w:numPr>
                <w:ilvl w:val="0"/>
                <w:numId w:val="201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посильное участие в деятельности детско-юношеских общес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венных экологических организаций;</w:t>
            </w:r>
          </w:p>
          <w:p w:rsidR="007E1D73" w:rsidRPr="007A5A0B" w:rsidRDefault="007E1D73" w:rsidP="00477425">
            <w:pPr>
              <w:widowControl w:val="0"/>
              <w:numPr>
                <w:ilvl w:val="0"/>
                <w:numId w:val="201"/>
              </w:numPr>
              <w:tabs>
                <w:tab w:val="left" w:leader="dot" w:pos="34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b/>
                <w:bCs/>
                <w:color w:val="000000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усвоение в семье поз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тивных образцов вза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модействия с природой (при поддержке род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телей (законных пре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ставителей) расшир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ние опыта общения с природой, заботы о животных и растениях, участие вместе с род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телями (законными представителями) в экологической де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 по месту жительства).</w:t>
            </w:r>
          </w:p>
        </w:tc>
        <w:tc>
          <w:tcPr>
            <w:tcW w:w="569" w:type="dxa"/>
          </w:tcPr>
          <w:p w:rsidR="007E1D73" w:rsidRPr="00D61CB3" w:rsidRDefault="007E1D73" w:rsidP="00D61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C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92" w:type="dxa"/>
            <w:gridSpan w:val="2"/>
          </w:tcPr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Экскурсии в лесопарковую зону, на берег озера в разные времена года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Выращивание рассады для озелен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ния пришкольных участков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Познавательные программы «В го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тях у жителей леса», «В гостях у ж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телей подводного царства», «В гостях у птиц».</w:t>
            </w:r>
          </w:p>
          <w:p w:rsidR="007E1D73" w:rsidRPr="007A5A0B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 любителей домашних ж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вотных «Уши, лапы и хвосты»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569" w:type="dxa"/>
          </w:tcPr>
          <w:p w:rsidR="007E1D73" w:rsidRPr="00D61CB3" w:rsidRDefault="007E1D73" w:rsidP="00D61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C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  <w:gridSpan w:val="2"/>
          </w:tcPr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Экскурсии в лесопарковую зону, на берег озера</w:t>
            </w:r>
            <w:r w:rsidR="00D61C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в разные времена года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Выращивание рассады для озелен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ния пришкольных участков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Изготовление кормушек для птиц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Акция «Весенняя неделя добра»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Оформление гербариев «Осенний коллаж»</w:t>
            </w:r>
          </w:p>
          <w:p w:rsidR="007E1D73" w:rsidRPr="007A5A0B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Познавательные программы «Зап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ведные уголки»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569" w:type="dxa"/>
          </w:tcPr>
          <w:p w:rsidR="007E1D73" w:rsidRPr="00D61CB3" w:rsidRDefault="007E1D73" w:rsidP="00D61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CB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  <w:gridSpan w:val="2"/>
          </w:tcPr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Экскурсии в лесопарковую зону, на берег озера в разные времена года</w:t>
            </w:r>
          </w:p>
          <w:p w:rsidR="007E1D73" w:rsidRPr="00D61CB3" w:rsidRDefault="00D61CB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Экскурсии </w:t>
            </w:r>
            <w:r w:rsidR="007E1D73" w:rsidRPr="00D61CB3">
              <w:rPr>
                <w:rFonts w:ascii="Times New Roman" w:hAnsi="Times New Roman"/>
                <w:sz w:val="24"/>
                <w:szCs w:val="24"/>
              </w:rPr>
              <w:t>в Роев ручей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Выращивание рассады для озелен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ния пришкольных участков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Изготовление кормушек для птиц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Акция «Весенняя неделя добра»</w:t>
            </w:r>
          </w:p>
          <w:p w:rsidR="007E1D73" w:rsidRPr="007A5A0B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 рисунков «Берегите лес!»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b/>
                <w:bCs/>
              </w:rPr>
            </w:pPr>
          </w:p>
        </w:tc>
        <w:tc>
          <w:tcPr>
            <w:tcW w:w="569" w:type="dxa"/>
          </w:tcPr>
          <w:p w:rsidR="007E1D73" w:rsidRPr="00D61CB3" w:rsidRDefault="007E1D73" w:rsidP="00D61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CB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  <w:gridSpan w:val="2"/>
          </w:tcPr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Экскурсии в лесопарковую зону, на берег озера,</w:t>
            </w:r>
            <w:r w:rsidR="00D61CB3" w:rsidRPr="00D61C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на берег реки Сереж в разные времена года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Экскурсии в Роев ручей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Выращивание рассады для озелен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ния пришкольных участков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Изготовление кормушек для птиц</w:t>
            </w:r>
          </w:p>
          <w:p w:rsidR="007E1D73" w:rsidRPr="00D61CB3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Познавательные программы «Экол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гия нашего региона»</w:t>
            </w:r>
          </w:p>
          <w:p w:rsidR="007E1D73" w:rsidRPr="007A5A0B" w:rsidRDefault="007E1D73" w:rsidP="003145B3">
            <w:pPr>
              <w:numPr>
                <w:ilvl w:val="0"/>
                <w:numId w:val="99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 плакатов «Защитим лес от пожара»</w:t>
            </w:r>
          </w:p>
        </w:tc>
      </w:tr>
      <w:tr w:rsidR="007E1D73" w:rsidRPr="007A5A0B" w:rsidTr="00C72246">
        <w:trPr>
          <w:jc w:val="center"/>
        </w:trPr>
        <w:tc>
          <w:tcPr>
            <w:tcW w:w="10149" w:type="dxa"/>
            <w:gridSpan w:val="5"/>
          </w:tcPr>
          <w:p w:rsidR="007E1D73" w:rsidRPr="00D61CB3" w:rsidRDefault="007E1D73" w:rsidP="00D61CB3">
            <w:pPr>
              <w:spacing w:before="6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b/>
              </w:rPr>
              <w:lastRenderedPageBreak/>
              <w:t>5</w:t>
            </w:r>
            <w:r w:rsidRPr="00D61CB3">
              <w:rPr>
                <w:rFonts w:ascii="Times New Roman" w:eastAsia="@Arial Unicode MS" w:hAnsi="Times New Roman"/>
                <w:b/>
                <w:sz w:val="24"/>
                <w:szCs w:val="24"/>
              </w:rPr>
              <w:t>. Воспитание ценностного отношения к прекрасному, формирование представлений об эстетических идеалах и ценностях (эстетическое воспитание)</w:t>
            </w:r>
          </w:p>
          <w:p w:rsidR="007E1D73" w:rsidRPr="007A5A0B" w:rsidRDefault="00D61CB3" w:rsidP="00D61CB3">
            <w:pPr>
              <w:spacing w:before="6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Ценностные </w:t>
            </w:r>
            <w:r w:rsidR="007E1D73" w:rsidRPr="00D61CB3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основы: </w:t>
            </w:r>
            <w:r w:rsidR="007E1D73" w:rsidRPr="00D61CB3">
              <w:rPr>
                <w:rFonts w:ascii="Times New Roman" w:eastAsia="@Arial Unicode MS" w:hAnsi="Times New Roman"/>
                <w:iCs/>
                <w:sz w:val="24"/>
                <w:szCs w:val="24"/>
              </w:rPr>
              <w:t>Красота; гармония; духовный мир человека; эстетическое развитие, с</w:t>
            </w:r>
            <w:r w:rsidR="007E1D73" w:rsidRPr="00D61CB3">
              <w:rPr>
                <w:rFonts w:ascii="Times New Roman" w:eastAsia="@Arial Unicode MS" w:hAnsi="Times New Roman"/>
                <w:iCs/>
                <w:sz w:val="24"/>
                <w:szCs w:val="24"/>
              </w:rPr>
              <w:t>а</w:t>
            </w:r>
            <w:r w:rsidR="007E1D73" w:rsidRPr="00D61CB3">
              <w:rPr>
                <w:rFonts w:ascii="Times New Roman" w:eastAsia="@Arial Unicode MS" w:hAnsi="Times New Roman"/>
                <w:iCs/>
                <w:sz w:val="24"/>
                <w:szCs w:val="24"/>
              </w:rPr>
              <w:t>мовыражение в творчестве и искусстве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 w:val="restart"/>
          </w:tcPr>
          <w:p w:rsidR="007E1D73" w:rsidRPr="00D61CB3" w:rsidRDefault="007E1D73" w:rsidP="003145B3">
            <w:pPr>
              <w:numPr>
                <w:ilvl w:val="0"/>
                <w:numId w:val="1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Представления о душевной и ф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зической красоте человека;</w:t>
            </w:r>
          </w:p>
          <w:p w:rsidR="007E1D73" w:rsidRPr="00D61CB3" w:rsidRDefault="007E1D73" w:rsidP="003145B3">
            <w:pPr>
              <w:numPr>
                <w:ilvl w:val="0"/>
                <w:numId w:val="1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формирование эстетических идеалов, чувства прекрасного; умение видеть красоту природы, труда и творчес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ва;</w:t>
            </w:r>
          </w:p>
          <w:p w:rsidR="007E1D73" w:rsidRPr="00D61CB3" w:rsidRDefault="007E1D73" w:rsidP="003145B3">
            <w:pPr>
              <w:numPr>
                <w:ilvl w:val="0"/>
                <w:numId w:val="1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интерес к чт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нию, произвед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ниям искусства, детским спекта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лям, концертам, выставкам, муз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ы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ке;</w:t>
            </w:r>
          </w:p>
          <w:p w:rsidR="007E1D73" w:rsidRPr="00D61CB3" w:rsidRDefault="007E1D73" w:rsidP="003145B3">
            <w:pPr>
              <w:numPr>
                <w:ilvl w:val="0"/>
                <w:numId w:val="1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интерес к занят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ям художестве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ным творчеством;</w:t>
            </w:r>
          </w:p>
          <w:p w:rsidR="007E1D73" w:rsidRPr="00D61CB3" w:rsidRDefault="007E1D73" w:rsidP="003145B3">
            <w:pPr>
              <w:numPr>
                <w:ilvl w:val="0"/>
                <w:numId w:val="1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стремление к 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рятному внешн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му виду;</w:t>
            </w:r>
          </w:p>
          <w:p w:rsidR="007E1D73" w:rsidRPr="007A5A0B" w:rsidRDefault="007E1D73" w:rsidP="003145B3">
            <w:pPr>
              <w:numPr>
                <w:ilvl w:val="0"/>
                <w:numId w:val="100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отрицательное отношение к н</w:t>
            </w: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красивым п</w:t>
            </w: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ступкам и неря</w:t>
            </w: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ш</w:t>
            </w:r>
            <w:r w:rsidRPr="00D61CB3">
              <w:rPr>
                <w:rFonts w:ascii="Times New Roman" w:eastAsia="@Arial Unicode MS" w:hAnsi="Times New Roman"/>
                <w:bCs/>
                <w:sz w:val="24"/>
                <w:szCs w:val="24"/>
              </w:rPr>
              <w:t>ливости.</w:t>
            </w:r>
          </w:p>
        </w:tc>
        <w:tc>
          <w:tcPr>
            <w:tcW w:w="2888" w:type="dxa"/>
            <w:vMerge w:val="restart"/>
          </w:tcPr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Получение элемента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представлений об эстетических идеалах и художественных це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ностях культуры Ро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сии, культур народов России (в ходе изуч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ния учебных дисци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лин, посредством встреч с представит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лями творческих пр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фессий, экскурсий  к памятникам зодчества и на объекты совр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менной архитектуры, ландшафтного дизайна, знакомства с лучшими произведениями иску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ства в музеях, на в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ы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ставках, по репроду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циям, учебным фил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мам);</w:t>
            </w:r>
          </w:p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ознакомление с эстет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ческими идеалами, традициями художес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венной культуры ро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ного края, с фолькл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ром и народными х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дожественными пр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мыслами (в ходе из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чения дисциплин, в системе экскурсионно-краеведческой де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тельности, внеклас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ных мероприятий, включая шефство над памятниками культуры вблизи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организации, осуществляющей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зовательн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ь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ность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, посещение ко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курсов и фестивалей исполнителей наро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ной музыки, художес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венных мастерских, 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атрализованных наро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ярмарок, фестив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лей народного творч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ства, тематических в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ы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ставок);</w:t>
            </w:r>
          </w:p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обучение видеть пр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красное в окружающем мире, природе родного края, в том, что окр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жает обучающихся в пространстве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орган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и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зации, осуществля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ю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щей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и дома, сельском и городском ландшафте, в природе в разное время суток и года, в различную 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году; разучивание ст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хотворений, знакомс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во с картинами, уч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стие в просмотре уче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б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фильмов, фра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ментов художестве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фильмов о прир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де, городских и сел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ских ландшафтах; об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чение понимать крас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ту окружающего мира через художественные образы;</w:t>
            </w:r>
          </w:p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обучение видеть пр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красное в поведении и труде людей, знако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м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ство с местными ма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терами прикладного искусства, наблюдение за их работой (участие в беседах «Красивые и некрасивые поступки», «Всем красивы люди вокруг нас», в беседах о прочитанных книгах, художественных фильмах, телевизио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передачах, комп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ь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ютерных играх; обуч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ние различать добро и зло, отличать красивое от безобразного, пл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хое от хорошего, соз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дательное от разруш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тельного);</w:t>
            </w:r>
          </w:p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получение первон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чального опыта сам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реализации в разли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видах творческой деятельности, умения выражать себя в до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тупных видах и формах художественного тво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чества (на уроках х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дожественного труда и в системе учреждений дополнительного обр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зования);</w:t>
            </w:r>
          </w:p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участие вместе с род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телями (законными представителями) в проведении выставок семейного художес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венного творчества, музыкальных вечеров, в экскурсионно-краеведческой де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я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тельности, реализации культурно-досуговых программ, включая 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сещение объектов х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дожественной культ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ры;</w:t>
            </w:r>
          </w:p>
          <w:p w:rsidR="007E1D73" w:rsidRPr="00D61CB3" w:rsidRDefault="007E1D73" w:rsidP="00477425">
            <w:pPr>
              <w:numPr>
                <w:ilvl w:val="0"/>
                <w:numId w:val="202"/>
              </w:numPr>
              <w:tabs>
                <w:tab w:val="left" w:leader="dot" w:pos="34"/>
              </w:tabs>
              <w:spacing w:after="0" w:line="240" w:lineRule="auto"/>
              <w:ind w:left="227" w:hanging="227"/>
              <w:contextualSpacing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получение элемента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ных представлений о стиле одежды как сп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собе выражения вну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реннего, душевного 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стояния человека;</w:t>
            </w:r>
          </w:p>
          <w:p w:rsidR="007E1D73" w:rsidRPr="007A5A0B" w:rsidRDefault="007E1D73" w:rsidP="00477425">
            <w:pPr>
              <w:widowControl w:val="0"/>
              <w:numPr>
                <w:ilvl w:val="0"/>
                <w:numId w:val="202"/>
              </w:numPr>
              <w:tabs>
                <w:tab w:val="left" w:leader="dot" w:pos="34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</w:rPr>
            </w:pP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участие в художес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т</w:t>
            </w:r>
            <w:r w:rsidRPr="00D61CB3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венном оформлении помещений.</w:t>
            </w:r>
          </w:p>
        </w:tc>
        <w:tc>
          <w:tcPr>
            <w:tcW w:w="569" w:type="dxa"/>
          </w:tcPr>
          <w:p w:rsidR="007E1D73" w:rsidRPr="00D61CB3" w:rsidRDefault="007E1D73" w:rsidP="00D61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CB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392" w:type="dxa"/>
            <w:gridSpan w:val="2"/>
          </w:tcPr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Фольклорные потешки «Зачин дело красит»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 xml:space="preserve"> Осенний бал «Очей очарованье»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Выставка поделок из природного м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а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териала «Зеркало природы»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Игра-путешествие «Русские народные сказки»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Мастерская Деда Мороза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Литературная гостиная «У Луком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рья» (по творчеству А.С. Пушкина)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 xml:space="preserve">Посещение тематических выставок в музее 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«Рождественская елка»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День смеха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Посещение театров, выездных спе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к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таклей, цирковых представлений и театрализованных постановок, кин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театра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Конкурсы детского рисунка (согласно календаря)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 сочинений – отзывов об эк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курсиях, спектаклях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lastRenderedPageBreak/>
              <w:t>Акция «Красота нуждается в заботе»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Акция «Мы здесь живем»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 xml:space="preserve">Конкурс чтецов 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Конкурсно-игровая программа «Я – первоклассник!»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Дизайн – проект школьной клумбы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Практикум «Как вести себя в библи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теке»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Практикум «Учимся ходить в гости и принимать гостей»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569" w:type="dxa"/>
          </w:tcPr>
          <w:p w:rsidR="007E1D73" w:rsidRPr="00D61CB3" w:rsidRDefault="007E1D73" w:rsidP="00D61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CB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92" w:type="dxa"/>
            <w:gridSpan w:val="2"/>
          </w:tcPr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Игра-путешествие «С задором по ру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ским просторам»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Игра-путешествие «Устное народное творчество»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Осенний бал «Здравствуй, осень з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лотая!»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Выставка поделок из природного м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а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териала «Зеркало природы»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Музыкальная гостиная «Как мне м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и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лы родные звуки!»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Мастерская Деда Мороза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Литературная гостиная «Сказка – р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дина чувств»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Литературная гостиная «У Луком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рья» (по творчеству А.С. Пушкина)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 xml:space="preserve">Посещение тематических выставок в музее 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Классный час «Как прекрасен этот мир, посмотри!»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Посещение театров, выездных спе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к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таклей, цирковых представлений и театрализованных постановок, кин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о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театра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Конкурсы детского рисунка (согласно календаря)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 сочинений – отзывов об эк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с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курсиях, спектаклях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Конкурсы рисунков: «Моя будущая профессия», «Мама, папа на работе», «Все работы хороши»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Акция «Красота нуждается в заботе»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Акция «Мы здесь живем»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Дизайн - проект классного уголка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Практикум «Как вести себя в театре, в музее, на выставке»</w:t>
            </w:r>
          </w:p>
          <w:p w:rsidR="007E1D73" w:rsidRPr="00D61CB3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B3">
              <w:rPr>
                <w:rFonts w:ascii="Times New Roman" w:hAnsi="Times New Roman"/>
                <w:sz w:val="24"/>
                <w:szCs w:val="24"/>
              </w:rPr>
              <w:t>Творческая мастерская «Учимся д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е</w:t>
            </w:r>
            <w:r w:rsidRPr="00D61CB3">
              <w:rPr>
                <w:rFonts w:ascii="Times New Roman" w:hAnsi="Times New Roman"/>
                <w:sz w:val="24"/>
                <w:szCs w:val="24"/>
              </w:rPr>
              <w:t>лать подарки»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569" w:type="dxa"/>
          </w:tcPr>
          <w:p w:rsidR="007E1D73" w:rsidRPr="00C47649" w:rsidRDefault="007E1D73" w:rsidP="00C47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4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392" w:type="dxa"/>
            <w:gridSpan w:val="2"/>
          </w:tcPr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Программа «Праздник праздников, торжество торжеств»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Выставка поделок из природного м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а</w:t>
            </w:r>
            <w:r w:rsidRPr="00C47649">
              <w:rPr>
                <w:rFonts w:ascii="Times New Roman" w:hAnsi="Times New Roman"/>
                <w:sz w:val="24"/>
                <w:szCs w:val="24"/>
              </w:rPr>
              <w:lastRenderedPageBreak/>
              <w:t>териала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Музыкальная гостиная «Русская пр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и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рода в живописи и музыке»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Мастерская Деда Мороза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День славянской письменности К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и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рилла и Мефодия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 xml:space="preserve">Посещение тематических выставок в музей 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Посещение театров, выездных спе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к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таклей, цирковых представлений и театрализованных постановок, кин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о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театра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Конкурсы детского рисунка (согласно календаря)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Конкурс сочинений – отзывов об эк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с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курсиях, спектаклях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Акция «Красота нуждается в заботе»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Акция «Мы здесь живем»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Слайд-программа «История одежды для мальчиков и девочек»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Практикум комплиментов «Каждый самый…»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Дизайн - проект школьной рекреации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Практикум «Ежели вы вежливы»</w:t>
            </w:r>
          </w:p>
          <w:p w:rsidR="007E1D73" w:rsidRPr="007A5A0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Практикум «По одежке встречают»</w:t>
            </w:r>
          </w:p>
        </w:tc>
      </w:tr>
      <w:tr w:rsidR="007E1D73" w:rsidRPr="007A5A0B" w:rsidTr="00C72246">
        <w:trPr>
          <w:jc w:val="center"/>
        </w:trPr>
        <w:tc>
          <w:tcPr>
            <w:tcW w:w="2300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88" w:type="dxa"/>
            <w:vMerge/>
            <w:vAlign w:val="center"/>
          </w:tcPr>
          <w:p w:rsidR="007E1D73" w:rsidRPr="007A5A0B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569" w:type="dxa"/>
          </w:tcPr>
          <w:p w:rsidR="007E1D73" w:rsidRPr="00C47649" w:rsidRDefault="007E1D73" w:rsidP="00C476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4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392" w:type="dxa"/>
            <w:gridSpan w:val="2"/>
          </w:tcPr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Обрядовый праздник «Гой ты, Русь моя родная!»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Игра путешествие «История праздн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и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ка»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Диалог «Наши кумиры»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Осенний бал «Краски осени»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Выставка поделок из природного м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а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териала «Зеркало природы»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Конкурс снежных скульптур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Мастерская Деда Мороза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Конкурс валентинок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Творческая мастерская «Пасхальный сюрприз»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 xml:space="preserve">Посещение тематических выставок в музее 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Выставка фоторабот «Остановись, мгновенье! Ты прекрасно!» (согласно датам календаря)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Посещение театров, выездных спе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к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таклей, цирковых представлений и театрализованных постановок, кин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о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театра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Конкурсы детского рисунка (согласно календаря)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 xml:space="preserve">Оформление материалов для стендов 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lastRenderedPageBreak/>
              <w:t>Конкурс сочинений – отзывов об эк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с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курсиях, спектаклях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Акция «Красота нуждается в заботе»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Акция «Мы здесь живем»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Дизайн - проект ландшафта пришк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о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льного участка</w:t>
            </w:r>
          </w:p>
          <w:p w:rsidR="007E1D73" w:rsidRPr="00C47649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Практикум «Что такое культура р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е</w:t>
            </w:r>
            <w:r w:rsidRPr="00C47649">
              <w:rPr>
                <w:rFonts w:ascii="Times New Roman" w:hAnsi="Times New Roman"/>
                <w:sz w:val="24"/>
                <w:szCs w:val="24"/>
              </w:rPr>
              <w:t>чи?»</w:t>
            </w:r>
          </w:p>
          <w:p w:rsidR="007E1D73" w:rsidRPr="007A5A0B" w:rsidRDefault="007E1D73" w:rsidP="003145B3">
            <w:pPr>
              <w:numPr>
                <w:ilvl w:val="0"/>
                <w:numId w:val="96"/>
              </w:numPr>
              <w:spacing w:after="0" w:line="240" w:lineRule="auto"/>
              <w:ind w:left="227" w:hanging="227"/>
              <w:contextualSpacing/>
              <w:rPr>
                <w:rFonts w:ascii="Times New Roman" w:hAnsi="Times New Roman"/>
              </w:rPr>
            </w:pPr>
            <w:r w:rsidRPr="00C47649">
              <w:rPr>
                <w:rFonts w:ascii="Times New Roman" w:hAnsi="Times New Roman"/>
                <w:sz w:val="24"/>
                <w:szCs w:val="24"/>
              </w:rPr>
              <w:t>Практикум «В человеке все должно быть прекрасно»</w:t>
            </w:r>
          </w:p>
        </w:tc>
      </w:tr>
    </w:tbl>
    <w:p w:rsidR="007E1D73" w:rsidRPr="00F8121B" w:rsidRDefault="007E1D73" w:rsidP="0091788B">
      <w:pPr>
        <w:pStyle w:val="3"/>
      </w:pPr>
      <w:bookmarkStart w:id="763" w:name="_2.3.7._Совместная_деятельность"/>
      <w:bookmarkStart w:id="764" w:name="_Совместная_деятельность_школы,"/>
      <w:bookmarkStart w:id="765" w:name="_Toc417595667"/>
      <w:bookmarkStart w:id="766" w:name="_Toc417596340"/>
      <w:bookmarkStart w:id="767" w:name="_Toc417597875"/>
      <w:bookmarkStart w:id="768" w:name="_Toc417598063"/>
      <w:bookmarkStart w:id="769" w:name="_Toc417719910"/>
      <w:bookmarkStart w:id="770" w:name="_Toc417720428"/>
      <w:bookmarkStart w:id="771" w:name="_Toc418367556"/>
      <w:bookmarkStart w:id="772" w:name="_Toc418686181"/>
      <w:bookmarkStart w:id="773" w:name="_Toc468396205"/>
      <w:bookmarkStart w:id="774" w:name="_Toc509186672"/>
      <w:bookmarkEnd w:id="763"/>
      <w:bookmarkEnd w:id="764"/>
      <w:r w:rsidRPr="0091788B">
        <w:lastRenderedPageBreak/>
        <w:t>Совместная</w:t>
      </w:r>
      <w:r w:rsidRPr="001F7CC7">
        <w:t xml:space="preserve"> деятельность школы, семьи и общественности по д</w:t>
      </w:r>
      <w:r w:rsidRPr="001F7CC7">
        <w:t>у</w:t>
      </w:r>
      <w:r w:rsidRPr="001F7CC7">
        <w:t>ховно-нравственному развитию и воспитанию учащихся</w:t>
      </w:r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</w:p>
    <w:p w:rsidR="007E1D73" w:rsidRPr="001F7CC7" w:rsidRDefault="007E1D73" w:rsidP="004F7BBD">
      <w:pPr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Одной из педагогических задач разработки и реализации данной программы является о</w:t>
      </w:r>
      <w:r w:rsidRPr="001F7CC7">
        <w:rPr>
          <w:rFonts w:ascii="Times New Roman" w:hAnsi="Times New Roman"/>
          <w:sz w:val="24"/>
          <w:szCs w:val="24"/>
        </w:rPr>
        <w:t>р</w:t>
      </w:r>
      <w:r w:rsidRPr="001F7CC7">
        <w:rPr>
          <w:rFonts w:ascii="Times New Roman" w:hAnsi="Times New Roman"/>
          <w:sz w:val="24"/>
          <w:szCs w:val="24"/>
        </w:rPr>
        <w:t>ганизация эффективного взаимодействия школы и семьи в целях духовно-нравственного разв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тия и воспитания учащихся</w:t>
      </w:r>
    </w:p>
    <w:tbl>
      <w:tblPr>
        <w:tblW w:w="10054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75"/>
        <w:gridCol w:w="948"/>
        <w:gridCol w:w="7031"/>
      </w:tblGrid>
      <w:tr w:rsidR="0005731E" w:rsidRPr="001F7CC7" w:rsidTr="00552FF6">
        <w:trPr>
          <w:trHeight w:val="894"/>
          <w:jc w:val="center"/>
        </w:trPr>
        <w:tc>
          <w:tcPr>
            <w:tcW w:w="2075" w:type="dxa"/>
            <w:vAlign w:val="center"/>
          </w:tcPr>
          <w:p w:rsidR="0005731E" w:rsidRPr="0005731E" w:rsidRDefault="0005731E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31E">
              <w:rPr>
                <w:rFonts w:ascii="Times New Roman" w:eastAsia="@Arial Unicode MS" w:hAnsi="Times New Roman"/>
                <w:b/>
                <w:sz w:val="24"/>
                <w:szCs w:val="24"/>
              </w:rPr>
              <w:t>Принцип вза</w:t>
            </w:r>
            <w:r w:rsidRPr="0005731E">
              <w:rPr>
                <w:rFonts w:ascii="Times New Roman" w:eastAsia="@Arial Unicode MS" w:hAnsi="Times New Roman"/>
                <w:b/>
                <w:sz w:val="24"/>
                <w:szCs w:val="24"/>
              </w:rPr>
              <w:t>и</w:t>
            </w:r>
            <w:r w:rsidRPr="0005731E">
              <w:rPr>
                <w:rFonts w:ascii="Times New Roman" w:eastAsia="@Arial Unicode MS" w:hAnsi="Times New Roman"/>
                <w:b/>
                <w:sz w:val="24"/>
                <w:szCs w:val="24"/>
              </w:rPr>
              <w:t>модействия школы и семьи</w:t>
            </w:r>
          </w:p>
        </w:tc>
        <w:tc>
          <w:tcPr>
            <w:tcW w:w="948" w:type="dxa"/>
            <w:vAlign w:val="center"/>
          </w:tcPr>
          <w:p w:rsidR="0005731E" w:rsidRPr="0005731E" w:rsidRDefault="0005731E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31E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031" w:type="dxa"/>
            <w:vAlign w:val="center"/>
          </w:tcPr>
          <w:p w:rsidR="0005731E" w:rsidRPr="0005731E" w:rsidRDefault="0005731E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31E">
              <w:rPr>
                <w:rFonts w:ascii="Times New Roman" w:hAnsi="Times New Roman"/>
                <w:b/>
                <w:sz w:val="24"/>
                <w:szCs w:val="24"/>
              </w:rPr>
              <w:t>Основное содержание деятельности, мероприятия</w:t>
            </w:r>
          </w:p>
        </w:tc>
      </w:tr>
      <w:tr w:rsidR="007E1D73" w:rsidRPr="001F7CC7" w:rsidTr="004F7BBD">
        <w:trPr>
          <w:trHeight w:val="270"/>
          <w:jc w:val="center"/>
        </w:trPr>
        <w:tc>
          <w:tcPr>
            <w:tcW w:w="2075" w:type="dxa"/>
          </w:tcPr>
          <w:p w:rsidR="007E1D73" w:rsidRPr="004F7BBD" w:rsidRDefault="007E1D73" w:rsidP="004F7BB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Опора на пол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жительный опыт семейного восп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тания</w:t>
            </w:r>
          </w:p>
        </w:tc>
        <w:tc>
          <w:tcPr>
            <w:tcW w:w="948" w:type="dxa"/>
          </w:tcPr>
          <w:p w:rsidR="007E1D73" w:rsidRPr="004F7BBD" w:rsidRDefault="007E1D73" w:rsidP="00500A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7031" w:type="dxa"/>
          </w:tcPr>
          <w:p w:rsidR="007E1D73" w:rsidRPr="004F7BBD" w:rsidRDefault="004F7BBD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 xml:space="preserve">Проведение 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дней здоровья, конкурсов, праздников</w:t>
            </w:r>
          </w:p>
          <w:p w:rsidR="007E1D73" w:rsidRPr="004F7BBD" w:rsidRDefault="004F7BBD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 xml:space="preserve">Участие 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вместе с родителями (законными представителями) в экологической деятельности по месту жительства</w:t>
            </w:r>
          </w:p>
          <w:p w:rsidR="007E1D73" w:rsidRPr="004F7BBD" w:rsidRDefault="004F7BBD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 xml:space="preserve">Участие 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вместе с родителями (законными представителями) в проведении выставок семейного художественного творчества, музыкальных вечеров, в экскурсионно-краеведческой деятел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ь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ности, реализации культурно-досуговых программ, включая посещение объектов художественной культуры с последу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ю</w:t>
            </w:r>
            <w:r w:rsidR="007E1D73" w:rsidRPr="004F7BBD">
              <w:rPr>
                <w:rFonts w:ascii="Times New Roman" w:eastAsia="@Arial Unicode MS" w:hAnsi="Times New Roman"/>
                <w:sz w:val="24"/>
                <w:szCs w:val="24"/>
              </w:rPr>
              <w:t>щим представлением в образовательном учреждении своих впечатлений и созданных по мотивам экскурсий творческих работ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Задания детям, которые можно выполнить вместе с родител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я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ми (рисунки, поделки, домашние стенгазеты, стихи, лабор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торная работа в условиях домашней кухни и т.д.) 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Семейное интервью (опрос всех членов</w:t>
            </w:r>
            <w:r w:rsidRPr="004F7BBD">
              <w:rPr>
                <w:rFonts w:ascii="Times New Roman" w:hAnsi="Times New Roman"/>
                <w:color w:val="0F243E"/>
                <w:sz w:val="24"/>
                <w:szCs w:val="24"/>
              </w:rPr>
              <w:t xml:space="preserve"> семьи по какому-либо 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ценностному вопросу для сопоставления мнений) 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Добрый разговор “Я – представитель семьи…” (проводится в малой группе, протекает, как обмен своими отношениями в семье)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 xml:space="preserve"> Приглашение на торжество (письменная или устная форма приглашения в связи с торжеством в школе)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Стендовая выставка “Наша родословная” или “Моя семья” (составление схемы семейной родословной выставляются для всеобщего обозрения перед собранием родителей)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 xml:space="preserve"> «Профессии родителей» (рассказы приглашенных родителей о своей профессии)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color w:val="0F243E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Публично провозглашаемые высокие оценки в адрес семьи (провозглашение достоинств, свойственных некоторым сем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ь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ям – лучше общее и анонимное), награждение 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color w:val="0F243E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Календарь праздничных дат (составляется календарь с указ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нием дней рождения родителей, детей и педагогов, вывешив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lastRenderedPageBreak/>
              <w:t>ется в классе)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color w:val="0F243E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Встреча с ветеранами труда (разговор о значении професси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нального труда в жизни человека)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color w:val="0F243E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 xml:space="preserve"> Юбилей наших родителей (торжественное поздравление юб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ляров как краткий акт выражения желания счастья человеку)</w:t>
            </w:r>
          </w:p>
          <w:p w:rsidR="007E1D73" w:rsidRPr="004F7BBD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color w:val="0F243E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Праздничная открытка семье (посылается через детей от им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ни школы)</w:t>
            </w:r>
          </w:p>
          <w:p w:rsidR="007E1D73" w:rsidRPr="001F7CC7" w:rsidRDefault="007E1D73" w:rsidP="003145B3">
            <w:pPr>
              <w:numPr>
                <w:ilvl w:val="0"/>
                <w:numId w:val="101"/>
              </w:numPr>
              <w:spacing w:after="0" w:line="240" w:lineRule="auto"/>
              <w:ind w:left="318" w:hanging="284"/>
              <w:rPr>
                <w:rFonts w:ascii="Times New Roman" w:hAnsi="Times New Roman"/>
                <w:color w:val="0F243E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Клуб отцов (выступление отцов по обмену мнениями и оп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ы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том в семейном воспитании)</w:t>
            </w:r>
          </w:p>
        </w:tc>
      </w:tr>
    </w:tbl>
    <w:p w:rsidR="007E1D73" w:rsidRPr="001F7CC7" w:rsidRDefault="007E1D73" w:rsidP="004F7BBD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Школа активно взаимодействует с социальными партнёрами в целях реализации пр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граммы духовно-нравственного развития и воспитания учащихся. Так со следующими учре</w:t>
      </w:r>
      <w:r w:rsidRPr="001F7CC7">
        <w:rPr>
          <w:rFonts w:ascii="Times New Roman" w:hAnsi="Times New Roman"/>
          <w:sz w:val="24"/>
          <w:szCs w:val="24"/>
        </w:rPr>
        <w:t>ж</w:t>
      </w:r>
      <w:r w:rsidRPr="001F7CC7">
        <w:rPr>
          <w:rFonts w:ascii="Times New Roman" w:hAnsi="Times New Roman"/>
          <w:sz w:val="24"/>
          <w:szCs w:val="24"/>
        </w:rPr>
        <w:t>дениями культуры, науки и образования школой реализуются программы совместной деятел</w:t>
      </w:r>
      <w:r w:rsidRPr="001F7CC7">
        <w:rPr>
          <w:rFonts w:ascii="Times New Roman" w:hAnsi="Times New Roman"/>
          <w:sz w:val="24"/>
          <w:szCs w:val="24"/>
        </w:rPr>
        <w:t>ь</w:t>
      </w:r>
      <w:r w:rsidRPr="001F7CC7">
        <w:rPr>
          <w:rFonts w:ascii="Times New Roman" w:hAnsi="Times New Roman"/>
          <w:sz w:val="24"/>
          <w:szCs w:val="24"/>
        </w:rPr>
        <w:t>ности:</w:t>
      </w:r>
    </w:p>
    <w:tbl>
      <w:tblPr>
        <w:tblW w:w="100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2268"/>
        <w:gridCol w:w="1981"/>
        <w:gridCol w:w="3828"/>
      </w:tblGrid>
      <w:tr w:rsidR="007E1D73" w:rsidRPr="001F7CC7" w:rsidTr="004F7BBD">
        <w:trPr>
          <w:jc w:val="center"/>
        </w:trPr>
        <w:tc>
          <w:tcPr>
            <w:tcW w:w="1951" w:type="dxa"/>
            <w:vAlign w:val="center"/>
          </w:tcPr>
          <w:p w:rsidR="007E1D73" w:rsidRPr="004F7BBD" w:rsidRDefault="007E1D73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Основные</w:t>
            </w:r>
            <w:r w:rsid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 xml:space="preserve"> </w:t>
            </w: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н</w:t>
            </w: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а</w:t>
            </w: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правления</w:t>
            </w:r>
          </w:p>
        </w:tc>
        <w:tc>
          <w:tcPr>
            <w:tcW w:w="2268" w:type="dxa"/>
            <w:vAlign w:val="center"/>
          </w:tcPr>
          <w:p w:rsidR="007E1D73" w:rsidRPr="004F7BBD" w:rsidRDefault="007E1D73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Виды деятельн</w:t>
            </w: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о</w:t>
            </w:r>
            <w:r w:rsidRPr="004F7BBD">
              <w:rPr>
                <w:rFonts w:ascii="Times New Roman" w:eastAsia="@Arial Unicode MS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1981" w:type="dxa"/>
            <w:vAlign w:val="center"/>
          </w:tcPr>
          <w:p w:rsidR="007E1D73" w:rsidRPr="004F7BBD" w:rsidRDefault="007E1D73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BBD">
              <w:rPr>
                <w:rFonts w:ascii="Times New Roman" w:hAnsi="Times New Roman"/>
                <w:b/>
                <w:sz w:val="24"/>
                <w:szCs w:val="24"/>
              </w:rPr>
              <w:t>Организации и учреждения микрорайона</w:t>
            </w:r>
          </w:p>
        </w:tc>
        <w:tc>
          <w:tcPr>
            <w:tcW w:w="3828" w:type="dxa"/>
            <w:vAlign w:val="center"/>
          </w:tcPr>
          <w:p w:rsidR="007E1D73" w:rsidRPr="004F7BBD" w:rsidRDefault="007E1D73" w:rsidP="004F7BB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7BBD">
              <w:rPr>
                <w:rFonts w:ascii="Times New Roman" w:hAnsi="Times New Roman"/>
                <w:b/>
                <w:sz w:val="24"/>
                <w:szCs w:val="24"/>
              </w:rPr>
              <w:t>Основное содержание деятел</w:t>
            </w:r>
            <w:r w:rsidRPr="004F7BBD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4F7BBD">
              <w:rPr>
                <w:rFonts w:ascii="Times New Roman" w:hAnsi="Times New Roman"/>
                <w:b/>
                <w:sz w:val="24"/>
                <w:szCs w:val="24"/>
              </w:rPr>
              <w:t>ности,</w:t>
            </w:r>
            <w:r w:rsidR="004F7B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F7BB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7E1D73" w:rsidRPr="001F7CC7" w:rsidTr="004F7BBD">
        <w:trPr>
          <w:jc w:val="center"/>
        </w:trPr>
        <w:tc>
          <w:tcPr>
            <w:tcW w:w="1951" w:type="dxa"/>
          </w:tcPr>
          <w:p w:rsidR="007E1D73" w:rsidRPr="004F7BBD" w:rsidRDefault="007E1D73" w:rsidP="004F7BB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Совершенств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вание системы взаимодействия школы с соц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альными инст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тутами микр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 xml:space="preserve">района 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1D73" w:rsidRPr="004F7BBD" w:rsidRDefault="004F7BBD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>аключение дог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 xml:space="preserve">воров о совместном сотрудничестве, 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создание коорд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национного совета, 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деятельность Управляющего с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вета </w:t>
            </w:r>
          </w:p>
        </w:tc>
        <w:tc>
          <w:tcPr>
            <w:tcW w:w="1981" w:type="dxa"/>
            <w:vMerge w:val="restart"/>
          </w:tcPr>
          <w:p w:rsidR="007E1D73" w:rsidRPr="004F7BBD" w:rsidRDefault="007E1D73" w:rsidP="004F7BBD">
            <w:pPr>
              <w:tabs>
                <w:tab w:val="left" w:pos="185"/>
              </w:tabs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Учреждения д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полнительного образования, культуры и спорта</w:t>
            </w:r>
          </w:p>
          <w:p w:rsidR="007E1D73" w:rsidRPr="004F7BBD" w:rsidRDefault="007E1D73" w:rsidP="004F7BBD">
            <w:pPr>
              <w:tabs>
                <w:tab w:val="left" w:pos="185"/>
              </w:tabs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</w:tcPr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Занятия обучающихся в УДО, кружках, клубах и секциях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конкурсных, 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формационно -</w:t>
            </w:r>
            <w:r w:rsidR="004D6B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познавательных, культурно - досуговых программ согласно датам календаря - День защиты детей, День Знаний, Н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вый год, Рождественская елка, День защитника Отечества, День смеха, День села, День Победы, День семьи и др.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благотворительных</w:t>
            </w:r>
            <w:r w:rsidR="004D6BC7">
              <w:rPr>
                <w:rFonts w:ascii="Times New Roman" w:hAnsi="Times New Roman"/>
                <w:sz w:val="24"/>
                <w:szCs w:val="24"/>
              </w:rPr>
              <w:t xml:space="preserve"> концертных программ и участие 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то</w:t>
            </w:r>
            <w:r w:rsidR="004D6BC7">
              <w:rPr>
                <w:rFonts w:ascii="Times New Roman" w:hAnsi="Times New Roman"/>
                <w:sz w:val="24"/>
                <w:szCs w:val="24"/>
              </w:rPr>
              <w:t>ржественных мероприятиях с</w:t>
            </w:r>
            <w:r w:rsid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="004D6BC7">
              <w:rPr>
                <w:rFonts w:ascii="Times New Roman" w:hAnsi="Times New Roman"/>
                <w:sz w:val="24"/>
                <w:szCs w:val="24"/>
              </w:rPr>
              <w:t xml:space="preserve">ла, 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пожилого человека, День П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беды, День матери, День инвал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да, День труженика села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конкурсов рису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ков, плакатов: «Нет вредным пр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вычкам!», «Они защищали Род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ну», «Счастливый мир детства» и др.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совместных выст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вок творческих работ обучающи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х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ся, литературных конкурсов, тво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р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ческих вечеров и встреч с инт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ресными людьми на базе 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 xml:space="preserve">сельской библиотеки. </w:t>
            </w:r>
          </w:p>
          <w:p w:rsidR="007E1D73" w:rsidRPr="004F7BBD" w:rsidRDefault="007E1D73" w:rsidP="004D6BC7">
            <w:pPr>
              <w:tabs>
                <w:tab w:val="left" w:pos="185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Дней здоровья, спортивных соревнований  совм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стно со спортивными инструкт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рами спортивных школ.</w:t>
            </w:r>
          </w:p>
          <w:p w:rsidR="007E1D73" w:rsidRPr="004F7BBD" w:rsidRDefault="007E1D73" w:rsidP="004D6BC7">
            <w:pPr>
              <w:tabs>
                <w:tab w:val="left" w:pos="185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благотворительных и социально значимых акций «П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 xml:space="preserve">дари радость людям», «Ветеран </w:t>
            </w:r>
            <w:r w:rsidRPr="004F7BBD">
              <w:rPr>
                <w:rFonts w:ascii="Times New Roman" w:hAnsi="Times New Roman"/>
                <w:sz w:val="24"/>
                <w:szCs w:val="24"/>
              </w:rPr>
              <w:lastRenderedPageBreak/>
              <w:t>живет рядом», «Протяни руку п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мощи», «Чистый поселок» и др.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Оказание помощи детям, нах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дящимся в трудной жизненной с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туации: акция «Помоги собраться в школу», выделение новогодних подарков, организация каникуля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р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ного отдыха.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Встречи с интересными люд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ь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ми.</w:t>
            </w:r>
          </w:p>
          <w:p w:rsidR="007E1D73" w:rsidRPr="004F7BBD" w:rsidRDefault="007E1D73" w:rsidP="004D6BC7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Проведение межведомственных рейдов в вечернее время.</w:t>
            </w:r>
          </w:p>
        </w:tc>
      </w:tr>
      <w:tr w:rsidR="007E1D73" w:rsidRPr="001F7CC7" w:rsidTr="004F7BBD">
        <w:trPr>
          <w:jc w:val="center"/>
        </w:trPr>
        <w:tc>
          <w:tcPr>
            <w:tcW w:w="1951" w:type="dxa"/>
          </w:tcPr>
          <w:p w:rsidR="007E1D73" w:rsidRPr="004F7BBD" w:rsidRDefault="007E1D73" w:rsidP="004F7BBD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Реализация взаимодействия школы с соц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альными инст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тутами микр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района в рамках программы д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у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ховно-нравственного развития и во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с</w:t>
            </w:r>
            <w:r w:rsidRPr="004F7BBD">
              <w:rPr>
                <w:rFonts w:ascii="Times New Roman" w:eastAsia="@Arial Unicode MS" w:hAnsi="Times New Roman"/>
                <w:sz w:val="24"/>
                <w:szCs w:val="24"/>
              </w:rPr>
              <w:t>питания</w:t>
            </w:r>
          </w:p>
        </w:tc>
        <w:tc>
          <w:tcPr>
            <w:tcW w:w="2268" w:type="dxa"/>
          </w:tcPr>
          <w:p w:rsidR="007E1D73" w:rsidRPr="004F7BBD" w:rsidRDefault="004F7BBD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>ланирование с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>вместной работы школы и учрежд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4F7BBD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практическая ре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лизация планов с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о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вместной деятел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ь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организация зан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я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тости обучающихся во внеурочное вр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мя в УДО, кружках, клубах, спорти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в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ных секциях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реализация общ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ственно-значимых проектов и акций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BBD">
              <w:rPr>
                <w:rFonts w:ascii="Times New Roman" w:hAnsi="Times New Roman"/>
                <w:sz w:val="24"/>
                <w:szCs w:val="24"/>
              </w:rPr>
              <w:t>осуществление з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щиты прав и инт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е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ресов детей, ок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завшихся в трудной жизненной ситу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а</w:t>
            </w:r>
            <w:r w:rsidRPr="004F7BBD"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7E1D73" w:rsidRPr="004F7BBD" w:rsidRDefault="007E1D73" w:rsidP="004F7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3828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E1D73" w:rsidRPr="001F7CC7" w:rsidRDefault="007E1D73" w:rsidP="0091788B">
      <w:pPr>
        <w:pStyle w:val="3"/>
      </w:pPr>
      <w:bookmarkStart w:id="775" w:name="_2.3.8._Повышение_педагогической"/>
      <w:bookmarkStart w:id="776" w:name="_Повышение_педагогической_культуры"/>
      <w:bookmarkStart w:id="777" w:name="_Toc417595668"/>
      <w:bookmarkStart w:id="778" w:name="_Toc417596341"/>
      <w:bookmarkStart w:id="779" w:name="_Toc417597876"/>
      <w:bookmarkStart w:id="780" w:name="_Toc417598064"/>
      <w:bookmarkStart w:id="781" w:name="_Toc417719911"/>
      <w:bookmarkStart w:id="782" w:name="_Toc417720429"/>
      <w:bookmarkStart w:id="783" w:name="_Toc418367557"/>
      <w:bookmarkStart w:id="784" w:name="_Toc418686182"/>
      <w:bookmarkStart w:id="785" w:name="_Toc468396206"/>
      <w:bookmarkStart w:id="786" w:name="_Toc509186673"/>
      <w:bookmarkEnd w:id="775"/>
      <w:bookmarkEnd w:id="776"/>
      <w:r w:rsidRPr="0091788B">
        <w:lastRenderedPageBreak/>
        <w:t>Повышение</w:t>
      </w:r>
      <w:r w:rsidRPr="001F7CC7">
        <w:t xml:space="preserve"> педагогической культуры родителей (законных пре</w:t>
      </w:r>
      <w:r w:rsidRPr="001F7CC7">
        <w:t>д</w:t>
      </w:r>
      <w:r w:rsidRPr="001F7CC7">
        <w:t>ставителей) обучающихся</w:t>
      </w:r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</w:p>
    <w:p w:rsidR="007E1D73" w:rsidRPr="004D6BC7" w:rsidRDefault="007E1D73" w:rsidP="004D6BC7">
      <w:pPr>
        <w:widowControl w:val="0"/>
        <w:tabs>
          <w:tab w:val="left" w:leader="dot" w:pos="624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Педагогическая культура родителей (законных представителей) обучающихся — один из самых действенных факторов их духовно-нравственного развития и воспитания, поскольку у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к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лад семейной жизни представляет собой один из важнейших компонентов, формирующих нравственный уклад жизни обучающегося.</w:t>
      </w:r>
    </w:p>
    <w:p w:rsidR="007E1D73" w:rsidRPr="004D6BC7" w:rsidRDefault="007E1D73" w:rsidP="004D6BC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Повышение педагогической культуры родителей (законных представителей) рассматр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и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вается как одно из ключевых направлений реализации программы духовно-нравственного ра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з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 xml:space="preserve">вития и воспитания обучающихся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.</w:t>
      </w:r>
    </w:p>
    <w:p w:rsidR="007E1D73" w:rsidRPr="004D6BC7" w:rsidRDefault="007E1D73" w:rsidP="004D6BC7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 xml:space="preserve">Система работы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 xml:space="preserve"> по п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о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вышению педагогической культуры родителей (законных представителей) в обеспечении д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у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ховно-нравственного развития и воспитания обучающихся младшего школьного возраста осн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о</w:t>
      </w:r>
      <w:r w:rsidRPr="004D6BC7">
        <w:rPr>
          <w:rFonts w:ascii="Times New Roman" w:eastAsia="@Arial Unicode MS" w:hAnsi="Times New Roman"/>
          <w:color w:val="000000"/>
          <w:sz w:val="24"/>
          <w:szCs w:val="24"/>
        </w:rPr>
        <w:t>вана на следующих направлениях:</w:t>
      </w:r>
    </w:p>
    <w:tbl>
      <w:tblPr>
        <w:tblW w:w="10173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55"/>
        <w:gridCol w:w="2481"/>
        <w:gridCol w:w="1063"/>
        <w:gridCol w:w="3048"/>
        <w:gridCol w:w="2126"/>
      </w:tblGrid>
      <w:tr w:rsidR="007E1D73" w:rsidRPr="001F7CC7" w:rsidTr="004D6BC7">
        <w:trPr>
          <w:jc w:val="center"/>
        </w:trPr>
        <w:tc>
          <w:tcPr>
            <w:tcW w:w="1455" w:type="dxa"/>
            <w:vAlign w:val="center"/>
          </w:tcPr>
          <w:p w:rsidR="007E1D73" w:rsidRPr="004D6BC7" w:rsidRDefault="007E1D73" w:rsidP="004D6BC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Основные направл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е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2481" w:type="dxa"/>
            <w:vAlign w:val="center"/>
          </w:tcPr>
          <w:p w:rsidR="007E1D73" w:rsidRPr="004D6BC7" w:rsidRDefault="007E1D73" w:rsidP="004D6BC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Принципы взаим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о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действия школы и семьи вдуховно-нравственного ра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з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витии и воспитании обучающихся</w:t>
            </w:r>
          </w:p>
        </w:tc>
        <w:tc>
          <w:tcPr>
            <w:tcW w:w="1063" w:type="dxa"/>
            <w:vAlign w:val="center"/>
          </w:tcPr>
          <w:p w:rsidR="007E1D73" w:rsidRPr="004D6BC7" w:rsidRDefault="007E1D73" w:rsidP="004D6BC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C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048" w:type="dxa"/>
            <w:vAlign w:val="center"/>
          </w:tcPr>
          <w:p w:rsidR="007E1D73" w:rsidRPr="004D6BC7" w:rsidRDefault="007E1D73" w:rsidP="004D6BC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C7">
              <w:rPr>
                <w:rFonts w:ascii="Times New Roman" w:hAnsi="Times New Roman"/>
                <w:b/>
                <w:sz w:val="24"/>
                <w:szCs w:val="24"/>
              </w:rPr>
              <w:t>Основное содержание деятельности, меропри</w:t>
            </w:r>
            <w:r w:rsidRPr="004D6BC7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4D6BC7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2126" w:type="dxa"/>
            <w:vAlign w:val="center"/>
          </w:tcPr>
          <w:p w:rsidR="007E1D73" w:rsidRPr="004D6BC7" w:rsidRDefault="007E1D73" w:rsidP="004D6BC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Виды деятельн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о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сти и формы з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а</w:t>
            </w:r>
            <w:r w:rsidRPr="004D6BC7">
              <w:rPr>
                <w:rFonts w:ascii="Times New Roman" w:eastAsia="@Arial Unicode MS" w:hAnsi="Times New Roman"/>
                <w:b/>
                <w:sz w:val="24"/>
                <w:szCs w:val="24"/>
              </w:rPr>
              <w:t>нятий</w:t>
            </w:r>
          </w:p>
        </w:tc>
      </w:tr>
      <w:tr w:rsidR="007E1D73" w:rsidRPr="001F7CC7" w:rsidTr="004D6BC7">
        <w:trPr>
          <w:jc w:val="center"/>
        </w:trPr>
        <w:tc>
          <w:tcPr>
            <w:tcW w:w="1455" w:type="dxa"/>
            <w:vMerge w:val="restart"/>
            <w:tcBorders>
              <w:bottom w:val="single" w:sz="4" w:space="0" w:color="auto"/>
            </w:tcBorders>
          </w:tcPr>
          <w:p w:rsidR="007E1D73" w:rsidRPr="004D6BC7" w:rsidRDefault="007E1D73" w:rsidP="004D6BC7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Повышение педагог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ческой культуры родителей (законных представ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телей) об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у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чающихся</w:t>
            </w:r>
          </w:p>
        </w:tc>
        <w:tc>
          <w:tcPr>
            <w:tcW w:w="2481" w:type="dxa"/>
            <w:vMerge w:val="restart"/>
          </w:tcPr>
          <w:p w:rsidR="004D6BC7" w:rsidRDefault="007E1D73" w:rsidP="003145B3">
            <w:pPr>
              <w:numPr>
                <w:ilvl w:val="0"/>
                <w:numId w:val="102"/>
              </w:numPr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Совместная пед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гогическая де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я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 xml:space="preserve">тельность семьи и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организация, ос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ществляющая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б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разовательн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я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тельность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, в том числе в определ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нии основных н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правлений, ценн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 xml:space="preserve">стей и приоритетов деятельности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орг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низации, осущес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вляющей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тельн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ь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ность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 xml:space="preserve"> по духовно-нравственному развитию и восп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>танию обучающи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х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ся, в разработке с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держания и реал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зации программ духовно-нравственного ра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з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вития и воспитания обучающихся, оценке эффекти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в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ности этих пр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грамм</w:t>
            </w:r>
          </w:p>
          <w:p w:rsidR="007E1D73" w:rsidRPr="004D6BC7" w:rsidRDefault="007E1D73" w:rsidP="003145B3">
            <w:pPr>
              <w:numPr>
                <w:ilvl w:val="0"/>
                <w:numId w:val="102"/>
              </w:numPr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Сочетание педаг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гического просв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щения с педагог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ческим самообр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зованием родит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eastAsia="@Arial Unicode MS" w:hAnsi="Times New Roman"/>
                <w:sz w:val="24"/>
                <w:szCs w:val="24"/>
              </w:rPr>
              <w:t>лей (законных представителей)</w:t>
            </w:r>
          </w:p>
        </w:tc>
        <w:tc>
          <w:tcPr>
            <w:tcW w:w="1063" w:type="dxa"/>
          </w:tcPr>
          <w:p w:rsidR="007E1D73" w:rsidRPr="004D6BC7" w:rsidRDefault="007E1D73" w:rsidP="004D6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3048" w:type="dxa"/>
          </w:tcPr>
          <w:p w:rsidR="007E1D73" w:rsidRPr="004D6BC7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Организация работы 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дительских комитетов классов</w:t>
            </w:r>
          </w:p>
          <w:p w:rsidR="007E1D73" w:rsidRPr="004D6BC7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Участие в работе Упра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в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ляющего совета школы</w:t>
            </w:r>
          </w:p>
          <w:p w:rsidR="007E1D73" w:rsidRPr="004D6BC7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Планирование воспит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тельной работы в классе с учетом запросов и предложений родителей</w:t>
            </w:r>
          </w:p>
          <w:p w:rsidR="007E1D73" w:rsidRPr="004D6BC7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Разработка памяток, 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комендаций для родит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лей</w:t>
            </w:r>
          </w:p>
          <w:p w:rsidR="007E1D73" w:rsidRPr="001F7CC7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Мониторинг удовлетв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ренности родителей к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 xml:space="preserve">чеством </w:t>
            </w:r>
            <w:r w:rsidR="004D6BC7">
              <w:rPr>
                <w:rFonts w:ascii="Times New Roman" w:hAnsi="Times New Roman"/>
                <w:sz w:val="24"/>
                <w:szCs w:val="24"/>
              </w:rPr>
              <w:t xml:space="preserve">воспитательно-образовательного 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пр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цесса в школе</w:t>
            </w:r>
          </w:p>
        </w:tc>
        <w:tc>
          <w:tcPr>
            <w:tcW w:w="2126" w:type="dxa"/>
          </w:tcPr>
          <w:p w:rsidR="007E1D73" w:rsidRPr="00D76B7B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Заседания р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дительских к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митетов и сов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е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тов, родител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ь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ские собрания</w:t>
            </w:r>
          </w:p>
          <w:p w:rsidR="007E1D73" w:rsidRPr="00D76B7B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Выпуск букл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е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тов, листовок, оформление информацио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н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ных стендов, презентаций</w:t>
            </w:r>
          </w:p>
          <w:p w:rsidR="007E1D73" w:rsidRPr="00D76B7B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Размещение информации для родителей на сайте ОУ</w:t>
            </w:r>
          </w:p>
          <w:p w:rsidR="007E1D73" w:rsidRPr="001F7CC7" w:rsidRDefault="007E1D73" w:rsidP="003145B3">
            <w:pPr>
              <w:numPr>
                <w:ilvl w:val="0"/>
                <w:numId w:val="122"/>
              </w:numPr>
              <w:tabs>
                <w:tab w:val="left" w:pos="34"/>
              </w:tabs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</w:tr>
      <w:tr w:rsidR="007E1D73" w:rsidRPr="001F7CC7" w:rsidTr="004D6BC7">
        <w:trPr>
          <w:trHeight w:val="270"/>
          <w:jc w:val="center"/>
        </w:trPr>
        <w:tc>
          <w:tcPr>
            <w:tcW w:w="1455" w:type="dxa"/>
            <w:vMerge/>
            <w:tcBorders>
              <w:bottom w:val="single" w:sz="4" w:space="0" w:color="auto"/>
            </w:tcBorders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2481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1063" w:type="dxa"/>
            <w:tcBorders>
              <w:bottom w:val="single" w:sz="4" w:space="0" w:color="auto"/>
            </w:tcBorders>
          </w:tcPr>
          <w:p w:rsidR="007E1D73" w:rsidRPr="004D6BC7" w:rsidRDefault="007E1D73" w:rsidP="004D6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48" w:type="dxa"/>
            <w:tcBorders>
              <w:bottom w:val="single" w:sz="4" w:space="0" w:color="auto"/>
            </w:tcBorders>
          </w:tcPr>
          <w:p w:rsidR="007E1D73" w:rsidRPr="004D6B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Режим дня первоклас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с</w:t>
            </w:r>
            <w:r w:rsidRPr="004D6BC7">
              <w:rPr>
                <w:rFonts w:ascii="Times New Roman" w:hAnsi="Times New Roman"/>
                <w:sz w:val="24"/>
                <w:szCs w:val="24"/>
              </w:rPr>
              <w:lastRenderedPageBreak/>
              <w:t>ника. Возрастные и пс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хологические особенн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сти детей 6-ти и 7-ми летнего возраста</w:t>
            </w:r>
          </w:p>
          <w:p w:rsidR="007E1D73" w:rsidRPr="004D6B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Адаптация ребенка к школе. Как помочь 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бенку адаптироваться к обучению в школе</w:t>
            </w:r>
          </w:p>
          <w:p w:rsidR="007E1D73" w:rsidRPr="004D6B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Научить детей учиться – задача семьи и школы. Рекомендации педагога и психолога</w:t>
            </w:r>
          </w:p>
          <w:p w:rsidR="007E1D73" w:rsidRPr="004D6B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Эмоциональный мир 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бёнка. Его значение и пути развития</w:t>
            </w:r>
          </w:p>
          <w:p w:rsidR="007E1D73" w:rsidRPr="004D6B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Культурные ценности семьи и их значение для ребёнка</w:t>
            </w:r>
          </w:p>
          <w:p w:rsidR="007E1D73" w:rsidRPr="004D6B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Телевизор и компьютер в жизни семьи и перв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классника</w:t>
            </w:r>
          </w:p>
          <w:p w:rsidR="007E1D73" w:rsidRPr="001F7CC7" w:rsidRDefault="007E1D73" w:rsidP="003145B3">
            <w:pPr>
              <w:numPr>
                <w:ilvl w:val="0"/>
                <w:numId w:val="103"/>
              </w:numPr>
              <w:tabs>
                <w:tab w:val="left" w:pos="318"/>
              </w:tabs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Как помочь ребёнку преодолеть застенч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вость и неуверенность</w:t>
            </w:r>
          </w:p>
        </w:tc>
        <w:tc>
          <w:tcPr>
            <w:tcW w:w="2126" w:type="dxa"/>
            <w:vMerge w:val="restart"/>
          </w:tcPr>
          <w:p w:rsidR="007E1D73" w:rsidRPr="00D76B7B" w:rsidRDefault="007E1D73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>Консультация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lastRenderedPageBreak/>
              <w:t xml:space="preserve">Родительское 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собрание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Родительская 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конференция</w:t>
            </w:r>
          </w:p>
          <w:p w:rsidR="007E1D73" w:rsidRPr="00D76B7B" w:rsidRDefault="007E1D73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right="-126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Организационно-деятельностная и психологическая игра</w:t>
            </w:r>
          </w:p>
          <w:p w:rsidR="007E1D73" w:rsidRPr="00D76B7B" w:rsidRDefault="007E1D73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Собрание-диспут </w:t>
            </w:r>
          </w:p>
          <w:p w:rsidR="007E1D73" w:rsidRPr="00D76B7B" w:rsidRDefault="007E1D73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Ро</w:t>
            </w:r>
            <w:r w:rsid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дительский </w:t>
            </w:r>
            <w:r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лекторий 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Семейная 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го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с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тиная 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Встреча 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за круглым столом 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Вечер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вопросов и ответов 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Семинар 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Педагогический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практикум</w:t>
            </w:r>
          </w:p>
          <w:p w:rsidR="007E1D73" w:rsidRPr="00D76B7B" w:rsidRDefault="00D76B7B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Тренинг</w:t>
            </w:r>
            <w:r w:rsidR="007E1D73"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для родителей</w:t>
            </w:r>
          </w:p>
          <w:p w:rsidR="007E1D73" w:rsidRPr="001F7CC7" w:rsidRDefault="007E1D73" w:rsidP="003145B3">
            <w:pPr>
              <w:widowControl w:val="0"/>
              <w:numPr>
                <w:ilvl w:val="0"/>
                <w:numId w:val="104"/>
              </w:numPr>
              <w:tabs>
                <w:tab w:val="left" w:leader="dot" w:pos="-90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rPr>
                <w:rFonts w:ascii="Times New Roman" w:eastAsia="@Arial Unicode MS" w:hAnsi="Times New Roman"/>
                <w:color w:val="000000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Корзина д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машних пр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блем (игровая форма сбора сведений о з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труднениях р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дителей в во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с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питании детей)</w:t>
            </w:r>
            <w:r w:rsid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 xml:space="preserve"> </w:t>
            </w:r>
            <w:r w:rsidRPr="00D76B7B">
              <w:rPr>
                <w:rFonts w:ascii="Times New Roman" w:eastAsia="@Arial Unicode MS" w:hAnsi="Times New Roman"/>
                <w:color w:val="000000"/>
                <w:sz w:val="24"/>
                <w:szCs w:val="24"/>
              </w:rPr>
              <w:t>и др.</w:t>
            </w:r>
          </w:p>
        </w:tc>
      </w:tr>
      <w:tr w:rsidR="007E1D73" w:rsidRPr="001F7CC7" w:rsidTr="004D6BC7">
        <w:trPr>
          <w:trHeight w:val="860"/>
          <w:jc w:val="center"/>
        </w:trPr>
        <w:tc>
          <w:tcPr>
            <w:tcW w:w="1455" w:type="dxa"/>
            <w:vMerge/>
            <w:tcBorders>
              <w:bottom w:val="single" w:sz="4" w:space="0" w:color="auto"/>
            </w:tcBorders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2481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:rsidR="007E1D73" w:rsidRPr="004D6BC7" w:rsidRDefault="007E1D73" w:rsidP="004D6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</w:tcPr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Особенности обучения во втором классе.</w:t>
            </w:r>
          </w:p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Роль семьи в формир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вании у детей навыков самообслуживания</w:t>
            </w:r>
          </w:p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Агрессивные дети. Пр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чина и последствия де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т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ской агрессии</w:t>
            </w:r>
          </w:p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Наказание и поощрение детей в семье</w:t>
            </w:r>
          </w:p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Роль книги в развитии интеллектуальных и личностных качеств 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бёнка</w:t>
            </w:r>
          </w:p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Физическое развитие р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бенка в школе и дома</w:t>
            </w:r>
          </w:p>
          <w:p w:rsidR="007E1D73" w:rsidRPr="004D6B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Значение эмоций для формирования полож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тельного взаимодействия ребёнка с окружающим миром</w:t>
            </w:r>
          </w:p>
          <w:p w:rsidR="007E1D73" w:rsidRPr="001F7CC7" w:rsidRDefault="007E1D73" w:rsidP="003145B3">
            <w:pPr>
              <w:numPr>
                <w:ilvl w:val="0"/>
                <w:numId w:val="105"/>
              </w:numPr>
              <w:tabs>
                <w:tab w:val="left" w:pos="0"/>
              </w:tabs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Поговорим о дружбе</w:t>
            </w:r>
          </w:p>
        </w:tc>
        <w:tc>
          <w:tcPr>
            <w:tcW w:w="2126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lang w:val="en-US"/>
              </w:rPr>
            </w:pPr>
          </w:p>
        </w:tc>
      </w:tr>
      <w:tr w:rsidR="007E1D73" w:rsidRPr="001F7CC7" w:rsidTr="004D6BC7">
        <w:trPr>
          <w:trHeight w:val="908"/>
          <w:jc w:val="center"/>
        </w:trPr>
        <w:tc>
          <w:tcPr>
            <w:tcW w:w="1455" w:type="dxa"/>
            <w:vMerge/>
            <w:tcBorders>
              <w:bottom w:val="single" w:sz="4" w:space="0" w:color="auto"/>
            </w:tcBorders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2481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</w:tcBorders>
          </w:tcPr>
          <w:p w:rsidR="007E1D73" w:rsidRPr="004D6BC7" w:rsidRDefault="007E1D73" w:rsidP="004D6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</w:tcPr>
          <w:p w:rsidR="007E1D73" w:rsidRPr="004D6BC7" w:rsidRDefault="007E1D73" w:rsidP="003145B3">
            <w:pPr>
              <w:numPr>
                <w:ilvl w:val="0"/>
                <w:numId w:val="106"/>
              </w:numPr>
              <w:tabs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Роль семьи в правовом воспитании детей</w:t>
            </w:r>
          </w:p>
          <w:p w:rsidR="007E1D73" w:rsidRPr="004D6BC7" w:rsidRDefault="007E1D73" w:rsidP="003145B3">
            <w:pPr>
              <w:numPr>
                <w:ilvl w:val="0"/>
                <w:numId w:val="106"/>
              </w:numPr>
              <w:tabs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Значение общения в ра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з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витии личностных к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честв ребёнка.</w:t>
            </w:r>
          </w:p>
          <w:p w:rsidR="007E1D73" w:rsidRPr="004D6BC7" w:rsidRDefault="007E1D73" w:rsidP="003145B3">
            <w:pPr>
              <w:numPr>
                <w:ilvl w:val="0"/>
                <w:numId w:val="106"/>
              </w:numPr>
              <w:tabs>
                <w:tab w:val="left" w:pos="34"/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Трудовое участие ребё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н</w:t>
            </w:r>
            <w:r w:rsidRPr="004D6BC7">
              <w:rPr>
                <w:rFonts w:ascii="Times New Roman" w:hAnsi="Times New Roman"/>
                <w:sz w:val="24"/>
                <w:szCs w:val="24"/>
              </w:rPr>
              <w:lastRenderedPageBreak/>
              <w:t>ка в жизни семьи. Его роль в развитии работ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способности и личнос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т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ных качеств.</w:t>
            </w:r>
          </w:p>
          <w:p w:rsidR="007E1D73" w:rsidRPr="004D6BC7" w:rsidRDefault="007E1D73" w:rsidP="003145B3">
            <w:pPr>
              <w:numPr>
                <w:ilvl w:val="0"/>
                <w:numId w:val="106"/>
              </w:numPr>
              <w:tabs>
                <w:tab w:val="left" w:pos="34"/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Роль семьи в развитии работоспособности уч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ника.</w:t>
            </w:r>
          </w:p>
          <w:p w:rsidR="007E1D73" w:rsidRPr="004D6BC7" w:rsidRDefault="007E1D73" w:rsidP="003145B3">
            <w:pPr>
              <w:numPr>
                <w:ilvl w:val="0"/>
                <w:numId w:val="106"/>
              </w:numPr>
              <w:tabs>
                <w:tab w:val="left" w:pos="34"/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Как не стать жертвой преступления</w:t>
            </w:r>
          </w:p>
          <w:p w:rsidR="007E1D73" w:rsidRPr="004D6BC7" w:rsidRDefault="007E1D73" w:rsidP="003145B3">
            <w:pPr>
              <w:numPr>
                <w:ilvl w:val="0"/>
                <w:numId w:val="106"/>
              </w:numPr>
              <w:tabs>
                <w:tab w:val="left" w:pos="34"/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Эстетическое воспитание в семье – школа высок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культурного человека.</w:t>
            </w:r>
          </w:p>
          <w:p w:rsidR="007E1D73" w:rsidRPr="001F7CC7" w:rsidRDefault="007E1D73" w:rsidP="003145B3">
            <w:pPr>
              <w:numPr>
                <w:ilvl w:val="0"/>
                <w:numId w:val="106"/>
              </w:numPr>
              <w:tabs>
                <w:tab w:val="left" w:pos="34"/>
                <w:tab w:val="left" w:pos="176"/>
              </w:tabs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Эмоциональное общение.</w:t>
            </w:r>
          </w:p>
        </w:tc>
        <w:tc>
          <w:tcPr>
            <w:tcW w:w="2126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  <w:lang w:val="en-US"/>
              </w:rPr>
            </w:pPr>
          </w:p>
        </w:tc>
      </w:tr>
      <w:tr w:rsidR="007E1D73" w:rsidRPr="001F7CC7" w:rsidTr="004D6BC7">
        <w:trPr>
          <w:trHeight w:val="1252"/>
          <w:jc w:val="center"/>
        </w:trPr>
        <w:tc>
          <w:tcPr>
            <w:tcW w:w="1455" w:type="dxa"/>
            <w:vMerge/>
            <w:tcBorders>
              <w:bottom w:val="single" w:sz="4" w:space="0" w:color="auto"/>
            </w:tcBorders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2481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</w:tcPr>
          <w:p w:rsidR="007E1D73" w:rsidRPr="004D6BC7" w:rsidRDefault="007E1D73" w:rsidP="004D6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48" w:type="dxa"/>
            <w:tcBorders>
              <w:top w:val="single" w:sz="4" w:space="0" w:color="auto"/>
            </w:tcBorders>
          </w:tcPr>
          <w:p w:rsidR="007E1D73" w:rsidRPr="004D6BC7" w:rsidRDefault="007E1D73" w:rsidP="003145B3">
            <w:pPr>
              <w:numPr>
                <w:ilvl w:val="0"/>
                <w:numId w:val="142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Физиологическое взро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с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ление и его влияние на формирование познав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тельных и личностных качеств ребёнка.</w:t>
            </w:r>
          </w:p>
          <w:p w:rsidR="007E1D73" w:rsidRPr="004D6BC7" w:rsidRDefault="007E1D73" w:rsidP="003145B3">
            <w:pPr>
              <w:numPr>
                <w:ilvl w:val="0"/>
                <w:numId w:val="142"/>
              </w:numPr>
              <w:tabs>
                <w:tab w:val="left" w:pos="26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Учебные способности ребёнка. Пути их разв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и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тия на уроке и во вн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е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урочной деятельности.</w:t>
            </w:r>
          </w:p>
          <w:p w:rsidR="007E1D73" w:rsidRPr="004D6BC7" w:rsidRDefault="007E1D73" w:rsidP="003145B3">
            <w:pPr>
              <w:numPr>
                <w:ilvl w:val="0"/>
                <w:numId w:val="142"/>
              </w:numPr>
              <w:tabs>
                <w:tab w:val="left" w:pos="26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Праздники и будни н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а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шей жизни.</w:t>
            </w:r>
          </w:p>
          <w:p w:rsidR="007E1D73" w:rsidRPr="004D6BC7" w:rsidRDefault="007E1D73" w:rsidP="003145B3">
            <w:pPr>
              <w:numPr>
                <w:ilvl w:val="0"/>
                <w:numId w:val="142"/>
              </w:numPr>
              <w:tabs>
                <w:tab w:val="left" w:pos="26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 xml:space="preserve">Как научить ребёнка жить в мире людей. Уроки этики поведения для детей и родителей. </w:t>
            </w:r>
          </w:p>
          <w:p w:rsidR="007E1D73" w:rsidRPr="004D6BC7" w:rsidRDefault="007E1D73" w:rsidP="003145B3">
            <w:pPr>
              <w:numPr>
                <w:ilvl w:val="0"/>
                <w:numId w:val="142"/>
              </w:numPr>
              <w:tabs>
                <w:tab w:val="left" w:pos="26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Вредные привычки – профилактика в раннем возрасте</w:t>
            </w:r>
          </w:p>
          <w:p w:rsidR="007E1D73" w:rsidRPr="004D6BC7" w:rsidRDefault="007E1D73" w:rsidP="003145B3">
            <w:pPr>
              <w:numPr>
                <w:ilvl w:val="0"/>
                <w:numId w:val="142"/>
              </w:numPr>
              <w:tabs>
                <w:tab w:val="left" w:pos="264"/>
              </w:tabs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Эффективное общение – залог успеха</w:t>
            </w:r>
          </w:p>
          <w:p w:rsidR="007E1D73" w:rsidRPr="001F7CC7" w:rsidRDefault="007E1D73" w:rsidP="003145B3">
            <w:pPr>
              <w:numPr>
                <w:ilvl w:val="0"/>
                <w:numId w:val="142"/>
              </w:numPr>
              <w:tabs>
                <w:tab w:val="left" w:pos="264"/>
              </w:tabs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t>Психолого-педагогические рек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мендации «Как помочь ребенку при подготовке и выполнении монит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о</w:t>
            </w:r>
            <w:r w:rsidRPr="004D6BC7">
              <w:rPr>
                <w:rFonts w:ascii="Times New Roman" w:hAnsi="Times New Roman"/>
                <w:sz w:val="24"/>
                <w:szCs w:val="24"/>
              </w:rPr>
              <w:t>ринга»</w:t>
            </w:r>
          </w:p>
        </w:tc>
        <w:tc>
          <w:tcPr>
            <w:tcW w:w="2126" w:type="dxa"/>
            <w:vMerge/>
            <w:vAlign w:val="center"/>
          </w:tcPr>
          <w:p w:rsidR="007E1D73" w:rsidRPr="001F7CC7" w:rsidRDefault="007E1D73" w:rsidP="00500A50">
            <w:pPr>
              <w:spacing w:after="0" w:line="240" w:lineRule="auto"/>
              <w:rPr>
                <w:rFonts w:ascii="Times New Roman" w:eastAsia="@Arial Unicode MS" w:hAnsi="Times New Roman"/>
              </w:rPr>
            </w:pPr>
          </w:p>
        </w:tc>
      </w:tr>
      <w:tr w:rsidR="007E1D73" w:rsidRPr="001F7CC7" w:rsidTr="002F1218">
        <w:trPr>
          <w:trHeight w:val="1254"/>
          <w:jc w:val="center"/>
        </w:trPr>
        <w:tc>
          <w:tcPr>
            <w:tcW w:w="1455" w:type="dxa"/>
            <w:tcBorders>
              <w:top w:val="single" w:sz="4" w:space="0" w:color="auto"/>
              <w:bottom w:val="single" w:sz="4" w:space="0" w:color="auto"/>
            </w:tcBorders>
          </w:tcPr>
          <w:p w:rsidR="007E1D73" w:rsidRPr="004D6BC7" w:rsidRDefault="00D76B7B" w:rsidP="00500A50">
            <w:pPr>
              <w:spacing w:after="0" w:line="240" w:lineRule="auto"/>
              <w:rPr>
                <w:rFonts w:ascii="Times New Roman" w:eastAsia="@Arial Unicode MS" w:hAnsi="Times New Roman"/>
                <w:sz w:val="24"/>
                <w:szCs w:val="24"/>
              </w:rPr>
            </w:pPr>
            <w:r>
              <w:rPr>
                <w:rFonts w:ascii="Times New Roman" w:eastAsia="@Arial Unicode MS" w:hAnsi="Times New Roman"/>
                <w:sz w:val="24"/>
                <w:szCs w:val="24"/>
              </w:rPr>
              <w:t>Содействие</w:t>
            </w:r>
            <w:r w:rsidR="007E1D73" w:rsidRPr="004D6BC7">
              <w:rPr>
                <w:rFonts w:ascii="Times New Roman" w:eastAsia="@Arial Unicode MS" w:hAnsi="Times New Roman"/>
                <w:sz w:val="24"/>
                <w:szCs w:val="24"/>
              </w:rPr>
              <w:t xml:space="preserve"> родителям (законным представ</w:t>
            </w:r>
            <w:r w:rsidR="007E1D73" w:rsidRPr="004D6BC7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="007E1D73" w:rsidRPr="004D6BC7">
              <w:rPr>
                <w:rFonts w:ascii="Times New Roman" w:eastAsia="@Arial Unicode MS" w:hAnsi="Times New Roman"/>
                <w:sz w:val="24"/>
                <w:szCs w:val="24"/>
              </w:rPr>
              <w:t>телям) в решении индивид</w:t>
            </w:r>
            <w:r w:rsidR="007E1D73" w:rsidRPr="004D6BC7">
              <w:rPr>
                <w:rFonts w:ascii="Times New Roman" w:eastAsia="@Arial Unicode MS" w:hAnsi="Times New Roman"/>
                <w:sz w:val="24"/>
                <w:szCs w:val="24"/>
              </w:rPr>
              <w:t>у</w:t>
            </w:r>
            <w:r w:rsidR="007E1D73" w:rsidRPr="004D6BC7">
              <w:rPr>
                <w:rFonts w:ascii="Times New Roman" w:eastAsia="@Arial Unicode MS" w:hAnsi="Times New Roman"/>
                <w:sz w:val="24"/>
                <w:szCs w:val="24"/>
              </w:rPr>
              <w:t>альных проблем воспитания детей</w:t>
            </w:r>
          </w:p>
        </w:tc>
        <w:tc>
          <w:tcPr>
            <w:tcW w:w="2481" w:type="dxa"/>
          </w:tcPr>
          <w:p w:rsidR="007E1D73" w:rsidRPr="00D76B7B" w:rsidRDefault="007E1D73" w:rsidP="003145B3">
            <w:pPr>
              <w:numPr>
                <w:ilvl w:val="0"/>
                <w:numId w:val="107"/>
              </w:numPr>
              <w:tabs>
                <w:tab w:val="left" w:leader="dot" w:pos="33"/>
              </w:tabs>
              <w:spacing w:after="0" w:line="240" w:lineRule="auto"/>
              <w:ind w:left="227" w:hanging="227"/>
              <w:rPr>
                <w:rFonts w:ascii="Times New Roman" w:eastAsia="@Arial Unicode MS" w:hAnsi="Times New Roman"/>
                <w:sz w:val="24"/>
                <w:szCs w:val="24"/>
              </w:rPr>
            </w:pP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Педагогическое внимание, уваж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е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ние и требовател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ь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ность к родителям (законным пре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д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ставителям)</w:t>
            </w:r>
          </w:p>
          <w:p w:rsidR="007E1D73" w:rsidRPr="001F7CC7" w:rsidRDefault="007E1D73" w:rsidP="003145B3">
            <w:pPr>
              <w:numPr>
                <w:ilvl w:val="0"/>
                <w:numId w:val="107"/>
              </w:numPr>
              <w:tabs>
                <w:tab w:val="left" w:leader="dot" w:pos="33"/>
              </w:tabs>
              <w:spacing w:after="0" w:line="240" w:lineRule="auto"/>
              <w:ind w:left="227" w:hanging="227"/>
              <w:rPr>
                <w:rFonts w:ascii="Times New Roman" w:eastAsia="@Arial Unicode MS" w:hAnsi="Times New Roman"/>
              </w:rPr>
            </w:pP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Поддержка и инд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видуальное сопр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вождение стано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в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ления и развития педагогической культуры каждого из родителей (з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а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lastRenderedPageBreak/>
              <w:t>конных представ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и</w:t>
            </w:r>
            <w:r w:rsidRPr="00D76B7B">
              <w:rPr>
                <w:rFonts w:ascii="Times New Roman" w:eastAsia="@Arial Unicode MS" w:hAnsi="Times New Roman"/>
                <w:sz w:val="24"/>
                <w:szCs w:val="24"/>
              </w:rPr>
              <w:t>телей)</w:t>
            </w:r>
          </w:p>
        </w:tc>
        <w:tc>
          <w:tcPr>
            <w:tcW w:w="1063" w:type="dxa"/>
          </w:tcPr>
          <w:p w:rsidR="007E1D73" w:rsidRPr="004D6BC7" w:rsidRDefault="007E1D73" w:rsidP="004D6B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C7">
              <w:rPr>
                <w:rFonts w:ascii="Times New Roman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3048" w:type="dxa"/>
          </w:tcPr>
          <w:p w:rsidR="007E1D73" w:rsidRPr="00D76B7B" w:rsidRDefault="007E1D73" w:rsidP="003145B3">
            <w:pPr>
              <w:numPr>
                <w:ilvl w:val="0"/>
                <w:numId w:val="108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Составление индивид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у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ального плана работы с семьями</w:t>
            </w:r>
          </w:p>
          <w:p w:rsidR="007E1D73" w:rsidRPr="00D76B7B" w:rsidRDefault="007E1D73" w:rsidP="003145B3">
            <w:pPr>
              <w:numPr>
                <w:ilvl w:val="0"/>
                <w:numId w:val="108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Оказание помощи ну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ж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дающимся семьям (м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лообеспеченным, мног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детным, опекаемым, семьям детей с огран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ченными возможностями и т. д.)</w:t>
            </w:r>
          </w:p>
          <w:p w:rsidR="007E1D73" w:rsidRPr="001F7CC7" w:rsidRDefault="007E1D73" w:rsidP="003145B3">
            <w:pPr>
              <w:numPr>
                <w:ilvl w:val="0"/>
                <w:numId w:val="108"/>
              </w:numPr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Привлечение специал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и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стов для решения пр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блем семьи и обуча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ю</w:t>
            </w:r>
            <w:r w:rsidRPr="00D76B7B">
              <w:rPr>
                <w:rFonts w:ascii="Times New Roman" w:hAnsi="Times New Roman"/>
                <w:sz w:val="24"/>
                <w:szCs w:val="24"/>
              </w:rPr>
              <w:lastRenderedPageBreak/>
              <w:t>щихся в случае необх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димости</w:t>
            </w:r>
          </w:p>
        </w:tc>
        <w:tc>
          <w:tcPr>
            <w:tcW w:w="2126" w:type="dxa"/>
          </w:tcPr>
          <w:p w:rsidR="007E1D73" w:rsidRPr="00D76B7B" w:rsidRDefault="007E1D73" w:rsidP="003145B3">
            <w:pPr>
              <w:numPr>
                <w:ilvl w:val="0"/>
                <w:numId w:val="109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lastRenderedPageBreak/>
              <w:t>Социальный паспорт класса</w:t>
            </w:r>
          </w:p>
          <w:p w:rsidR="007E1D73" w:rsidRPr="00D76B7B" w:rsidRDefault="007E1D73" w:rsidP="003145B3">
            <w:pPr>
              <w:numPr>
                <w:ilvl w:val="0"/>
                <w:numId w:val="109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Соблюдение педагогической этики</w:t>
            </w:r>
          </w:p>
          <w:p w:rsidR="007E1D73" w:rsidRPr="00D76B7B" w:rsidRDefault="007E1D73" w:rsidP="003145B3">
            <w:pPr>
              <w:numPr>
                <w:ilvl w:val="0"/>
                <w:numId w:val="109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 xml:space="preserve">Рейды </w:t>
            </w:r>
          </w:p>
          <w:p w:rsidR="007E1D73" w:rsidRPr="00D76B7B" w:rsidRDefault="007E1D73" w:rsidP="003145B3">
            <w:pPr>
              <w:numPr>
                <w:ilvl w:val="0"/>
                <w:numId w:val="109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ПМПк</w:t>
            </w:r>
          </w:p>
          <w:p w:rsidR="007E1D73" w:rsidRPr="00D76B7B" w:rsidRDefault="007E1D73" w:rsidP="003145B3">
            <w:pPr>
              <w:numPr>
                <w:ilvl w:val="0"/>
                <w:numId w:val="109"/>
              </w:num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ПМПК</w:t>
            </w:r>
          </w:p>
          <w:p w:rsidR="007E1D73" w:rsidRPr="001F7CC7" w:rsidRDefault="007E1D73" w:rsidP="003145B3">
            <w:pPr>
              <w:numPr>
                <w:ilvl w:val="0"/>
                <w:numId w:val="109"/>
              </w:numPr>
              <w:spacing w:after="0" w:line="240" w:lineRule="auto"/>
              <w:ind w:left="227" w:hanging="227"/>
              <w:rPr>
                <w:rFonts w:ascii="Times New Roman" w:hAnsi="Times New Roman"/>
              </w:rPr>
            </w:pPr>
            <w:r w:rsidRPr="00D76B7B">
              <w:rPr>
                <w:rFonts w:ascii="Times New Roman" w:hAnsi="Times New Roman"/>
                <w:sz w:val="24"/>
                <w:szCs w:val="24"/>
              </w:rPr>
              <w:t>Индивидуал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ь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ные консульт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а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ции по запр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о</w:t>
            </w:r>
            <w:r w:rsidRPr="00D76B7B">
              <w:rPr>
                <w:rFonts w:ascii="Times New Roman" w:hAnsi="Times New Roman"/>
                <w:sz w:val="24"/>
                <w:szCs w:val="24"/>
              </w:rPr>
              <w:t>сам родителей</w:t>
            </w:r>
          </w:p>
        </w:tc>
      </w:tr>
    </w:tbl>
    <w:p w:rsidR="007E1D73" w:rsidRPr="001F7CC7" w:rsidRDefault="007E1D73" w:rsidP="00205CA5">
      <w:pPr>
        <w:pStyle w:val="3"/>
      </w:pPr>
      <w:bookmarkStart w:id="787" w:name="_2.3.9._Планируемые_результаты"/>
      <w:bookmarkStart w:id="788" w:name="_Планируемые_результаты_духовно-нрав"/>
      <w:bookmarkStart w:id="789" w:name="_Toc417595669"/>
      <w:bookmarkStart w:id="790" w:name="_Toc417596342"/>
      <w:bookmarkStart w:id="791" w:name="_Toc417597877"/>
      <w:bookmarkStart w:id="792" w:name="_Toc417598065"/>
      <w:bookmarkStart w:id="793" w:name="_Toc417719912"/>
      <w:bookmarkStart w:id="794" w:name="_Toc417720430"/>
      <w:bookmarkStart w:id="795" w:name="_Toc418367558"/>
      <w:bookmarkStart w:id="796" w:name="_Toc418686183"/>
      <w:bookmarkStart w:id="797" w:name="_Toc468396207"/>
      <w:bookmarkStart w:id="798" w:name="_Toc509186674"/>
      <w:bookmarkEnd w:id="787"/>
      <w:bookmarkEnd w:id="788"/>
      <w:r w:rsidRPr="00205CA5">
        <w:lastRenderedPageBreak/>
        <w:t>Планируемые</w:t>
      </w:r>
      <w:r w:rsidRPr="001F7CC7">
        <w:t xml:space="preserve"> результаты духовно-нравственного развития и во</w:t>
      </w:r>
      <w:r w:rsidRPr="001F7CC7">
        <w:t>с</w:t>
      </w:r>
      <w:r w:rsidRPr="001F7CC7">
        <w:t>питания учащихся</w:t>
      </w:r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 xml:space="preserve">По каждому из заявленных направлений духовно-нравственного развития и воспитания обучающихся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A93D1B">
        <w:rPr>
          <w:rFonts w:ascii="Times New Roman" w:hAnsi="Times New Roman"/>
          <w:sz w:val="24"/>
          <w:szCs w:val="24"/>
        </w:rPr>
        <w:t xml:space="preserve"> планируется достижение сл</w:t>
      </w:r>
      <w:r w:rsidRPr="00A93D1B">
        <w:rPr>
          <w:rFonts w:ascii="Times New Roman" w:hAnsi="Times New Roman"/>
          <w:sz w:val="24"/>
          <w:szCs w:val="24"/>
        </w:rPr>
        <w:t>е</w:t>
      </w:r>
      <w:r w:rsidRPr="00A93D1B">
        <w:rPr>
          <w:rFonts w:ascii="Times New Roman" w:hAnsi="Times New Roman"/>
          <w:sz w:val="24"/>
          <w:szCs w:val="24"/>
        </w:rPr>
        <w:t>дующих результатов:</w:t>
      </w:r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93D1B">
        <w:rPr>
          <w:rFonts w:ascii="Times New Roman" w:hAnsi="Times New Roman"/>
          <w:b/>
          <w:bCs/>
          <w:i/>
          <w:sz w:val="24"/>
          <w:szCs w:val="24"/>
        </w:rPr>
        <w:t>1) Воспитание гражданственности, патриотизма, уважения к правам, свободам и обязанностям человека:</w:t>
      </w:r>
    </w:p>
    <w:p w:rsidR="007E1D73" w:rsidRPr="00A93D1B" w:rsidRDefault="007E1D73" w:rsidP="003145B3">
      <w:pPr>
        <w:numPr>
          <w:ilvl w:val="0"/>
          <w:numId w:val="110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7E1D73" w:rsidRPr="00A93D1B" w:rsidRDefault="007E1D73" w:rsidP="003145B3">
      <w:pPr>
        <w:numPr>
          <w:ilvl w:val="0"/>
          <w:numId w:val="110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</w:t>
      </w:r>
      <w:r w:rsidRPr="00A93D1B">
        <w:rPr>
          <w:rFonts w:ascii="Times New Roman" w:hAnsi="Times New Roman"/>
          <w:sz w:val="24"/>
          <w:szCs w:val="24"/>
        </w:rPr>
        <w:t>е</w:t>
      </w:r>
      <w:r w:rsidRPr="00A93D1B">
        <w:rPr>
          <w:rFonts w:ascii="Times New Roman" w:hAnsi="Times New Roman"/>
          <w:sz w:val="24"/>
          <w:szCs w:val="24"/>
        </w:rPr>
        <w:t>рах исполнения гражданского и патриотического долга;</w:t>
      </w:r>
    </w:p>
    <w:p w:rsidR="007E1D73" w:rsidRPr="00A93D1B" w:rsidRDefault="007E1D73" w:rsidP="003145B3">
      <w:pPr>
        <w:numPr>
          <w:ilvl w:val="0"/>
          <w:numId w:val="110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опыт постижения ценностей гражданского общества, национальной и</w:t>
      </w:r>
      <w:r w:rsidRPr="00A93D1B">
        <w:rPr>
          <w:rFonts w:ascii="Times New Roman" w:hAnsi="Times New Roman"/>
          <w:sz w:val="24"/>
          <w:szCs w:val="24"/>
        </w:rPr>
        <w:t>с</w:t>
      </w:r>
      <w:r w:rsidRPr="00A93D1B">
        <w:rPr>
          <w:rFonts w:ascii="Times New Roman" w:hAnsi="Times New Roman"/>
          <w:sz w:val="24"/>
          <w:szCs w:val="24"/>
        </w:rPr>
        <w:t>тории и культуры;</w:t>
      </w:r>
    </w:p>
    <w:p w:rsidR="007E1D73" w:rsidRPr="00A93D1B" w:rsidRDefault="007E1D73" w:rsidP="003145B3">
      <w:pPr>
        <w:numPr>
          <w:ilvl w:val="0"/>
          <w:numId w:val="110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опыт ролевого взаимодействия и реализации гражданской, патриотической позиции;</w:t>
      </w:r>
    </w:p>
    <w:p w:rsidR="007E1D73" w:rsidRPr="00A93D1B" w:rsidRDefault="007E1D73" w:rsidP="003145B3">
      <w:pPr>
        <w:numPr>
          <w:ilvl w:val="0"/>
          <w:numId w:val="110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опыт социальной и межкультурной коммуникации;</w:t>
      </w:r>
    </w:p>
    <w:p w:rsidR="007E1D73" w:rsidRPr="00A93D1B" w:rsidRDefault="007E1D73" w:rsidP="003145B3">
      <w:pPr>
        <w:numPr>
          <w:ilvl w:val="0"/>
          <w:numId w:val="110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начальные представления о правах и обязанностях человека, гражданина, семьянина, т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варища.</w:t>
      </w:r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93D1B">
        <w:rPr>
          <w:rFonts w:ascii="Times New Roman" w:hAnsi="Times New Roman"/>
          <w:b/>
          <w:bCs/>
          <w:i/>
          <w:sz w:val="24"/>
          <w:szCs w:val="24"/>
        </w:rPr>
        <w:t>2) Воспитание нравственных чувств и этического сознания:</w:t>
      </w:r>
    </w:p>
    <w:p w:rsidR="007E1D73" w:rsidRPr="00A93D1B" w:rsidRDefault="007E1D73" w:rsidP="003145B3">
      <w:pPr>
        <w:numPr>
          <w:ilvl w:val="0"/>
          <w:numId w:val="111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7E1D73" w:rsidRPr="00A93D1B" w:rsidRDefault="007E1D73" w:rsidP="003145B3">
      <w:pPr>
        <w:numPr>
          <w:ilvl w:val="0"/>
          <w:numId w:val="111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7E1D73" w:rsidRPr="00A93D1B" w:rsidRDefault="007E1D73" w:rsidP="003145B3">
      <w:pPr>
        <w:numPr>
          <w:ilvl w:val="0"/>
          <w:numId w:val="111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уважительное отношение к традиционным религиям;</w:t>
      </w:r>
    </w:p>
    <w:p w:rsidR="007E1D73" w:rsidRPr="00A93D1B" w:rsidRDefault="007E1D73" w:rsidP="003145B3">
      <w:pPr>
        <w:numPr>
          <w:ilvl w:val="0"/>
          <w:numId w:val="111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неравнодушие к жизненным проблемам других людей, сочувствие к человеку, находящ</w:t>
      </w:r>
      <w:r w:rsidRPr="00A93D1B">
        <w:rPr>
          <w:rFonts w:ascii="Times New Roman" w:hAnsi="Times New Roman"/>
          <w:sz w:val="24"/>
          <w:szCs w:val="24"/>
        </w:rPr>
        <w:t>е</w:t>
      </w:r>
      <w:r w:rsidRPr="00A93D1B">
        <w:rPr>
          <w:rFonts w:ascii="Times New Roman" w:hAnsi="Times New Roman"/>
          <w:sz w:val="24"/>
          <w:szCs w:val="24"/>
        </w:rPr>
        <w:t>муся в трудной ситуации;</w:t>
      </w:r>
    </w:p>
    <w:p w:rsidR="007E1D73" w:rsidRPr="00A93D1B" w:rsidRDefault="007E1D73" w:rsidP="003145B3">
      <w:pPr>
        <w:numPr>
          <w:ilvl w:val="0"/>
          <w:numId w:val="11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7E1D73" w:rsidRPr="00A93D1B" w:rsidRDefault="007E1D73" w:rsidP="003145B3">
      <w:pPr>
        <w:numPr>
          <w:ilvl w:val="0"/>
          <w:numId w:val="111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уважительное отношение к родителям (законным представителям), к старшим, заботливое отношение к младшим;</w:t>
      </w:r>
    </w:p>
    <w:p w:rsidR="007E1D73" w:rsidRPr="00A93D1B" w:rsidRDefault="007E1D73" w:rsidP="003145B3">
      <w:pPr>
        <w:numPr>
          <w:ilvl w:val="0"/>
          <w:numId w:val="111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 xml:space="preserve">знание традиций своей семьи и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ь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ность</w:t>
      </w:r>
      <w:r w:rsidRPr="00A93D1B">
        <w:rPr>
          <w:rFonts w:ascii="Times New Roman" w:hAnsi="Times New Roman"/>
          <w:sz w:val="24"/>
          <w:szCs w:val="24"/>
        </w:rPr>
        <w:t>, бережное отношение к ним.</w:t>
      </w:r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93D1B">
        <w:rPr>
          <w:rFonts w:ascii="Times New Roman" w:hAnsi="Times New Roman"/>
          <w:b/>
          <w:bCs/>
          <w:i/>
          <w:sz w:val="24"/>
          <w:szCs w:val="24"/>
        </w:rPr>
        <w:t>3) Воспитание трудолюбия, творческого отношения к учению, труду, жизни: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ценностное отношение к труду и творчеству, человеку труда, трудовым достижениям Ро</w:t>
      </w:r>
      <w:r w:rsidRPr="00A93D1B">
        <w:rPr>
          <w:rFonts w:ascii="Times New Roman" w:hAnsi="Times New Roman"/>
          <w:sz w:val="24"/>
          <w:szCs w:val="24"/>
        </w:rPr>
        <w:t>с</w:t>
      </w:r>
      <w:r w:rsidRPr="00A93D1B">
        <w:rPr>
          <w:rFonts w:ascii="Times New Roman" w:hAnsi="Times New Roman"/>
          <w:sz w:val="24"/>
          <w:szCs w:val="24"/>
        </w:rPr>
        <w:t>сии и человечества, трудолюбие;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ценностное и творческое отношение к учебному труду;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элементарные представления о различных профессиях;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первоначальные навыки трудового творческого сотрудничества со сверстниками, старш</w:t>
      </w:r>
      <w:r w:rsidRPr="00A93D1B">
        <w:rPr>
          <w:rFonts w:ascii="Times New Roman" w:hAnsi="Times New Roman"/>
          <w:sz w:val="24"/>
          <w:szCs w:val="24"/>
        </w:rPr>
        <w:t>и</w:t>
      </w:r>
      <w:r w:rsidRPr="00A93D1B">
        <w:rPr>
          <w:rFonts w:ascii="Times New Roman" w:hAnsi="Times New Roman"/>
          <w:sz w:val="24"/>
          <w:szCs w:val="24"/>
        </w:rPr>
        <w:t>ми детьми и взрослыми;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осознание приоритета нравственных основ труда, творчества, создания нового;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lastRenderedPageBreak/>
        <w:t>первоначальный опыт участия в различных видах общественно полезной и личностно значимой деятельности;</w:t>
      </w:r>
    </w:p>
    <w:p w:rsidR="007E1D73" w:rsidRPr="00A93D1B" w:rsidRDefault="000934AB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особенности</w:t>
      </w:r>
      <w:r w:rsidR="007E1D73" w:rsidRPr="00A93D1B">
        <w:rPr>
          <w:rFonts w:ascii="Times New Roman" w:hAnsi="Times New Roman"/>
          <w:sz w:val="24"/>
          <w:szCs w:val="24"/>
        </w:rPr>
        <w:t xml:space="preserve"> и начальные умения выражать себя в различных доступных и наиболее пр</w:t>
      </w:r>
      <w:r w:rsidR="007E1D73" w:rsidRPr="00A93D1B">
        <w:rPr>
          <w:rFonts w:ascii="Times New Roman" w:hAnsi="Times New Roman"/>
          <w:sz w:val="24"/>
          <w:szCs w:val="24"/>
        </w:rPr>
        <w:t>и</w:t>
      </w:r>
      <w:r w:rsidR="007E1D73" w:rsidRPr="00A93D1B">
        <w:rPr>
          <w:rFonts w:ascii="Times New Roman" w:hAnsi="Times New Roman"/>
          <w:sz w:val="24"/>
          <w:szCs w:val="24"/>
        </w:rPr>
        <w:t>влекательных для ребёнка видах творческой деятельности;</w:t>
      </w:r>
    </w:p>
    <w:p w:rsidR="007E1D73" w:rsidRPr="00A93D1B" w:rsidRDefault="007E1D73" w:rsidP="003145B3">
      <w:pPr>
        <w:numPr>
          <w:ilvl w:val="0"/>
          <w:numId w:val="112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93D1B">
        <w:rPr>
          <w:rFonts w:ascii="Times New Roman" w:hAnsi="Times New Roman"/>
          <w:b/>
          <w:bCs/>
          <w:i/>
          <w:sz w:val="24"/>
          <w:szCs w:val="24"/>
        </w:rPr>
        <w:t>4) Формирование ценностного отношения к здоровью и здоровому образу жизни:</w:t>
      </w:r>
    </w:p>
    <w:p w:rsidR="007E1D73" w:rsidRPr="00A93D1B" w:rsidRDefault="007E1D73" w:rsidP="003145B3">
      <w:pPr>
        <w:numPr>
          <w:ilvl w:val="0"/>
          <w:numId w:val="11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7E1D73" w:rsidRPr="00A93D1B" w:rsidRDefault="007E1D73" w:rsidP="003145B3">
      <w:pPr>
        <w:numPr>
          <w:ilvl w:val="0"/>
          <w:numId w:val="11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7E1D73" w:rsidRPr="00A93D1B" w:rsidRDefault="007E1D73" w:rsidP="003145B3">
      <w:pPr>
        <w:numPr>
          <w:ilvl w:val="0"/>
          <w:numId w:val="11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личный опыт здоровьесберегающей деятельности;</w:t>
      </w:r>
    </w:p>
    <w:p w:rsidR="007E1D73" w:rsidRPr="00A93D1B" w:rsidRDefault="007E1D73" w:rsidP="003145B3">
      <w:pPr>
        <w:numPr>
          <w:ilvl w:val="0"/>
          <w:numId w:val="11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первоначальные представления о роли физической культуры и спорта для здоровья чел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века, его образования, труда и творчества;</w:t>
      </w:r>
    </w:p>
    <w:p w:rsidR="007E1D73" w:rsidRPr="00A93D1B" w:rsidRDefault="007E1D73" w:rsidP="003145B3">
      <w:pPr>
        <w:numPr>
          <w:ilvl w:val="0"/>
          <w:numId w:val="11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знания о возможном негативном влиянии компьютер</w:t>
      </w:r>
      <w:r w:rsidRPr="00A93D1B">
        <w:rPr>
          <w:rFonts w:ascii="Times New Roman" w:hAnsi="Times New Roman"/>
          <w:sz w:val="24"/>
          <w:szCs w:val="24"/>
        </w:rPr>
        <w:softHyphen/>
        <w:t>ных игр, телевидения, рекламы на здоровье человека.</w:t>
      </w:r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93D1B">
        <w:rPr>
          <w:rFonts w:ascii="Times New Roman" w:hAnsi="Times New Roman"/>
          <w:b/>
          <w:bCs/>
          <w:i/>
          <w:sz w:val="24"/>
          <w:szCs w:val="24"/>
        </w:rPr>
        <w:t>5) Воспитание ценностного отношения к природе, окру</w:t>
      </w:r>
      <w:r w:rsidRPr="00A93D1B">
        <w:rPr>
          <w:rFonts w:ascii="Times New Roman" w:hAnsi="Times New Roman"/>
          <w:b/>
          <w:bCs/>
          <w:i/>
          <w:sz w:val="24"/>
          <w:szCs w:val="24"/>
        </w:rPr>
        <w:softHyphen/>
        <w:t>жающей среде (экологич</w:t>
      </w:r>
      <w:r w:rsidRPr="00A93D1B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A93D1B">
        <w:rPr>
          <w:rFonts w:ascii="Times New Roman" w:hAnsi="Times New Roman"/>
          <w:b/>
          <w:bCs/>
          <w:i/>
          <w:sz w:val="24"/>
          <w:szCs w:val="24"/>
        </w:rPr>
        <w:t>ское воспитание):</w:t>
      </w:r>
    </w:p>
    <w:p w:rsidR="007E1D73" w:rsidRPr="00A93D1B" w:rsidRDefault="007E1D73" w:rsidP="003145B3">
      <w:pPr>
        <w:numPr>
          <w:ilvl w:val="0"/>
          <w:numId w:val="1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ценностное отношение к природе;</w:t>
      </w:r>
    </w:p>
    <w:p w:rsidR="007E1D73" w:rsidRPr="00A93D1B" w:rsidRDefault="007E1D73" w:rsidP="003145B3">
      <w:pPr>
        <w:numPr>
          <w:ilvl w:val="0"/>
          <w:numId w:val="1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опыт эстетического, эмоционально-нравственного отношения к природе;</w:t>
      </w:r>
    </w:p>
    <w:p w:rsidR="007E1D73" w:rsidRPr="00A93D1B" w:rsidRDefault="007E1D73" w:rsidP="003145B3">
      <w:pPr>
        <w:numPr>
          <w:ilvl w:val="0"/>
          <w:numId w:val="1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элементарные знания о традициях нравственно-этического отношения к природе в кул</w:t>
      </w:r>
      <w:r w:rsidRPr="00A93D1B">
        <w:rPr>
          <w:rFonts w:ascii="Times New Roman" w:hAnsi="Times New Roman"/>
          <w:sz w:val="24"/>
          <w:szCs w:val="24"/>
        </w:rPr>
        <w:t>ь</w:t>
      </w:r>
      <w:r w:rsidRPr="00A93D1B">
        <w:rPr>
          <w:rFonts w:ascii="Times New Roman" w:hAnsi="Times New Roman"/>
          <w:sz w:val="24"/>
          <w:szCs w:val="24"/>
        </w:rPr>
        <w:t>туре народов России, нормах экологической этики;</w:t>
      </w:r>
    </w:p>
    <w:p w:rsidR="007E1D73" w:rsidRPr="00A93D1B" w:rsidRDefault="007E1D73" w:rsidP="003145B3">
      <w:pPr>
        <w:numPr>
          <w:ilvl w:val="0"/>
          <w:numId w:val="1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опыт участия в природоохранной деятельности в школе, на пришкольном участке, по месту жительства;</w:t>
      </w:r>
    </w:p>
    <w:p w:rsidR="007E1D73" w:rsidRPr="00A93D1B" w:rsidRDefault="007E1D73" w:rsidP="003145B3">
      <w:pPr>
        <w:numPr>
          <w:ilvl w:val="0"/>
          <w:numId w:val="114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личный опыт участия в экологических инициативах, проектах.</w:t>
      </w:r>
    </w:p>
    <w:p w:rsidR="007E1D73" w:rsidRPr="00A93D1B" w:rsidRDefault="007E1D73" w:rsidP="00A93D1B">
      <w:pPr>
        <w:shd w:val="clear" w:color="auto" w:fill="FFFFFF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93D1B">
        <w:rPr>
          <w:rFonts w:ascii="Times New Roman" w:hAnsi="Times New Roman"/>
          <w:b/>
          <w:bCs/>
          <w:i/>
          <w:sz w:val="24"/>
          <w:szCs w:val="24"/>
        </w:rPr>
        <w:t>6) Воспитание ценностного отношения к прекрасному, формирование представл</w:t>
      </w:r>
      <w:r w:rsidRPr="00A93D1B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A93D1B">
        <w:rPr>
          <w:rFonts w:ascii="Times New Roman" w:hAnsi="Times New Roman"/>
          <w:b/>
          <w:bCs/>
          <w:i/>
          <w:sz w:val="24"/>
          <w:szCs w:val="24"/>
        </w:rPr>
        <w:t>ний об эстетических идеалах и ценностях (эстетическое воспитание):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первоначальные умения видеть красоту в окружающем мире;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первоначальные умения видеть красоту в поведении, поступках людей;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элементарные представления об эстетических и художественных ценностях отечестве</w:t>
      </w:r>
      <w:r w:rsidRPr="00A93D1B">
        <w:rPr>
          <w:rFonts w:ascii="Times New Roman" w:hAnsi="Times New Roman"/>
          <w:sz w:val="24"/>
          <w:szCs w:val="24"/>
        </w:rPr>
        <w:t>н</w:t>
      </w:r>
      <w:r w:rsidRPr="00A93D1B">
        <w:rPr>
          <w:rFonts w:ascii="Times New Roman" w:hAnsi="Times New Roman"/>
          <w:sz w:val="24"/>
          <w:szCs w:val="24"/>
        </w:rPr>
        <w:t>ной культуры;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опыт эмоционального постижения народного творчества, этнокульту</w:t>
      </w:r>
      <w:r w:rsidRPr="00A93D1B">
        <w:rPr>
          <w:rFonts w:ascii="Times New Roman" w:hAnsi="Times New Roman"/>
          <w:sz w:val="24"/>
          <w:szCs w:val="24"/>
        </w:rPr>
        <w:t>р</w:t>
      </w:r>
      <w:r w:rsidRPr="00A93D1B">
        <w:rPr>
          <w:rFonts w:ascii="Times New Roman" w:hAnsi="Times New Roman"/>
          <w:sz w:val="24"/>
          <w:szCs w:val="24"/>
        </w:rPr>
        <w:t>ных традиций, фольклора народов России;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первоначальный опыт самореализации в различных видах творческой деятельности, фо</w:t>
      </w:r>
      <w:r w:rsidRPr="00A93D1B">
        <w:rPr>
          <w:rFonts w:ascii="Times New Roman" w:hAnsi="Times New Roman"/>
          <w:sz w:val="24"/>
          <w:szCs w:val="24"/>
        </w:rPr>
        <w:t>р</w:t>
      </w:r>
      <w:r w:rsidRPr="00A93D1B">
        <w:rPr>
          <w:rFonts w:ascii="Times New Roman" w:hAnsi="Times New Roman"/>
          <w:sz w:val="24"/>
          <w:szCs w:val="24"/>
        </w:rPr>
        <w:t xml:space="preserve">мирование </w:t>
      </w:r>
      <w:r w:rsidR="000934AB">
        <w:rPr>
          <w:rFonts w:ascii="Times New Roman" w:hAnsi="Times New Roman"/>
          <w:kern w:val="2"/>
          <w:sz w:val="24"/>
          <w:szCs w:val="24"/>
        </w:rPr>
        <w:t>особенности</w:t>
      </w:r>
      <w:r w:rsidRPr="00A93D1B">
        <w:rPr>
          <w:rFonts w:ascii="Times New Roman" w:hAnsi="Times New Roman"/>
          <w:sz w:val="24"/>
          <w:szCs w:val="24"/>
        </w:rPr>
        <w:t xml:space="preserve"> и умения выражать себя в доступных видах творчества;</w:t>
      </w:r>
    </w:p>
    <w:p w:rsidR="007E1D73" w:rsidRPr="00A93D1B" w:rsidRDefault="007E1D73" w:rsidP="003145B3">
      <w:pPr>
        <w:numPr>
          <w:ilvl w:val="0"/>
          <w:numId w:val="115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 xml:space="preserve">мотивация к реализации эстетических ценностей в пространстве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организации, осущест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в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93D1B">
        <w:rPr>
          <w:rFonts w:ascii="Times New Roman" w:hAnsi="Times New Roman"/>
          <w:sz w:val="24"/>
          <w:szCs w:val="24"/>
        </w:rPr>
        <w:t xml:space="preserve"> и семьи.</w:t>
      </w:r>
    </w:p>
    <w:p w:rsidR="007E1D73" w:rsidRPr="00A93D1B" w:rsidRDefault="007E1D73" w:rsidP="00A93D1B">
      <w:pPr>
        <w:shd w:val="clear" w:color="auto" w:fill="FFFFFF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В результате реализации программы духовно-нравственного развития и воспитания об</w:t>
      </w:r>
      <w:r w:rsidRPr="00A93D1B">
        <w:rPr>
          <w:rFonts w:ascii="Times New Roman" w:hAnsi="Times New Roman"/>
          <w:sz w:val="24"/>
          <w:szCs w:val="24"/>
        </w:rPr>
        <w:t>у</w:t>
      </w:r>
      <w:r w:rsidRPr="00A93D1B">
        <w:rPr>
          <w:rFonts w:ascii="Times New Roman" w:hAnsi="Times New Roman"/>
          <w:sz w:val="24"/>
          <w:szCs w:val="24"/>
        </w:rPr>
        <w:t xml:space="preserve">чающихся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A93D1B">
        <w:rPr>
          <w:rFonts w:ascii="Times New Roman" w:hAnsi="Times New Roman"/>
          <w:sz w:val="24"/>
          <w:szCs w:val="24"/>
        </w:rPr>
        <w:t xml:space="preserve"> должно обеспечиваться достижение обучающимися:</w:t>
      </w:r>
    </w:p>
    <w:p w:rsidR="007E1D73" w:rsidRPr="00A93D1B" w:rsidRDefault="007E1D73" w:rsidP="003145B3">
      <w:pPr>
        <w:numPr>
          <w:ilvl w:val="0"/>
          <w:numId w:val="116"/>
        </w:numPr>
        <w:shd w:val="clear" w:color="auto" w:fill="FFFFFF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b/>
          <w:i/>
          <w:iCs/>
          <w:sz w:val="24"/>
          <w:szCs w:val="24"/>
        </w:rPr>
        <w:t>воспитательных результатов</w:t>
      </w:r>
      <w:r w:rsidR="0017275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A93D1B">
        <w:rPr>
          <w:rFonts w:ascii="Times New Roman" w:hAnsi="Times New Roman"/>
          <w:sz w:val="24"/>
          <w:szCs w:val="24"/>
        </w:rPr>
        <w:t>– тех духовно-нравственных приобретений, которые п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лучил школьник вследствие участия в той или иной деятельности (например, приобрел, участвуя в каком-либо мероприятии, некое знание о себе и окружающих, опыт самосто</w:t>
      </w:r>
      <w:r w:rsidRPr="00A93D1B">
        <w:rPr>
          <w:rFonts w:ascii="Times New Roman" w:hAnsi="Times New Roman"/>
          <w:sz w:val="24"/>
          <w:szCs w:val="24"/>
        </w:rPr>
        <w:t>я</w:t>
      </w:r>
      <w:r w:rsidRPr="00A93D1B">
        <w:rPr>
          <w:rFonts w:ascii="Times New Roman" w:hAnsi="Times New Roman"/>
          <w:sz w:val="24"/>
          <w:szCs w:val="24"/>
        </w:rPr>
        <w:t>тельного действия, пережил и прочувствовал нечто как ценность);</w:t>
      </w:r>
    </w:p>
    <w:p w:rsidR="007E1D73" w:rsidRPr="00A93D1B" w:rsidRDefault="007E1D73" w:rsidP="003145B3">
      <w:pPr>
        <w:numPr>
          <w:ilvl w:val="0"/>
          <w:numId w:val="116"/>
        </w:numPr>
        <w:shd w:val="clear" w:color="auto" w:fill="FFFFFF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b/>
          <w:i/>
          <w:iCs/>
          <w:sz w:val="24"/>
          <w:szCs w:val="24"/>
        </w:rPr>
        <w:t>эффекта</w:t>
      </w:r>
      <w:r w:rsidR="00172751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A93D1B">
        <w:rPr>
          <w:rFonts w:ascii="Times New Roman" w:hAnsi="Times New Roman"/>
          <w:sz w:val="24"/>
          <w:szCs w:val="24"/>
        </w:rPr>
        <w:t>– последствия результата, то, к чему привело достижение результата (развитие школьника как личности, формирование его компетентности, идентичности).</w:t>
      </w:r>
    </w:p>
    <w:p w:rsidR="007E1D73" w:rsidRPr="00A93D1B" w:rsidRDefault="007E1D73" w:rsidP="00172751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lastRenderedPageBreak/>
        <w:t>При этом учитывается, что достижение эффекта – развитие личности обучающегося, формировани</w:t>
      </w:r>
      <w:r w:rsidR="00172751">
        <w:rPr>
          <w:rFonts w:ascii="Times New Roman" w:hAnsi="Times New Roman"/>
          <w:sz w:val="24"/>
          <w:szCs w:val="24"/>
        </w:rPr>
        <w:t>е его социальной компетентности</w:t>
      </w:r>
      <w:r w:rsidRPr="00A93D1B">
        <w:rPr>
          <w:rFonts w:ascii="Times New Roman" w:hAnsi="Times New Roman"/>
          <w:sz w:val="24"/>
          <w:szCs w:val="24"/>
        </w:rPr>
        <w:t xml:space="preserve"> становится возможным благодаря воспитател</w:t>
      </w:r>
      <w:r w:rsidRPr="00A93D1B">
        <w:rPr>
          <w:rFonts w:ascii="Times New Roman" w:hAnsi="Times New Roman"/>
          <w:sz w:val="24"/>
          <w:szCs w:val="24"/>
        </w:rPr>
        <w:t>ь</w:t>
      </w:r>
      <w:r w:rsidRPr="00A93D1B">
        <w:rPr>
          <w:rFonts w:ascii="Times New Roman" w:hAnsi="Times New Roman"/>
          <w:sz w:val="24"/>
          <w:szCs w:val="24"/>
        </w:rPr>
        <w:t>ной деятельности педагога, других субъектов духовно-нравственного развития и воспитания (семьи, друзей, ближайшего окружения, общественности, СМИ), а также собственным усилиям самого обучающегося.</w:t>
      </w:r>
    </w:p>
    <w:p w:rsidR="007E1D73" w:rsidRPr="00A93D1B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Воспитательные результаты и эффекты</w:t>
      </w:r>
      <w:r w:rsidR="0017275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93D1B">
        <w:rPr>
          <w:rFonts w:ascii="Times New Roman" w:hAnsi="Times New Roman"/>
          <w:sz w:val="24"/>
          <w:szCs w:val="24"/>
        </w:rPr>
        <w:t>деятельности школьников распределяются по трём уровням.</w:t>
      </w:r>
    </w:p>
    <w:p w:rsidR="007E1D73" w:rsidRPr="00A93D1B" w:rsidRDefault="007E1D73" w:rsidP="00172751">
      <w:pPr>
        <w:pStyle w:val="af2"/>
        <w:shd w:val="clear" w:color="auto" w:fill="auto"/>
        <w:spacing w:before="60" w:line="240" w:lineRule="auto"/>
        <w:ind w:firstLine="709"/>
        <w:jc w:val="both"/>
        <w:rPr>
          <w:rFonts w:ascii="Times New Roman" w:hAnsi="Times New Roman"/>
        </w:rPr>
      </w:pPr>
      <w:r w:rsidRPr="00A93D1B">
        <w:rPr>
          <w:rFonts w:ascii="Times New Roman" w:hAnsi="Times New Roman"/>
          <w:b/>
          <w:bCs/>
        </w:rPr>
        <w:t>Первый уровень результатов</w:t>
      </w:r>
      <w:r w:rsidRPr="00A93D1B">
        <w:rPr>
          <w:rFonts w:ascii="Times New Roman" w:hAnsi="Times New Roman"/>
        </w:rPr>
        <w:t xml:space="preserve"> </w:t>
      </w:r>
    </w:p>
    <w:p w:rsidR="007E1D73" w:rsidRPr="00A93D1B" w:rsidRDefault="007E1D73" w:rsidP="00172751">
      <w:pPr>
        <w:shd w:val="clear" w:color="auto" w:fill="FFFFFF"/>
        <w:tabs>
          <w:tab w:val="left" w:pos="83"/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Первичное понимание социальной реальности и повседневной жизни, значение имеет взаимодействие обучающегося со своими учителями как значимыми для него носителями п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ложительного социального знания и повсе</w:t>
      </w:r>
      <w:r w:rsidRPr="00A93D1B">
        <w:rPr>
          <w:rFonts w:ascii="Times New Roman" w:hAnsi="Times New Roman"/>
          <w:sz w:val="24"/>
          <w:szCs w:val="24"/>
        </w:rPr>
        <w:softHyphen/>
        <w:t>дневного опыта.</w:t>
      </w:r>
    </w:p>
    <w:p w:rsidR="007E1D73" w:rsidRPr="00A93D1B" w:rsidRDefault="007E1D73" w:rsidP="00172751">
      <w:pPr>
        <w:shd w:val="clear" w:color="auto" w:fill="FFFFFF"/>
        <w:tabs>
          <w:tab w:val="left" w:pos="225"/>
          <w:tab w:val="left" w:pos="2653"/>
          <w:tab w:val="left" w:pos="7380"/>
        </w:tabs>
        <w:spacing w:before="6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93D1B">
        <w:rPr>
          <w:rFonts w:ascii="Times New Roman" w:hAnsi="Times New Roman"/>
          <w:b/>
          <w:bCs/>
          <w:sz w:val="24"/>
          <w:szCs w:val="24"/>
        </w:rPr>
        <w:t>Второй уровень результатов</w:t>
      </w:r>
    </w:p>
    <w:p w:rsidR="007E1D73" w:rsidRPr="00A93D1B" w:rsidRDefault="007E1D73" w:rsidP="00172751">
      <w:pPr>
        <w:shd w:val="clear" w:color="auto" w:fill="FFFFFF"/>
        <w:tabs>
          <w:tab w:val="left" w:pos="225"/>
          <w:tab w:val="left" w:pos="2653"/>
          <w:tab w:val="left" w:pos="73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Получение обучающимся опыта переживания и позитивного отношения к базовым це</w:t>
      </w:r>
      <w:r w:rsidRPr="00A93D1B">
        <w:rPr>
          <w:rFonts w:ascii="Times New Roman" w:hAnsi="Times New Roman"/>
          <w:sz w:val="24"/>
          <w:szCs w:val="24"/>
        </w:rPr>
        <w:t>н</w:t>
      </w:r>
      <w:r w:rsidRPr="00A93D1B">
        <w:rPr>
          <w:rFonts w:ascii="Times New Roman" w:hAnsi="Times New Roman"/>
          <w:sz w:val="24"/>
          <w:szCs w:val="24"/>
        </w:rPr>
        <w:t xml:space="preserve">ностям общества, ценностного отношения к социальной реальности в целом,   взаимодействие обучающихся между собой на уровне класса,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93D1B">
        <w:rPr>
          <w:rFonts w:ascii="Times New Roman" w:hAnsi="Times New Roman"/>
          <w:sz w:val="24"/>
          <w:szCs w:val="24"/>
        </w:rPr>
        <w:t>.</w:t>
      </w:r>
    </w:p>
    <w:p w:rsidR="007E1D73" w:rsidRPr="00A93D1B" w:rsidRDefault="007E1D73" w:rsidP="00172751">
      <w:pPr>
        <w:shd w:val="clear" w:color="auto" w:fill="FFFFFF"/>
        <w:tabs>
          <w:tab w:val="left" w:pos="367"/>
          <w:tab w:val="left" w:pos="7380"/>
        </w:tabs>
        <w:spacing w:before="6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93D1B">
        <w:rPr>
          <w:rFonts w:ascii="Times New Roman" w:hAnsi="Times New Roman"/>
          <w:b/>
          <w:bCs/>
          <w:sz w:val="24"/>
          <w:szCs w:val="24"/>
        </w:rPr>
        <w:t>Третий уровень результатов</w:t>
      </w:r>
    </w:p>
    <w:p w:rsidR="007E1D73" w:rsidRPr="00A93D1B" w:rsidRDefault="007E1D73" w:rsidP="001727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Получение обучающимся опыта самостоятельного общественного действия взаимоде</w:t>
      </w:r>
      <w:r w:rsidRPr="00A93D1B">
        <w:rPr>
          <w:rFonts w:ascii="Times New Roman" w:hAnsi="Times New Roman"/>
          <w:sz w:val="24"/>
          <w:szCs w:val="24"/>
        </w:rPr>
        <w:t>й</w:t>
      </w:r>
      <w:r w:rsidRPr="00A93D1B">
        <w:rPr>
          <w:rFonts w:ascii="Times New Roman" w:hAnsi="Times New Roman"/>
          <w:sz w:val="24"/>
          <w:szCs w:val="24"/>
        </w:rPr>
        <w:t xml:space="preserve">ствие обучающегося с представителями различных социальных субъектов за пределами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и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93D1B">
        <w:rPr>
          <w:rFonts w:ascii="Times New Roman" w:hAnsi="Times New Roman"/>
          <w:sz w:val="24"/>
          <w:szCs w:val="24"/>
        </w:rPr>
        <w:t>, в открытой общественной среде.</w:t>
      </w:r>
    </w:p>
    <w:p w:rsidR="007E1D73" w:rsidRPr="00A93D1B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С переходом от одного уровня результатов к другому существенно возрастают воспит</w:t>
      </w:r>
      <w:r w:rsidRPr="00A93D1B">
        <w:rPr>
          <w:rFonts w:ascii="Times New Roman" w:hAnsi="Times New Roman"/>
          <w:sz w:val="24"/>
          <w:szCs w:val="24"/>
        </w:rPr>
        <w:t>а</w:t>
      </w:r>
      <w:r w:rsidRPr="00A93D1B">
        <w:rPr>
          <w:rFonts w:ascii="Times New Roman" w:hAnsi="Times New Roman"/>
          <w:sz w:val="24"/>
          <w:szCs w:val="24"/>
        </w:rPr>
        <w:t>тельные эффекты:</w:t>
      </w:r>
    </w:p>
    <w:p w:rsidR="007E1D73" w:rsidRPr="00A93D1B" w:rsidRDefault="007E1D73" w:rsidP="003145B3">
      <w:pPr>
        <w:numPr>
          <w:ilvl w:val="0"/>
          <w:numId w:val="123"/>
        </w:numPr>
        <w:shd w:val="clear" w:color="auto" w:fill="FFFFFF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7E1D73" w:rsidRPr="00A93D1B" w:rsidRDefault="007E1D73" w:rsidP="003145B3">
      <w:pPr>
        <w:numPr>
          <w:ilvl w:val="0"/>
          <w:numId w:val="123"/>
        </w:numPr>
        <w:shd w:val="clear" w:color="auto" w:fill="FFFFFF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на третьем уровне создаются необходимые условия для участия обучающихся в нравс</w:t>
      </w:r>
      <w:r w:rsidRPr="00A93D1B">
        <w:rPr>
          <w:rFonts w:ascii="Times New Roman" w:hAnsi="Times New Roman"/>
          <w:sz w:val="24"/>
          <w:szCs w:val="24"/>
        </w:rPr>
        <w:t>т</w:t>
      </w:r>
      <w:r w:rsidRPr="00A93D1B">
        <w:rPr>
          <w:rFonts w:ascii="Times New Roman" w:hAnsi="Times New Roman"/>
          <w:sz w:val="24"/>
          <w:szCs w:val="24"/>
        </w:rPr>
        <w:t>венно-ориентированной социально значимой деятельности.</w:t>
      </w:r>
    </w:p>
    <w:p w:rsidR="007E1D73" w:rsidRPr="00A93D1B" w:rsidRDefault="007E1D73" w:rsidP="00172751">
      <w:pPr>
        <w:shd w:val="clear" w:color="auto" w:fill="FFFFFF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стными смыслами, духовно-нравственное развитие младших школьников достигает относ</w:t>
      </w:r>
      <w:r w:rsidRPr="00A93D1B">
        <w:rPr>
          <w:rFonts w:ascii="Times New Roman" w:hAnsi="Times New Roman"/>
          <w:sz w:val="24"/>
          <w:szCs w:val="24"/>
        </w:rPr>
        <w:t>и</w:t>
      </w:r>
      <w:r w:rsidRPr="00A93D1B">
        <w:rPr>
          <w:rFonts w:ascii="Times New Roman" w:hAnsi="Times New Roman"/>
          <w:sz w:val="24"/>
          <w:szCs w:val="24"/>
        </w:rPr>
        <w:t>тельной полноты.</w:t>
      </w:r>
    </w:p>
    <w:p w:rsidR="007E1D73" w:rsidRPr="00A93D1B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Переход от одного уровня воспитательных результатов к другому должен быть послед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вательным, постепенным.</w:t>
      </w:r>
    </w:p>
    <w:p w:rsidR="007E1D73" w:rsidRPr="00A93D1B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В первом классе дети особенно восприимчивы к новому социальному знанию, стремятся понять новую для них школьную реальность. Педагог должен поддержать эту тенденцию, обе</w:t>
      </w:r>
      <w:r w:rsidRPr="00A93D1B">
        <w:rPr>
          <w:rFonts w:ascii="Times New Roman" w:hAnsi="Times New Roman"/>
          <w:sz w:val="24"/>
          <w:szCs w:val="24"/>
        </w:rPr>
        <w:t>с</w:t>
      </w:r>
      <w:r w:rsidRPr="00A93D1B">
        <w:rPr>
          <w:rFonts w:ascii="Times New Roman" w:hAnsi="Times New Roman"/>
          <w:sz w:val="24"/>
          <w:szCs w:val="24"/>
        </w:rPr>
        <w:t>печить используемыми воспитательными формами достижение ребенком первого уровня р</w:t>
      </w:r>
      <w:r w:rsidRPr="00A93D1B">
        <w:rPr>
          <w:rFonts w:ascii="Times New Roman" w:hAnsi="Times New Roman"/>
          <w:sz w:val="24"/>
          <w:szCs w:val="24"/>
        </w:rPr>
        <w:t>е</w:t>
      </w:r>
      <w:r w:rsidRPr="00A93D1B">
        <w:rPr>
          <w:rFonts w:ascii="Times New Roman" w:hAnsi="Times New Roman"/>
          <w:sz w:val="24"/>
          <w:szCs w:val="24"/>
        </w:rPr>
        <w:t>зультатов.</w:t>
      </w:r>
    </w:p>
    <w:p w:rsidR="007E1D73" w:rsidRPr="00A93D1B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Во втором и третьем классе, как правило, набирает силу процесс развития детского ко</w:t>
      </w:r>
      <w:r w:rsidRPr="00A93D1B">
        <w:rPr>
          <w:rFonts w:ascii="Times New Roman" w:hAnsi="Times New Roman"/>
          <w:sz w:val="24"/>
          <w:szCs w:val="24"/>
        </w:rPr>
        <w:t>л</w:t>
      </w:r>
      <w:r w:rsidRPr="00A93D1B">
        <w:rPr>
          <w:rFonts w:ascii="Times New Roman" w:hAnsi="Times New Roman"/>
          <w:sz w:val="24"/>
          <w:szCs w:val="24"/>
        </w:rPr>
        <w:t>лектива, резко активизируется межличностное взаимодействие младших школьников друг с другом, что создает благоприятную ситуацию для достижения второго уровня воспитательных результатов.</w:t>
      </w:r>
    </w:p>
    <w:p w:rsidR="007E1D73" w:rsidRPr="00A93D1B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младшего школьника р</w:t>
      </w:r>
      <w:r w:rsidRPr="00A93D1B">
        <w:rPr>
          <w:rFonts w:ascii="Times New Roman" w:hAnsi="Times New Roman"/>
          <w:sz w:val="24"/>
          <w:szCs w:val="24"/>
        </w:rPr>
        <w:t>е</w:t>
      </w:r>
      <w:r w:rsidRPr="00A93D1B">
        <w:rPr>
          <w:rFonts w:ascii="Times New Roman" w:hAnsi="Times New Roman"/>
          <w:sz w:val="24"/>
          <w:szCs w:val="24"/>
        </w:rPr>
        <w:t>альную возможность выхода в пространство общественного действия, т.е. достижения третьего уровня воспитательных результатов. Выход для ученика начальной школы на третий уровень воспитательных результатов должен сопровождаться:</w:t>
      </w:r>
    </w:p>
    <w:p w:rsidR="007E1D73" w:rsidRPr="00A93D1B" w:rsidRDefault="007E1D73" w:rsidP="003145B3">
      <w:pPr>
        <w:numPr>
          <w:ilvl w:val="0"/>
          <w:numId w:val="124"/>
        </w:numPr>
        <w:shd w:val="clear" w:color="auto" w:fill="FFFFFF"/>
        <w:spacing w:before="60"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выход в дружественную среду;</w:t>
      </w:r>
    </w:p>
    <w:p w:rsidR="007E1D73" w:rsidRPr="00A93D1B" w:rsidRDefault="007E1D73" w:rsidP="003145B3">
      <w:pPr>
        <w:numPr>
          <w:ilvl w:val="0"/>
          <w:numId w:val="124"/>
        </w:numPr>
        <w:shd w:val="clear" w:color="auto" w:fill="FFFFFF"/>
        <w:spacing w:before="60"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ограничением в известной степени конфликтности и неопределенности, свойственных с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временной социальной ситуации.</w:t>
      </w:r>
    </w:p>
    <w:p w:rsidR="007E1D73" w:rsidRPr="00A93D1B" w:rsidRDefault="007E1D73" w:rsidP="00172751">
      <w:pPr>
        <w:shd w:val="clear" w:color="auto" w:fill="FFFFFF"/>
        <w:spacing w:before="6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3D1B">
        <w:rPr>
          <w:rFonts w:ascii="Times New Roman" w:hAnsi="Times New Roman"/>
          <w:sz w:val="24"/>
          <w:szCs w:val="24"/>
        </w:rPr>
        <w:t>Достижение трёх уровней воспитательных результатов обеспечивает появление значимых</w:t>
      </w:r>
      <w:r w:rsidR="00172751">
        <w:rPr>
          <w:rFonts w:ascii="Times New Roman" w:hAnsi="Times New Roman"/>
          <w:sz w:val="24"/>
          <w:szCs w:val="24"/>
        </w:rPr>
        <w:t xml:space="preserve"> </w:t>
      </w:r>
      <w:r w:rsidRPr="00A93D1B">
        <w:rPr>
          <w:rFonts w:ascii="Times New Roman" w:hAnsi="Times New Roman"/>
          <w:i/>
          <w:iCs/>
          <w:sz w:val="24"/>
          <w:szCs w:val="24"/>
        </w:rPr>
        <w:t>эффектов</w:t>
      </w:r>
      <w:r w:rsidR="0017275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93D1B">
        <w:rPr>
          <w:rFonts w:ascii="Times New Roman" w:hAnsi="Times New Roman"/>
          <w:sz w:val="24"/>
          <w:szCs w:val="24"/>
        </w:rPr>
        <w:t>духовно-нравственного развития и</w:t>
      </w:r>
      <w:r w:rsidR="00172751">
        <w:rPr>
          <w:rFonts w:ascii="Times New Roman" w:hAnsi="Times New Roman"/>
          <w:sz w:val="24"/>
          <w:szCs w:val="24"/>
        </w:rPr>
        <w:t xml:space="preserve"> </w:t>
      </w:r>
      <w:r w:rsidRPr="00A93D1B">
        <w:rPr>
          <w:rFonts w:ascii="Times New Roman" w:hAnsi="Times New Roman"/>
          <w:sz w:val="24"/>
          <w:szCs w:val="24"/>
        </w:rPr>
        <w:t xml:space="preserve">воспитания обучающихся – формирование основ </w:t>
      </w:r>
      <w:r w:rsidRPr="00A93D1B">
        <w:rPr>
          <w:rFonts w:ascii="Times New Roman" w:hAnsi="Times New Roman"/>
          <w:sz w:val="24"/>
          <w:szCs w:val="24"/>
        </w:rPr>
        <w:lastRenderedPageBreak/>
        <w:t>российской идентичности, присвоение базовых национальных ценностей, развитие нравстве</w:t>
      </w:r>
      <w:r w:rsidRPr="00A93D1B">
        <w:rPr>
          <w:rFonts w:ascii="Times New Roman" w:hAnsi="Times New Roman"/>
          <w:sz w:val="24"/>
          <w:szCs w:val="24"/>
        </w:rPr>
        <w:t>н</w:t>
      </w:r>
      <w:r w:rsidRPr="00A93D1B">
        <w:rPr>
          <w:rFonts w:ascii="Times New Roman" w:hAnsi="Times New Roman"/>
          <w:sz w:val="24"/>
          <w:szCs w:val="24"/>
        </w:rPr>
        <w:t>ного самосознания, укрепление духовного и социально-психологического здоровья, позитивн</w:t>
      </w:r>
      <w:r w:rsidRPr="00A93D1B">
        <w:rPr>
          <w:rFonts w:ascii="Times New Roman" w:hAnsi="Times New Roman"/>
          <w:sz w:val="24"/>
          <w:szCs w:val="24"/>
        </w:rPr>
        <w:t>о</w:t>
      </w:r>
      <w:r w:rsidRPr="00A93D1B">
        <w:rPr>
          <w:rFonts w:ascii="Times New Roman" w:hAnsi="Times New Roman"/>
          <w:sz w:val="24"/>
          <w:szCs w:val="24"/>
        </w:rPr>
        <w:t>го отношения к жизни, доверия к людям и обществу.</w:t>
      </w:r>
    </w:p>
    <w:p w:rsidR="007E1D73" w:rsidRPr="00205CA5" w:rsidRDefault="007E1D73" w:rsidP="00205CA5">
      <w:pPr>
        <w:spacing w:before="120" w:after="120" w:line="240" w:lineRule="auto"/>
        <w:jc w:val="center"/>
        <w:rPr>
          <w:rFonts w:ascii="Times New Roman" w:hAnsi="Times New Roman"/>
          <w:b/>
          <w:bCs/>
          <w:spacing w:val="10"/>
          <w:sz w:val="24"/>
          <w:szCs w:val="24"/>
        </w:rPr>
      </w:pPr>
      <w:r w:rsidRPr="00205CA5">
        <w:rPr>
          <w:rFonts w:ascii="Times New Roman" w:hAnsi="Times New Roman"/>
          <w:b/>
          <w:bCs/>
          <w:spacing w:val="10"/>
          <w:sz w:val="24"/>
          <w:szCs w:val="24"/>
        </w:rPr>
        <w:t>Действия педагога, направленные на достижения воспитательных результатов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2693"/>
        <w:gridCol w:w="4678"/>
      </w:tblGrid>
      <w:tr w:rsidR="007E1D73" w:rsidRPr="001F7CC7" w:rsidTr="00172751">
        <w:trPr>
          <w:jc w:val="center"/>
        </w:trPr>
        <w:tc>
          <w:tcPr>
            <w:tcW w:w="2235" w:type="dxa"/>
            <w:vAlign w:val="center"/>
          </w:tcPr>
          <w:p w:rsidR="007E1D73" w:rsidRPr="00172751" w:rsidRDefault="007E1D73" w:rsidP="0017275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693" w:type="dxa"/>
            <w:vAlign w:val="center"/>
          </w:tcPr>
          <w:p w:rsidR="007E1D73" w:rsidRPr="00172751" w:rsidRDefault="007E1D73" w:rsidP="0017275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Особенности возра</w:t>
            </w: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тной категории</w:t>
            </w:r>
          </w:p>
        </w:tc>
        <w:tc>
          <w:tcPr>
            <w:tcW w:w="4678" w:type="dxa"/>
            <w:vAlign w:val="center"/>
          </w:tcPr>
          <w:p w:rsidR="007E1D73" w:rsidRPr="00172751" w:rsidRDefault="007E1D73" w:rsidP="00172751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Действия педагога</w:t>
            </w:r>
          </w:p>
        </w:tc>
      </w:tr>
      <w:tr w:rsidR="007E1D73" w:rsidRPr="001F7CC7" w:rsidTr="00172751">
        <w:trPr>
          <w:trHeight w:val="556"/>
          <w:jc w:val="center"/>
        </w:trPr>
        <w:tc>
          <w:tcPr>
            <w:tcW w:w="2235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1 уровень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(1 класс)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Приобретение школьником соц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и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альных знаний</w:t>
            </w:r>
          </w:p>
        </w:tc>
        <w:tc>
          <w:tcPr>
            <w:tcW w:w="2693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Восприимчивость к н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вому социальному зн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а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нию, стремление п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нять новую школьную реальность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Педагог должен поддержать стремление ребенка к новому социальному знанию, создать условия для самого воспитанника в формировании его личности, включение его в деятельность по</w:t>
            </w:r>
            <w:r w:rsidR="00172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само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воспитанию (самоизменению).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В основе используемых воспитательных форм лежит системно-деятельностный подход</w:t>
            </w:r>
            <w:r w:rsidR="0017275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(усвоение человеком</w:t>
            </w:r>
            <w:r w:rsidR="00205CA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нового для н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го опыта поведения и деятельности)</w:t>
            </w:r>
          </w:p>
        </w:tc>
      </w:tr>
      <w:tr w:rsidR="007E1D73" w:rsidRPr="001F7CC7" w:rsidTr="00172751">
        <w:trPr>
          <w:jc w:val="center"/>
        </w:trPr>
        <w:tc>
          <w:tcPr>
            <w:tcW w:w="2235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2 уровень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(2-3 класс)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Получение школ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ь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ником опыта пер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живания и поз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и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тивного отношения к базовым ценн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стям общества</w:t>
            </w:r>
          </w:p>
        </w:tc>
        <w:tc>
          <w:tcPr>
            <w:tcW w:w="2693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Во втором и третьем классе, как правило, набирает силу процесс развития детского ко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л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лектива, резко актив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и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зируется межличнос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т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ное взаимодействие младших школьников друг с другом</w:t>
            </w:r>
          </w:p>
        </w:tc>
        <w:tc>
          <w:tcPr>
            <w:tcW w:w="4678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Создание педагогом воспитательной ср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ды, в которой ребенок способен осознать, что</w:t>
            </w:r>
            <w:r w:rsidR="00172751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го поступки, во-первых, не должны разрушать его самого и включающую его систему (семью, коллектив, общество в целом), а во-вторых, не должны привести к исключению его из этой системы</w:t>
            </w: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В основе используемых воспитательных форм лежит системно-деятельностный подход и принцип сохранения целостности систем.</w:t>
            </w:r>
          </w:p>
        </w:tc>
      </w:tr>
      <w:tr w:rsidR="007E1D73" w:rsidRPr="001F7CC7" w:rsidTr="00172751">
        <w:trPr>
          <w:jc w:val="center"/>
        </w:trPr>
        <w:tc>
          <w:tcPr>
            <w:tcW w:w="2235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bCs/>
                <w:sz w:val="24"/>
                <w:szCs w:val="24"/>
              </w:rPr>
              <w:t>3 уровень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 xml:space="preserve">(4 класс) 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Получение школ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ь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ником опыта сам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стоятельного 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б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щественного де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й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ствия.</w:t>
            </w:r>
          </w:p>
        </w:tc>
        <w:tc>
          <w:tcPr>
            <w:tcW w:w="2693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Потребность в сам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реализации, в общес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т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венном признании, в желании проявить и реализовать свои п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тенциальные возмо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ж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ности, готовность пр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и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обрести для этого н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вые необходимые ли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ч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ностные качества и способности</w:t>
            </w:r>
          </w:p>
        </w:tc>
        <w:tc>
          <w:tcPr>
            <w:tcW w:w="4678" w:type="dxa"/>
          </w:tcPr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Создание к четвёртому классу для мла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д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шего школьника реальной возможности выхода в пространство общественного действия т.е. достижения</w:t>
            </w:r>
            <w:r w:rsidR="00172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третьего уровня воспитательных результатов.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Такой выход для ученика начальной шк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лы должен быть обязательно оформлен как выход в дружественную среду. Свойстве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ные современной социальной ситуации конфликтность и неопределенность дол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ж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ны быть в известной степени</w:t>
            </w:r>
            <w:r w:rsidR="00172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ограничены.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sz w:val="24"/>
                <w:szCs w:val="24"/>
              </w:rPr>
              <w:t>Однако для запуска и осуществления пр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цессов самовоспитания необходимо, пр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жде всего, сформировать у ребенка мот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и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вацию к изменению себя и приобретение необходимых новых внутренних качеств. Без решения этой проблемы ученик попр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сту окажется вне пространства деятельн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о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сти по самовоспитанию, и все усилия п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е</w:t>
            </w:r>
            <w:r w:rsidRPr="00172751">
              <w:rPr>
                <w:rFonts w:ascii="Times New Roman" w:hAnsi="Times New Roman"/>
                <w:sz w:val="24"/>
                <w:szCs w:val="24"/>
              </w:rPr>
              <w:t>дагога будут тщетны.</w:t>
            </w:r>
          </w:p>
          <w:p w:rsidR="007E1D73" w:rsidRPr="00172751" w:rsidRDefault="007E1D73" w:rsidP="0017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751">
              <w:rPr>
                <w:rFonts w:ascii="Times New Roman" w:hAnsi="Times New Roman"/>
                <w:i/>
                <w:iCs/>
                <w:sz w:val="24"/>
                <w:szCs w:val="24"/>
              </w:rPr>
              <w:t>В основе используемых воспитательных форм лежит системно-деятельностный подход и принцип сохранения целостности систем</w:t>
            </w:r>
          </w:p>
        </w:tc>
      </w:tr>
    </w:tbl>
    <w:p w:rsidR="007E1D73" w:rsidRPr="001F7CC7" w:rsidRDefault="007E1D73" w:rsidP="00205CA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Наличие у выпускников начальной школы способностей к саморазвитию и самовоспит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>нию, сформированных в системе воспитательной работы, позволит им успешно адаптироваться к постоянно изменяющимся внешним условиям и обеспечит самореализацию, не вступая при этом в конфликт с обществом и государством.</w:t>
      </w:r>
    </w:p>
    <w:p w:rsidR="007E1D73" w:rsidRPr="001F7CC7" w:rsidRDefault="007E1D73" w:rsidP="001727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Достижение трёх уровней воспитательных результатов обеспечивает появление знач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мых</w:t>
      </w:r>
      <w:r w:rsidR="00172751">
        <w:rPr>
          <w:rFonts w:ascii="Times New Roman" w:hAnsi="Times New Roman"/>
          <w:sz w:val="24"/>
          <w:szCs w:val="24"/>
        </w:rPr>
        <w:t xml:space="preserve"> </w:t>
      </w:r>
      <w:r w:rsidRPr="001F7CC7">
        <w:rPr>
          <w:rFonts w:ascii="Times New Roman" w:hAnsi="Times New Roman"/>
          <w:i/>
          <w:iCs/>
          <w:sz w:val="24"/>
          <w:szCs w:val="24"/>
        </w:rPr>
        <w:t>эффектов</w:t>
      </w:r>
      <w:r w:rsidR="0017275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F7CC7">
        <w:rPr>
          <w:rFonts w:ascii="Times New Roman" w:hAnsi="Times New Roman"/>
          <w:sz w:val="24"/>
          <w:szCs w:val="24"/>
        </w:rPr>
        <w:t>воспитания и социализации детей – формирование у школьников коммуник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>тивной, этической, социальной, гражданской компетентности и социокультурной идентичности в ее национально-государственном, этническом, религиозном и других аспектах.</w:t>
      </w:r>
    </w:p>
    <w:p w:rsidR="007E1D73" w:rsidRPr="00205CA5" w:rsidRDefault="007E1D73" w:rsidP="00172751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spacing w:val="10"/>
          <w:sz w:val="24"/>
          <w:szCs w:val="24"/>
        </w:rPr>
      </w:pPr>
      <w:r w:rsidRPr="00205CA5">
        <w:rPr>
          <w:rFonts w:ascii="Times New Roman" w:hAnsi="Times New Roman"/>
          <w:b/>
          <w:bCs/>
          <w:spacing w:val="10"/>
          <w:sz w:val="24"/>
          <w:szCs w:val="24"/>
        </w:rPr>
        <w:t>Перечень рекомендуемых воспитательных форм и мероприятий</w:t>
      </w:r>
    </w:p>
    <w:tbl>
      <w:tblPr>
        <w:tblW w:w="9712" w:type="dxa"/>
        <w:jc w:val="center"/>
        <w:tblInd w:w="55" w:type="dxa"/>
        <w:tblCellMar>
          <w:left w:w="0" w:type="dxa"/>
          <w:right w:w="0" w:type="dxa"/>
        </w:tblCellMar>
        <w:tblLook w:val="00A0"/>
      </w:tblPr>
      <w:tblGrid>
        <w:gridCol w:w="1276"/>
        <w:gridCol w:w="2268"/>
        <w:gridCol w:w="6168"/>
      </w:tblGrid>
      <w:tr w:rsidR="007E1D73" w:rsidRPr="001F7CC7" w:rsidTr="00205CA5">
        <w:trPr>
          <w:jc w:val="center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1D73" w:rsidRPr="00172751" w:rsidRDefault="007E1D73" w:rsidP="00172751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1D73" w:rsidRPr="00172751" w:rsidRDefault="007E1D73" w:rsidP="00172751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6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1D73" w:rsidRPr="00172751" w:rsidRDefault="007E1D73" w:rsidP="00172751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75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E20858" w:rsidRPr="001F7CC7" w:rsidTr="00205CA5">
        <w:trPr>
          <w:jc w:val="center"/>
        </w:trPr>
        <w:tc>
          <w:tcPr>
            <w:tcW w:w="1276" w:type="dxa"/>
            <w:vMerge w:val="restart"/>
            <w:tcBorders>
              <w:top w:val="nil"/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/>
                <w:bCs/>
                <w:sz w:val="24"/>
                <w:szCs w:val="24"/>
              </w:rPr>
              <w:t>1 уровень</w:t>
            </w:r>
          </w:p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z w:val="24"/>
                <w:szCs w:val="24"/>
              </w:rPr>
              <w:t>(1 класс)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Беседы</w:t>
            </w:r>
          </w:p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«Здравствуй, школа», «Правила поведения в школе», «Что такое доброта?», «Государственные символы Ро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сии», цикл бесед «Трудиться – всегда пригодиться», «Твоё здоровье»</w:t>
            </w:r>
          </w:p>
        </w:tc>
      </w:tr>
      <w:tr w:rsidR="00E20858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Классные часы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«Что значит быть учеником?», «Что такое хорошо и что такое плохо?», «Краски природы», «Любимое время г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да», «Моя семья»; «Моя малая Родина», «Народные приметы», «Мой домашний любимец»</w:t>
            </w:r>
          </w:p>
        </w:tc>
      </w:tr>
      <w:tr w:rsidR="00E20858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Участие в подгото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ке и проведении м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роприятий, конку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сов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Школьные праздники и социально значимые меропри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тия: «Минута славы», «Новогодняя сказка», Весенняя Неделя Добра, Фестиваль патриотической песни</w:t>
            </w:r>
          </w:p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«Прощание с букварём»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, конкурсы рисунков «Осторо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но,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дети!» «Зимняя сказка», «Лучшая открытка» (к 23 февраля и 8 марта»); конкурс чтецов</w:t>
            </w:r>
          </w:p>
        </w:tc>
      </w:tr>
      <w:tr w:rsidR="00E20858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Спортивные соре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нования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Общешкольные дни здоровья</w:t>
            </w:r>
          </w:p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Спортивные соревнования «Мама, папа, я – спортивная семья»</w:t>
            </w:r>
          </w:p>
        </w:tc>
      </w:tr>
      <w:tr w:rsidR="00E20858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Сюжетно-ролевые игры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«Масленица», «А ну-ка, мальчики», «А ну-ка, девочки», «Правила безопасности», «Краеведческий музей»</w:t>
            </w:r>
          </w:p>
        </w:tc>
      </w:tr>
      <w:tr w:rsidR="00E20858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E208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Проектная деятел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E20858">
              <w:rPr>
                <w:rFonts w:ascii="Times New Roman" w:hAnsi="Times New Roman"/>
                <w:bCs/>
                <w:sz w:val="24"/>
                <w:szCs w:val="24"/>
              </w:rPr>
              <w:t>ность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20858" w:rsidRPr="00E20858" w:rsidRDefault="00E20858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«Я – гражданин России», «Я и мир вокруг меня»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 w:val="restart"/>
            <w:tcBorders>
              <w:top w:val="nil"/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b/>
                <w:bCs/>
                <w:sz w:val="24"/>
                <w:szCs w:val="24"/>
              </w:rPr>
              <w:t>2 уровень</w:t>
            </w:r>
          </w:p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z w:val="24"/>
                <w:szCs w:val="24"/>
              </w:rPr>
              <w:t>(2-3 класс)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Беседы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Default="00851870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«Здравствуй, школа», «Все мы – дружная семья», «Как появилась религия», «Что такое Конституция?»</w:t>
            </w:r>
          </w:p>
          <w:p w:rsidR="00851870" w:rsidRPr="00E20858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>Цикл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бесед «Учись учиться», «Береги здоровье смол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ду»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Классные часы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 xml:space="preserve">«Все мы разные, но все мы равные», «Здорово,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когда на свете есть друзья...», 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«Хочу и надо – трудный выбор», «Профессии моих родителей», «Люблю тебя, моя малая родина», «Моя родословная», «Я и мое имя», «Название моего села», «Моя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любимая книга»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Участие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подгото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ке и проведении м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роприятий, конку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сов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Школьные праздники и социально значимые меропри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тия: «Минута славы», «Новогодняя сказка», Весенняя Неделя Добра, Фестиваль патриотической песни</w:t>
            </w:r>
          </w:p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Конкурсы рисунков «Осторожно, дети!» «Зимняя ска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з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ка», «Лучшая открытка» (к 23 февраля и 8 марта»); ко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курс чтецов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Спортивные соре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нования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Общешкольные дни здоровья</w:t>
            </w:r>
          </w:p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Спорти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вные соревнования «Мама, папа, 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я – спортивная семья»,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Сюжетно-ролевые игры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«Масленица», «А ну-ка, мальчики», «А ну-ка, девочки»,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«Вместе весело шагать», «Мои друзья»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Учебно-исследовательские</w:t>
            </w:r>
          </w:p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конференции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«История моей семьи в истории моей страны»,</w:t>
            </w:r>
          </w:p>
          <w:p w:rsidR="00851870" w:rsidRPr="00F11063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«Мир моих увлечений»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E208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E2085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Проектная деятел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ность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E20858" w:rsidRDefault="00851870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E20858">
              <w:rPr>
                <w:rFonts w:ascii="Times New Roman" w:hAnsi="Times New Roman"/>
                <w:spacing w:val="4"/>
                <w:sz w:val="24"/>
                <w:szCs w:val="24"/>
              </w:rPr>
              <w:t>«Я – гражданин России», «Я и мир вокруг меня»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 w:val="restart"/>
            <w:tcBorders>
              <w:top w:val="nil"/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/>
                <w:bCs/>
                <w:sz w:val="24"/>
                <w:szCs w:val="24"/>
              </w:rPr>
              <w:t>3 уровень</w:t>
            </w:r>
          </w:p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51870">
              <w:rPr>
                <w:rFonts w:ascii="Times New Roman" w:hAnsi="Times New Roman"/>
                <w:sz w:val="24"/>
                <w:szCs w:val="24"/>
              </w:rPr>
              <w:t>4 класс)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Беседы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«Я и другие люди», «Ч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то значит, быть нужным людям», «Мир человеческих чувств », «Для чего нужна 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рел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гия», «Путешествие в храм», «Россия – Родина моя!», 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F11063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Классные часы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«Государственное устройство России», «Мир профе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сий»,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«А гражданином быт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ь обязан», «Память сер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ца...»,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«Из истории семейной летописи», «Край люб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мый, край родной»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F11063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Участие в подгото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ке и проведении м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роприятий, конку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сов</w:t>
            </w:r>
          </w:p>
        </w:tc>
        <w:tc>
          <w:tcPr>
            <w:tcW w:w="61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>Цикл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мероприятий «По страницам истории Отечества», «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Мой любимый 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литературный герой», «Труд и воспит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ние характера», «Что значит быть полезным людям?»</w:t>
            </w:r>
          </w:p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Школьные 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праздники и социально значимые меропри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я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тия: «Минута славы», «Новогодняя сказка», Весенняя Неделя Добра, Фестиваль патриотической песни</w:t>
            </w:r>
            <w:r w:rsidRPr="00851870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.</w:t>
            </w:r>
          </w:p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Конкурсы рисунков «Осторожно, дети!» «Зимняя ска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з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ка», «Лучшая открытка» (к 23 февраля и 8 марта»); ко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курс чтецов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Спортивные соре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нования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Общешкольные дни здоровья</w:t>
            </w:r>
          </w:p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Спортивные соревнования «Мама, папа, я – спортивная семья»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Сюжетно-ролевые игры,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«Масленица», «А ну-ка, мальчики»,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«А ну-ка, девочки»,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«Друг познаётся в беде», «Этикет»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Учебно-исследовательские конференции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«История моей семьи в истории моей страны»,</w:t>
            </w:r>
          </w:p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«Мир моих увлечений»</w:t>
            </w:r>
          </w:p>
        </w:tc>
      </w:tr>
      <w:tr w:rsidR="00851870" w:rsidRPr="001F7CC7" w:rsidTr="00205CA5">
        <w:trPr>
          <w:jc w:val="center"/>
        </w:trPr>
        <w:tc>
          <w:tcPr>
            <w:tcW w:w="1276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 xml:space="preserve">Проектная </w:t>
            </w:r>
          </w:p>
          <w:p w:rsidR="00851870" w:rsidRPr="00851870" w:rsidRDefault="00851870" w:rsidP="008518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870">
              <w:rPr>
                <w:rFonts w:ascii="Times New Roman" w:hAnsi="Times New Roman"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51870" w:rsidRPr="00851870" w:rsidRDefault="00851870" w:rsidP="00205CA5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851870">
              <w:rPr>
                <w:rFonts w:ascii="Times New Roman" w:hAnsi="Times New Roman"/>
                <w:spacing w:val="4"/>
                <w:sz w:val="24"/>
                <w:szCs w:val="24"/>
              </w:rPr>
              <w:t>Я – гражданин России», «Я и мир вокруг меня»</w:t>
            </w:r>
          </w:p>
        </w:tc>
      </w:tr>
    </w:tbl>
    <w:p w:rsidR="007E1D73" w:rsidRPr="001F7CC7" w:rsidRDefault="007E1D73" w:rsidP="00205CA5">
      <w:pPr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Основные результаты духовно-нравственного развития и воспитания учащихся оцен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ваются в рамках мониторинговых процедур, в которых ведущими методами будут: экспертные суждения (родителей, партнёров школы);</w:t>
      </w:r>
      <w:r w:rsidR="00851870">
        <w:rPr>
          <w:rFonts w:ascii="Times New Roman" w:hAnsi="Times New Roman"/>
          <w:sz w:val="24"/>
          <w:szCs w:val="24"/>
        </w:rPr>
        <w:t xml:space="preserve"> анонимные анкеты, позволяющие </w:t>
      </w:r>
      <w:r w:rsidRPr="001F7CC7">
        <w:rPr>
          <w:rFonts w:ascii="Times New Roman" w:hAnsi="Times New Roman"/>
          <w:sz w:val="24"/>
          <w:szCs w:val="24"/>
        </w:rPr>
        <w:t>анализировать (не оценив</w:t>
      </w:r>
      <w:r w:rsidR="00851870">
        <w:rPr>
          <w:rFonts w:ascii="Times New Roman" w:hAnsi="Times New Roman"/>
          <w:sz w:val="24"/>
          <w:szCs w:val="24"/>
        </w:rPr>
        <w:t>ать) ценностную сферу личности;</w:t>
      </w:r>
      <w:r w:rsidRPr="001F7CC7">
        <w:rPr>
          <w:rFonts w:ascii="Times New Roman" w:hAnsi="Times New Roman"/>
          <w:sz w:val="24"/>
          <w:szCs w:val="24"/>
        </w:rPr>
        <w:t xml:space="preserve"> различные тестовые инструменты, созданные с учётом в</w:t>
      </w:r>
      <w:r w:rsidR="00851870">
        <w:rPr>
          <w:rFonts w:ascii="Times New Roman" w:hAnsi="Times New Roman"/>
          <w:sz w:val="24"/>
          <w:szCs w:val="24"/>
        </w:rPr>
        <w:t>озраста; самооценочные суждения</w:t>
      </w:r>
      <w:r w:rsidRPr="001F7CC7">
        <w:rPr>
          <w:rFonts w:ascii="Times New Roman" w:hAnsi="Times New Roman"/>
          <w:sz w:val="24"/>
          <w:szCs w:val="24"/>
        </w:rPr>
        <w:t xml:space="preserve"> де</w:t>
      </w:r>
      <w:r w:rsidR="00851870">
        <w:rPr>
          <w:rFonts w:ascii="Times New Roman" w:hAnsi="Times New Roman"/>
          <w:sz w:val="24"/>
          <w:szCs w:val="24"/>
        </w:rPr>
        <w:t>тей.</w:t>
      </w:r>
    </w:p>
    <w:p w:rsidR="007E1D73" w:rsidRPr="00205CA5" w:rsidRDefault="007E1D73" w:rsidP="00851870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b/>
          <w:bCs/>
          <w:spacing w:val="10"/>
          <w:sz w:val="24"/>
          <w:szCs w:val="24"/>
        </w:rPr>
      </w:pPr>
      <w:r w:rsidRPr="00205CA5">
        <w:rPr>
          <w:rFonts w:ascii="Times New Roman" w:hAnsi="Times New Roman"/>
          <w:b/>
          <w:bCs/>
          <w:spacing w:val="10"/>
          <w:sz w:val="24"/>
          <w:szCs w:val="24"/>
        </w:rPr>
        <w:t>Диагностика обучающихся начальной школы</w:t>
      </w: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3153"/>
        <w:gridCol w:w="3493"/>
        <w:gridCol w:w="1610"/>
      </w:tblGrid>
      <w:tr w:rsidR="007E1D73" w:rsidRPr="001F7CC7" w:rsidTr="00851870">
        <w:trPr>
          <w:jc w:val="center"/>
        </w:trPr>
        <w:tc>
          <w:tcPr>
            <w:tcW w:w="1242" w:type="dxa"/>
          </w:tcPr>
          <w:p w:rsidR="007E1D73" w:rsidRPr="002D72E9" w:rsidRDefault="007E1D73" w:rsidP="002D72E9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2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53" w:type="dxa"/>
          </w:tcPr>
          <w:p w:rsidR="007E1D73" w:rsidRPr="002D72E9" w:rsidRDefault="007E1D73" w:rsidP="002D72E9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2E9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493" w:type="dxa"/>
          </w:tcPr>
          <w:p w:rsidR="007E1D73" w:rsidRPr="002D72E9" w:rsidRDefault="007E1D73" w:rsidP="002D72E9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2E9">
              <w:rPr>
                <w:rFonts w:ascii="Times New Roman" w:hAnsi="Times New Roman"/>
                <w:b/>
                <w:sz w:val="24"/>
                <w:szCs w:val="24"/>
              </w:rPr>
              <w:t>Форма диагностики</w:t>
            </w:r>
          </w:p>
        </w:tc>
        <w:tc>
          <w:tcPr>
            <w:tcW w:w="1610" w:type="dxa"/>
          </w:tcPr>
          <w:p w:rsidR="007E1D73" w:rsidRPr="002D72E9" w:rsidRDefault="007E1D73" w:rsidP="002D72E9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2E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 w:val="restart"/>
          </w:tcPr>
          <w:p w:rsidR="002D72E9" w:rsidRPr="002D72E9" w:rsidRDefault="002D72E9" w:rsidP="002D72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t>1. Изучить уровень личн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о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стного роста учащихся</w:t>
            </w:r>
          </w:p>
        </w:tc>
        <w:tc>
          <w:tcPr>
            <w:tcW w:w="3493" w:type="dxa"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t>1. Уровень воспитанности (Н.П.Капустин)</w:t>
            </w:r>
          </w:p>
        </w:tc>
        <w:tc>
          <w:tcPr>
            <w:tcW w:w="1610" w:type="dxa"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t>2. Выявить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некоторые це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н</w:t>
            </w:r>
            <w:r w:rsidRPr="002D72E9">
              <w:rPr>
                <w:rFonts w:ascii="Times New Roman" w:hAnsi="Times New Roman"/>
                <w:sz w:val="24"/>
                <w:szCs w:val="24"/>
              </w:rPr>
              <w:lastRenderedPageBreak/>
              <w:t>ностные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характеристики личности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(направленность «на себя»,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«на общение», «на дело»),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которые пом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о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гут учителю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грамотно орг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а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низовать взаимодействие с детьми</w:t>
            </w:r>
          </w:p>
        </w:tc>
        <w:tc>
          <w:tcPr>
            <w:tcW w:w="3493" w:type="dxa"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«Какой у нас коллектив» </w:t>
            </w:r>
            <w:r w:rsidRPr="002D72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(А.Н. Лутошкин) </w:t>
            </w:r>
          </w:p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t>2. Анкетирование «Напряже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н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ность функционального с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о</w:t>
            </w:r>
            <w:r w:rsidRPr="002D72E9">
              <w:rPr>
                <w:rFonts w:ascii="Times New Roman" w:hAnsi="Times New Roman"/>
                <w:sz w:val="24"/>
                <w:szCs w:val="24"/>
              </w:rPr>
              <w:t>стояния»</w:t>
            </w:r>
          </w:p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72E9">
              <w:rPr>
                <w:rFonts w:ascii="Times New Roman" w:hAnsi="Times New Roman"/>
                <w:sz w:val="24"/>
                <w:szCs w:val="24"/>
              </w:rPr>
              <w:t>3. Анкетирование «Состояние здоровья и самочувствия»</w:t>
            </w:r>
          </w:p>
        </w:tc>
        <w:tc>
          <w:tcPr>
            <w:tcW w:w="1610" w:type="dxa"/>
          </w:tcPr>
          <w:p w:rsidR="002D72E9" w:rsidRPr="002D72E9" w:rsidRDefault="002D72E9" w:rsidP="002D7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Октябрь-май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/>
          </w:tcPr>
          <w:p w:rsidR="002D72E9" w:rsidRPr="001F7CC7" w:rsidRDefault="002D72E9" w:rsidP="00500A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3. Изучить уровень нравс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т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венного развития</w:t>
            </w:r>
          </w:p>
        </w:tc>
        <w:tc>
          <w:tcPr>
            <w:tcW w:w="349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«Сюжетные картинки» (Р.Р. Калинина)</w:t>
            </w:r>
          </w:p>
        </w:tc>
        <w:tc>
          <w:tcPr>
            <w:tcW w:w="1610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</w:tcPr>
          <w:p w:rsidR="002D72E9" w:rsidRPr="00113CD2" w:rsidRDefault="002D72E9" w:rsidP="00C12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</w:tcPr>
          <w:p w:rsidR="002D72E9" w:rsidRPr="00113CD2" w:rsidRDefault="002D72E9" w:rsidP="00C12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Изучить особенности сам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оценки и уровня притязаний каждого ребенка, его пол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жение в системе личных взаимоотношений класса («звезды», «предпочита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е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мые», «принятые», «непр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и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нятые», «пренебрегаемые»), а также характер его отн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шения к школе</w:t>
            </w:r>
          </w:p>
        </w:tc>
        <w:tc>
          <w:tcPr>
            <w:tcW w:w="3493" w:type="dxa"/>
          </w:tcPr>
          <w:p w:rsidR="002D72E9" w:rsidRPr="00113CD2" w:rsidRDefault="002D72E9" w:rsidP="00C12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Уровень воспитанности (Н.П. Капустин)</w:t>
            </w:r>
          </w:p>
          <w:p w:rsidR="002D72E9" w:rsidRPr="00113CD2" w:rsidRDefault="00F33696" w:rsidP="00C12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 xml:space="preserve">. «Какой у нас коллектив» (А.Н. Лутошкин) </w:t>
            </w:r>
          </w:p>
          <w:p w:rsidR="002D72E9" w:rsidRPr="00113CD2" w:rsidRDefault="00F33696" w:rsidP="00C12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>. Анкетирование «Напряже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>н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>ность функционального с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>стояния»</w:t>
            </w:r>
          </w:p>
          <w:p w:rsidR="002D72E9" w:rsidRPr="00113CD2" w:rsidRDefault="00F33696" w:rsidP="00C12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>. Анкетирование «Состояние здоровья и самочувствия»</w:t>
            </w:r>
          </w:p>
          <w:p w:rsidR="002D72E9" w:rsidRPr="00113CD2" w:rsidRDefault="00F33696" w:rsidP="00C12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D72E9" w:rsidRPr="00F33696">
              <w:rPr>
                <w:rFonts w:ascii="Times New Roman" w:hAnsi="Times New Roman"/>
                <w:sz w:val="24"/>
                <w:szCs w:val="24"/>
              </w:rPr>
              <w:t>. «Сюжетные</w:t>
            </w:r>
            <w:r w:rsidR="002D72E9" w:rsidRPr="00113CD2">
              <w:rPr>
                <w:rFonts w:ascii="Times New Roman" w:hAnsi="Times New Roman"/>
                <w:sz w:val="24"/>
                <w:szCs w:val="24"/>
              </w:rPr>
              <w:t xml:space="preserve"> картинки» (Р.Р. Калинина)</w:t>
            </w:r>
          </w:p>
        </w:tc>
        <w:tc>
          <w:tcPr>
            <w:tcW w:w="1610" w:type="dxa"/>
          </w:tcPr>
          <w:p w:rsidR="002D72E9" w:rsidRPr="00113CD2" w:rsidRDefault="002D72E9" w:rsidP="00C12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 w:val="restart"/>
          </w:tcPr>
          <w:p w:rsidR="002D72E9" w:rsidRPr="00113CD2" w:rsidRDefault="002D72E9" w:rsidP="00500A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Изучить особенности с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а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мооценки и уровня прит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я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заний каждого ребенка, его положение в системе ли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ч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ных взаимоотношений класса («звезды», «предп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читаемые»,</w:t>
            </w:r>
            <w:r w:rsidR="00113C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«принятые», «н</w:t>
            </w:r>
            <w:r w:rsidR="00113CD2">
              <w:rPr>
                <w:rFonts w:ascii="Times New Roman" w:hAnsi="Times New Roman"/>
                <w:sz w:val="24"/>
                <w:szCs w:val="24"/>
              </w:rPr>
              <w:t>епринятые», «пренебр</w:t>
            </w:r>
            <w:r w:rsidR="00113CD2">
              <w:rPr>
                <w:rFonts w:ascii="Times New Roman" w:hAnsi="Times New Roman"/>
                <w:sz w:val="24"/>
                <w:szCs w:val="24"/>
              </w:rPr>
              <w:t>е</w:t>
            </w:r>
            <w:r w:rsidR="00113CD2">
              <w:rPr>
                <w:rFonts w:ascii="Times New Roman" w:hAnsi="Times New Roman"/>
                <w:sz w:val="24"/>
                <w:szCs w:val="24"/>
              </w:rPr>
              <w:t xml:space="preserve">гаемые»), 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а также характер его отношения к школе</w:t>
            </w:r>
          </w:p>
        </w:tc>
        <w:tc>
          <w:tcPr>
            <w:tcW w:w="349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Уровень воспитанности (Н.П. Капустин)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2. Социометрия (Дж. Морено)</w:t>
            </w:r>
          </w:p>
        </w:tc>
        <w:tc>
          <w:tcPr>
            <w:tcW w:w="1610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Октябрь-апрель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/>
          </w:tcPr>
          <w:p w:rsidR="002D72E9" w:rsidRPr="001F7CC7" w:rsidRDefault="002D72E9" w:rsidP="00500A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5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2. Выявить отношение уч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а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щихся к нравственным но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р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мам</w:t>
            </w:r>
          </w:p>
        </w:tc>
        <w:tc>
          <w:tcPr>
            <w:tcW w:w="349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Анкета-опросник «Что мы ценим в людях»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2. «Как поступать»</w:t>
            </w:r>
          </w:p>
        </w:tc>
        <w:tc>
          <w:tcPr>
            <w:tcW w:w="1610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Октябрь-апрель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Октябрь-апрель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 w:val="restart"/>
          </w:tcPr>
          <w:p w:rsidR="002D72E9" w:rsidRPr="00113CD2" w:rsidRDefault="002D72E9" w:rsidP="00113C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Выявить самооценку д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е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тей младшего школьного возраста</w:t>
            </w:r>
          </w:p>
        </w:tc>
        <w:tc>
          <w:tcPr>
            <w:tcW w:w="349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Уровень воспитанности (Н.П. Капустин)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2. «Личностный рост» (Д.В.Григорьев, И.В. Степан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ва и П.В. Степанов)</w:t>
            </w:r>
          </w:p>
        </w:tc>
        <w:tc>
          <w:tcPr>
            <w:tcW w:w="1610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Сентябрь-май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Октябрь-апрель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/>
          </w:tcPr>
          <w:p w:rsidR="002D72E9" w:rsidRPr="00113CD2" w:rsidRDefault="002D72E9" w:rsidP="00113C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2. Изучить особенности с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а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мооценки и уровня прит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я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заний каждого ребенка, его положение в системе ли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ч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ных взаимоотношений класса («звезды», «предп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о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читаемые», «принятые», «непринятые», «пренебр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е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гаемые»), а также характер его отношения к школе</w:t>
            </w:r>
          </w:p>
        </w:tc>
        <w:tc>
          <w:tcPr>
            <w:tcW w:w="349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Социометрия (Дж. Морено)</w:t>
            </w:r>
          </w:p>
        </w:tc>
        <w:tc>
          <w:tcPr>
            <w:tcW w:w="1610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Октябрь-апрель</w:t>
            </w:r>
          </w:p>
        </w:tc>
      </w:tr>
      <w:tr w:rsidR="002D72E9" w:rsidRPr="001F7CC7" w:rsidTr="00851870">
        <w:trPr>
          <w:jc w:val="center"/>
        </w:trPr>
        <w:tc>
          <w:tcPr>
            <w:tcW w:w="1242" w:type="dxa"/>
            <w:vMerge/>
          </w:tcPr>
          <w:p w:rsidR="002D72E9" w:rsidRPr="00113CD2" w:rsidRDefault="002D72E9" w:rsidP="00113C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3. Выявить нравственные ориентиры учащихся</w:t>
            </w:r>
          </w:p>
        </w:tc>
        <w:tc>
          <w:tcPr>
            <w:tcW w:w="3493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1. «Закончи предложение» (Н.Е. Богуславский)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2. «Незаконченное предлож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е</w:t>
            </w:r>
            <w:r w:rsidRPr="00113CD2">
              <w:rPr>
                <w:rFonts w:ascii="Times New Roman" w:hAnsi="Times New Roman"/>
                <w:sz w:val="24"/>
                <w:szCs w:val="24"/>
              </w:rPr>
              <w:lastRenderedPageBreak/>
              <w:t>ние, или моё отношение к л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ю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дям»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 xml:space="preserve">3. Анкета-опросник «Мой друг» (А.С. </w:t>
            </w:r>
            <w:r w:rsidRPr="00113CD2">
              <w:rPr>
                <w:rFonts w:ascii="Times New Roman" w:hAnsi="Times New Roman"/>
                <w:iCs/>
                <w:sz w:val="24"/>
                <w:szCs w:val="24"/>
              </w:rPr>
              <w:t>Прутченков</w:t>
            </w:r>
            <w:r w:rsidRPr="00113CD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</w:tcPr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lastRenderedPageBreak/>
              <w:t>Октябрь-апрель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2D72E9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3CD2" w:rsidRPr="00113CD2" w:rsidRDefault="00113CD2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3CD2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2D72E9" w:rsidRPr="00113CD2" w:rsidRDefault="002D72E9" w:rsidP="00113C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1F7CC7" w:rsidRDefault="007E1D73" w:rsidP="00113CD2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К результатам, не подлежащим итоговой оценке индивидуальных достижений выпус</w:t>
      </w:r>
      <w:r w:rsidRPr="001F7CC7">
        <w:rPr>
          <w:rFonts w:ascii="Times New Roman" w:hAnsi="Times New Roman"/>
          <w:sz w:val="24"/>
          <w:szCs w:val="24"/>
        </w:rPr>
        <w:t>к</w:t>
      </w:r>
      <w:r w:rsidRPr="001F7CC7">
        <w:rPr>
          <w:rFonts w:ascii="Times New Roman" w:hAnsi="Times New Roman"/>
          <w:sz w:val="24"/>
          <w:szCs w:val="24"/>
        </w:rPr>
        <w:t>ников начальной школы, относятся:</w:t>
      </w:r>
    </w:p>
    <w:p w:rsidR="007E1D73" w:rsidRPr="001F7CC7" w:rsidRDefault="007E1D73" w:rsidP="00113CD2">
      <w:pPr>
        <w:numPr>
          <w:ilvl w:val="0"/>
          <w:numId w:val="117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ния и др.);</w:t>
      </w:r>
    </w:p>
    <w:p w:rsidR="007E1D73" w:rsidRPr="001F7CC7" w:rsidRDefault="007E1D73" w:rsidP="00113CD2">
      <w:pPr>
        <w:numPr>
          <w:ilvl w:val="0"/>
          <w:numId w:val="117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характеристика социальных чувств (патриотизм, толерантность, гуманизм и др.);</w:t>
      </w:r>
    </w:p>
    <w:p w:rsidR="007E1D73" w:rsidRPr="001F7CC7" w:rsidRDefault="007E1D73" w:rsidP="00113CD2">
      <w:pPr>
        <w:numPr>
          <w:ilvl w:val="0"/>
          <w:numId w:val="117"/>
        </w:numPr>
        <w:tabs>
          <w:tab w:val="num" w:pos="567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индивидуальные личностные характеристики (доброта, дружелюбие, честность и т.п.).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семьёй ученика. </w:t>
      </w:r>
    </w:p>
    <w:p w:rsidR="007E1D73" w:rsidRPr="00205CA5" w:rsidRDefault="007E1D73" w:rsidP="00113CD2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205CA5">
        <w:rPr>
          <w:rFonts w:ascii="Times New Roman" w:hAnsi="Times New Roman"/>
          <w:b/>
          <w:spacing w:val="10"/>
          <w:sz w:val="24"/>
          <w:szCs w:val="24"/>
        </w:rPr>
        <w:t xml:space="preserve">Организации мониторинга духовно-нравственного воспитания в 1-4 классах 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Изучение личностного развития учащихся начальной школы мы предлагаем вести с п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мощью наблюдения и диагностирования. Это позволяет учителю видеть, как изменяется реб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нок: в какой области развивается быстрее, где отстает, точно наметить задачи и содержание воспитательной работы с классом и с каждым конкретным учеником. Определяются задания родителям и ребенку: что делать, на что обратить внимание, чтобы воспитать необходимые к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чества личности. 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Цель диагностики – выяснить, являются ли (и в какой степени) воспитывающими те в</w:t>
      </w:r>
      <w:r w:rsidRPr="001F7CC7">
        <w:rPr>
          <w:rFonts w:ascii="Times New Roman" w:hAnsi="Times New Roman"/>
          <w:sz w:val="24"/>
          <w:szCs w:val="24"/>
        </w:rPr>
        <w:t>и</w:t>
      </w:r>
      <w:r w:rsidRPr="001F7CC7">
        <w:rPr>
          <w:rFonts w:ascii="Times New Roman" w:hAnsi="Times New Roman"/>
          <w:sz w:val="24"/>
          <w:szCs w:val="24"/>
        </w:rPr>
        <w:t>ды внеурочной деятельности, которыми занят школьник. Выяснить в первую очередь для того, чтобы обнаружить и решить наиболее острые проблемы, существующие во внеурочной сфере, чтобы анализировать, обобщать и распространять позитивный опыт воспитания.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Что же именно должно стать предметом диагностики, что именно необходимо изучить для оценки эффективности воспитания? Для того, чтобы ответить на этот вопрос, обратимся еще раз к определению воспитания. Воспитание </w:t>
      </w:r>
      <w:r w:rsidRPr="001F7CC7">
        <w:rPr>
          <w:rFonts w:ascii="Times New Roman" w:hAnsi="Times New Roman"/>
          <w:b/>
          <w:sz w:val="24"/>
          <w:szCs w:val="24"/>
        </w:rPr>
        <w:t xml:space="preserve">– </w:t>
      </w:r>
      <w:r w:rsidRPr="001F7CC7">
        <w:rPr>
          <w:rFonts w:ascii="Times New Roman" w:hAnsi="Times New Roman"/>
          <w:sz w:val="24"/>
          <w:szCs w:val="24"/>
        </w:rPr>
        <w:t>это управление процессом развития личности ребенка (человека) через создание благоприятных условий. Соответственно, и диагностика должна быть направлена на изучение личности ребенка и создаваемые во внеурочной деятел</w:t>
      </w:r>
      <w:r w:rsidRPr="001F7CC7">
        <w:rPr>
          <w:rFonts w:ascii="Times New Roman" w:hAnsi="Times New Roman"/>
          <w:sz w:val="24"/>
          <w:szCs w:val="24"/>
        </w:rPr>
        <w:t>ь</w:t>
      </w:r>
      <w:r w:rsidRPr="001F7CC7">
        <w:rPr>
          <w:rFonts w:ascii="Times New Roman" w:hAnsi="Times New Roman"/>
          <w:sz w:val="24"/>
          <w:szCs w:val="24"/>
        </w:rPr>
        <w:t>ности условия развития личности. Исходя из этого, можно выделить три ос</w:t>
      </w:r>
      <w:r w:rsidR="00113CD2">
        <w:rPr>
          <w:rFonts w:ascii="Times New Roman" w:hAnsi="Times New Roman"/>
          <w:sz w:val="24"/>
          <w:szCs w:val="24"/>
        </w:rPr>
        <w:t>новных предмета диагностики.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Первый предмет – это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F7CC7">
        <w:rPr>
          <w:rFonts w:ascii="Times New Roman" w:hAnsi="Times New Roman"/>
          <w:b/>
          <w:sz w:val="24"/>
          <w:szCs w:val="24"/>
        </w:rPr>
        <w:t>личность самого воспитанника</w:t>
      </w:r>
      <w:r w:rsidRPr="001F7CC7">
        <w:rPr>
          <w:rFonts w:ascii="Times New Roman" w:hAnsi="Times New Roman"/>
          <w:sz w:val="24"/>
          <w:szCs w:val="24"/>
        </w:rPr>
        <w:t>. В каком направлении прои</w:t>
      </w:r>
      <w:r w:rsidRPr="001F7CC7">
        <w:rPr>
          <w:rFonts w:ascii="Times New Roman" w:hAnsi="Times New Roman"/>
          <w:sz w:val="24"/>
          <w:szCs w:val="24"/>
        </w:rPr>
        <w:t>с</w:t>
      </w:r>
      <w:r w:rsidRPr="001F7CC7">
        <w:rPr>
          <w:rFonts w:ascii="Times New Roman" w:hAnsi="Times New Roman"/>
          <w:sz w:val="24"/>
          <w:szCs w:val="24"/>
        </w:rPr>
        <w:t>ходит развитие личности ребенка? На какие ценности он ориентируется? Какие отношения к окружающему миру, к другим людям, к самому себе складываются у него в процессе воспит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ния? 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Узнать об изменениях, происходящих в личности школьника, можно различными спос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бами. Это может быть наблюдение за поведением и эмоционально-нравственным состоянием школьников в повседневной жизни; в специально создаваемых педагогических ситуациях; в р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левых, деловых, организационно-деятельностных играх, погружающих ребенка в сложный мир человеческих отношений; в организуемых педагогом групповых дискуссиях по актуальным проблемам. Это может быть анализ письменных работ школьников: дневников, сочинений, э</w:t>
      </w:r>
      <w:r w:rsidRPr="001F7CC7">
        <w:rPr>
          <w:rFonts w:ascii="Times New Roman" w:hAnsi="Times New Roman"/>
          <w:sz w:val="24"/>
          <w:szCs w:val="24"/>
        </w:rPr>
        <w:t>с</w:t>
      </w:r>
      <w:r w:rsidRPr="001F7CC7">
        <w:rPr>
          <w:rFonts w:ascii="Times New Roman" w:hAnsi="Times New Roman"/>
          <w:sz w:val="24"/>
          <w:szCs w:val="24"/>
        </w:rPr>
        <w:t>се, статей в школьную газету и т.д.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При всей полезности и значимости перечисленных способов они раскрывают лишь одну – качественную сторону личностного развития детей. 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Поэтому мы рекомендуем использовать специально разработанную методику тестовой диагностики личностного роста школьников – методику «Личностный рост», разработанную Д.В.Григорьевым, И.В. Степановой и П.В. Степановым.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lastRenderedPageBreak/>
        <w:t>Второй предмет – это детский коллектив, одно из важнейших условий развития личности ребенка</w:t>
      </w:r>
      <w:r w:rsidRPr="001F7CC7">
        <w:rPr>
          <w:rFonts w:ascii="Times New Roman" w:hAnsi="Times New Roman"/>
          <w:sz w:val="24"/>
          <w:szCs w:val="24"/>
        </w:rPr>
        <w:t>. Традиционно в российских школах внеурочная деятельность организуется, главным образом, в коллективе: классе, кружке, спортивной секции, детском общественном объединении и т.д. Современный ребенок развивается как личность в нескольких разных ко</w:t>
      </w:r>
      <w:r w:rsidRPr="001F7CC7">
        <w:rPr>
          <w:rFonts w:ascii="Times New Roman" w:hAnsi="Times New Roman"/>
          <w:sz w:val="24"/>
          <w:szCs w:val="24"/>
        </w:rPr>
        <w:t>л</w:t>
      </w:r>
      <w:r w:rsidRPr="001F7CC7">
        <w:rPr>
          <w:rFonts w:ascii="Times New Roman" w:hAnsi="Times New Roman"/>
          <w:sz w:val="24"/>
          <w:szCs w:val="24"/>
        </w:rPr>
        <w:t>лективах – разных по характеру деятельности, по способу вхождения в них детей, по характеру реализуемых ими в этих коллективах ролей, по длительности пребывания в них ребят. Влияние коллектива на ребенка многоаспектно: за счет одних своих свойств он может порождать пр</w:t>
      </w:r>
      <w:r w:rsidRPr="001F7CC7">
        <w:rPr>
          <w:rFonts w:ascii="Times New Roman" w:hAnsi="Times New Roman"/>
          <w:sz w:val="24"/>
          <w:szCs w:val="24"/>
        </w:rPr>
        <w:t>о</w:t>
      </w:r>
      <w:r w:rsidRPr="001F7CC7">
        <w:rPr>
          <w:rFonts w:ascii="Times New Roman" w:hAnsi="Times New Roman"/>
          <w:sz w:val="24"/>
          <w:szCs w:val="24"/>
        </w:rPr>
        <w:t>цессы нивелировки личности, ее усреднения, за счет других – развивать индивидуальность р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 xml:space="preserve">бенка, его творческий потенциал. 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Поэтому важно изучить уровень развития детского коллектива (здесь мы предлагаем и</w:t>
      </w:r>
      <w:r w:rsidRPr="001F7CC7">
        <w:rPr>
          <w:rFonts w:ascii="Times New Roman" w:hAnsi="Times New Roman"/>
          <w:sz w:val="24"/>
          <w:szCs w:val="24"/>
        </w:rPr>
        <w:t>с</w:t>
      </w:r>
      <w:r w:rsidRPr="001F7CC7">
        <w:rPr>
          <w:rFonts w:ascii="Times New Roman" w:hAnsi="Times New Roman"/>
          <w:sz w:val="24"/>
          <w:szCs w:val="24"/>
        </w:rPr>
        <w:t>пользовать хорошо зарекомендовавшую себя диагностическую методику А.Н. Лутошкина «К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 xml:space="preserve">кой у нас коллектив»), а также характер взаимоотношений школьников в детском коллективе (для диагностики этих отношений целесообразно использовать методику социометриии). </w:t>
      </w:r>
    </w:p>
    <w:p w:rsidR="007E1D73" w:rsidRPr="00205CA5" w:rsidRDefault="007E1D73" w:rsidP="00113CD2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205CA5">
        <w:rPr>
          <w:rFonts w:ascii="Times New Roman" w:hAnsi="Times New Roman"/>
          <w:b/>
          <w:spacing w:val="10"/>
          <w:sz w:val="24"/>
          <w:szCs w:val="24"/>
        </w:rPr>
        <w:t>Методика изучения уровня воспитанности школьника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 xml:space="preserve">Воспитание </w:t>
      </w:r>
      <w:r w:rsidRPr="001F7CC7">
        <w:rPr>
          <w:rFonts w:ascii="Times New Roman" w:hAnsi="Times New Roman"/>
          <w:sz w:val="24"/>
          <w:szCs w:val="24"/>
        </w:rPr>
        <w:t>– это специально организованный педагогический процесс, содержащий положительное влияние. Такие стороны развития личности, как ее образование, мировоззренч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ское и нравственно-эстетическое формирование, развитие природных склонностей и задатков, не могут быть обеспечены без целенаправленного воспитания. Воспитание, следовательно, и</w:t>
      </w:r>
      <w:r w:rsidRPr="001F7CC7">
        <w:rPr>
          <w:rFonts w:ascii="Times New Roman" w:hAnsi="Times New Roman"/>
          <w:sz w:val="24"/>
          <w:szCs w:val="24"/>
        </w:rPr>
        <w:t>г</w:t>
      </w:r>
      <w:r w:rsidRPr="001F7CC7">
        <w:rPr>
          <w:rFonts w:ascii="Times New Roman" w:hAnsi="Times New Roman"/>
          <w:sz w:val="24"/>
          <w:szCs w:val="24"/>
        </w:rPr>
        <w:t>рает определяющую роль в формировании личности, однако, эту роль оно может выполнять только при условии, если будет основываться на идеях саморазвития и самосовершенствования.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 xml:space="preserve">Саморазвитие, самовоспитание </w:t>
      </w:r>
      <w:r w:rsidRPr="001F7CC7">
        <w:rPr>
          <w:rFonts w:ascii="Times New Roman" w:hAnsi="Times New Roman"/>
          <w:sz w:val="24"/>
          <w:szCs w:val="24"/>
        </w:rPr>
        <w:t>– это деятельность человека, направленная на измен</w:t>
      </w:r>
      <w:r w:rsidRPr="001F7CC7">
        <w:rPr>
          <w:rFonts w:ascii="Times New Roman" w:hAnsi="Times New Roman"/>
          <w:sz w:val="24"/>
          <w:szCs w:val="24"/>
        </w:rPr>
        <w:t>е</w:t>
      </w:r>
      <w:r w:rsidRPr="001F7CC7">
        <w:rPr>
          <w:rFonts w:ascii="Times New Roman" w:hAnsi="Times New Roman"/>
          <w:sz w:val="24"/>
          <w:szCs w:val="24"/>
        </w:rPr>
        <w:t>ние своей личности.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Но для этого ученик, его родители и учителя, воспитатели должны приучить школьника к самоанализу, к познанию и оценке самого себя, своей деятельности, поведения, поступков и привычек.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 xml:space="preserve">Но что же может дать ученику ориентацию на самовоспитание, самосовершенствование, саморазвитие? </w:t>
      </w:r>
      <w:r w:rsidRPr="001F7CC7">
        <w:rPr>
          <w:rFonts w:ascii="Times New Roman" w:hAnsi="Times New Roman"/>
          <w:b/>
          <w:sz w:val="24"/>
          <w:szCs w:val="24"/>
        </w:rPr>
        <w:t>Это оценка уровня его воспитанности.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 xml:space="preserve">Под уровнем воспитанности </w:t>
      </w:r>
      <w:r w:rsidRPr="001F7CC7">
        <w:rPr>
          <w:rFonts w:ascii="Times New Roman" w:hAnsi="Times New Roman"/>
          <w:sz w:val="24"/>
          <w:szCs w:val="24"/>
        </w:rPr>
        <w:t>мы понимаем степень сформированности (в соответствии с возрастом) важнейших качеств личности. Каждый показатель воспитанности оценивается по уровню его сформированности: высокий, хороший, средний, низкий. При этом если какая-то сторона поведения ученика получила резко отрицательную оценку, как не соответствующую нравственности, нормам поведения в обществе, то независимо от других оценок общая оценка воспитанности будет только низкой.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Следует учитывать и еще одно обстоятельство. При выведении оценки уровня воспита</w:t>
      </w:r>
      <w:r w:rsidRPr="001F7CC7">
        <w:rPr>
          <w:rFonts w:ascii="Times New Roman" w:hAnsi="Times New Roman"/>
          <w:sz w:val="24"/>
          <w:szCs w:val="24"/>
        </w:rPr>
        <w:t>н</w:t>
      </w:r>
      <w:r w:rsidRPr="001F7CC7">
        <w:rPr>
          <w:rFonts w:ascii="Times New Roman" w:hAnsi="Times New Roman"/>
          <w:sz w:val="24"/>
          <w:szCs w:val="24"/>
        </w:rPr>
        <w:t xml:space="preserve">ности ученика необходимо учитывать </w:t>
      </w:r>
      <w:r>
        <w:rPr>
          <w:rFonts w:ascii="Times New Roman" w:hAnsi="Times New Roman"/>
          <w:sz w:val="24"/>
          <w:szCs w:val="24"/>
        </w:rPr>
        <w:t>самооценку обучающегося.</w:t>
      </w:r>
    </w:p>
    <w:p w:rsidR="007E1D73" w:rsidRPr="001F7CC7" w:rsidRDefault="007E1D73" w:rsidP="00113CD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b/>
          <w:sz w:val="24"/>
          <w:szCs w:val="24"/>
        </w:rPr>
        <w:t>Система сочетания самооценки с оценкой позволяет самому ученику корректир</w:t>
      </w:r>
      <w:r w:rsidRPr="001F7CC7">
        <w:rPr>
          <w:rFonts w:ascii="Times New Roman" w:hAnsi="Times New Roman"/>
          <w:b/>
          <w:sz w:val="24"/>
          <w:szCs w:val="24"/>
        </w:rPr>
        <w:t>о</w:t>
      </w:r>
      <w:r w:rsidRPr="001F7CC7">
        <w:rPr>
          <w:rFonts w:ascii="Times New Roman" w:hAnsi="Times New Roman"/>
          <w:b/>
          <w:sz w:val="24"/>
          <w:szCs w:val="24"/>
        </w:rPr>
        <w:t>вать свои отношения с миром, самоуправлять собой, заниматься самовоспитанием, чтобы достичь лучших результатов и успеха.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Обсуждение результатов с самим учеником в доверительной беседе, в отдельных случ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>ях обсуждение оценки по отдельным показателям на классном собрании. В других случаях о</w:t>
      </w:r>
      <w:r w:rsidRPr="001F7CC7">
        <w:rPr>
          <w:rFonts w:ascii="Times New Roman" w:hAnsi="Times New Roman"/>
          <w:sz w:val="24"/>
          <w:szCs w:val="24"/>
        </w:rPr>
        <w:t>б</w:t>
      </w:r>
      <w:r w:rsidRPr="001F7CC7">
        <w:rPr>
          <w:rFonts w:ascii="Times New Roman" w:hAnsi="Times New Roman"/>
          <w:sz w:val="24"/>
          <w:szCs w:val="24"/>
        </w:rPr>
        <w:t>суждение оценки уровня воспитанности ученика с родителями (лучше в совместной беседе). И все это при соблюдении педагогического такта, выдержке, доброжелательности.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Опыт использования оценки воспитанности и процедура ее выставления убеждают в том, что это стимулирует у учеников процессы самопознания, вызывает у них желание и стре</w:t>
      </w:r>
      <w:r w:rsidRPr="001F7CC7">
        <w:rPr>
          <w:rFonts w:ascii="Times New Roman" w:hAnsi="Times New Roman"/>
          <w:sz w:val="24"/>
          <w:szCs w:val="24"/>
        </w:rPr>
        <w:t>м</w:t>
      </w:r>
      <w:r w:rsidRPr="001F7CC7">
        <w:rPr>
          <w:rFonts w:ascii="Times New Roman" w:hAnsi="Times New Roman"/>
          <w:sz w:val="24"/>
          <w:szCs w:val="24"/>
        </w:rPr>
        <w:t>ление к саморазвитию и самовоспитанию, что благотворно сказывается на формировании ли</w:t>
      </w:r>
      <w:r w:rsidRPr="001F7CC7">
        <w:rPr>
          <w:rFonts w:ascii="Times New Roman" w:hAnsi="Times New Roman"/>
          <w:sz w:val="24"/>
          <w:szCs w:val="24"/>
        </w:rPr>
        <w:t>ч</w:t>
      </w:r>
      <w:r w:rsidRPr="001F7CC7">
        <w:rPr>
          <w:rFonts w:ascii="Times New Roman" w:hAnsi="Times New Roman"/>
          <w:sz w:val="24"/>
          <w:szCs w:val="24"/>
        </w:rPr>
        <w:t>ности.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t>Таким образом, эффективное воспитание и обучение, формирующее образованную, культурную, высоконравственную, творчески активную и социально зрелую личность, немы</w:t>
      </w:r>
      <w:r w:rsidRPr="001F7CC7">
        <w:rPr>
          <w:rFonts w:ascii="Times New Roman" w:hAnsi="Times New Roman"/>
          <w:sz w:val="24"/>
          <w:szCs w:val="24"/>
        </w:rPr>
        <w:t>с</w:t>
      </w:r>
      <w:r w:rsidRPr="001F7CC7">
        <w:rPr>
          <w:rFonts w:ascii="Times New Roman" w:hAnsi="Times New Roman"/>
          <w:sz w:val="24"/>
          <w:szCs w:val="24"/>
        </w:rPr>
        <w:t>лимо без знания индивидуальных особенностей каждого ученика и постоянного отслеживания его личностного развития, оценки уровня его воспитанности и побуждения его к саморазвитию и самовоспитанию.</w:t>
      </w:r>
    </w:p>
    <w:p w:rsidR="007E1D73" w:rsidRPr="001F7CC7" w:rsidRDefault="007E1D73" w:rsidP="00113C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7CC7">
        <w:rPr>
          <w:rFonts w:ascii="Times New Roman" w:hAnsi="Times New Roman"/>
          <w:sz w:val="24"/>
          <w:szCs w:val="24"/>
        </w:rPr>
        <w:lastRenderedPageBreak/>
        <w:t>Предлагаем вам ряд материалов, которые помогут вам в определении уровня воспита</w:t>
      </w:r>
      <w:r w:rsidRPr="001F7CC7">
        <w:rPr>
          <w:rFonts w:ascii="Times New Roman" w:hAnsi="Times New Roman"/>
          <w:sz w:val="24"/>
          <w:szCs w:val="24"/>
        </w:rPr>
        <w:t>н</w:t>
      </w:r>
      <w:r w:rsidRPr="001F7CC7">
        <w:rPr>
          <w:rFonts w:ascii="Times New Roman" w:hAnsi="Times New Roman"/>
          <w:sz w:val="24"/>
          <w:szCs w:val="24"/>
        </w:rPr>
        <w:t>ности учеников и осуществлении на основе этого реального руководства самовоспитания и с</w:t>
      </w:r>
      <w:r w:rsidRPr="001F7CC7">
        <w:rPr>
          <w:rFonts w:ascii="Times New Roman" w:hAnsi="Times New Roman"/>
          <w:sz w:val="24"/>
          <w:szCs w:val="24"/>
        </w:rPr>
        <w:t>а</w:t>
      </w:r>
      <w:r w:rsidRPr="001F7CC7">
        <w:rPr>
          <w:rFonts w:ascii="Times New Roman" w:hAnsi="Times New Roman"/>
          <w:sz w:val="24"/>
          <w:szCs w:val="24"/>
        </w:rPr>
        <w:t>моразвития своих воспитанников.</w:t>
      </w:r>
    </w:p>
    <w:p w:rsidR="007E1D73" w:rsidRPr="00C86F67" w:rsidRDefault="007E1D73" w:rsidP="00C3698F">
      <w:pPr>
        <w:spacing w:before="240" w:after="0" w:line="240" w:lineRule="auto"/>
        <w:ind w:left="1009" w:hanging="1009"/>
        <w:outlineLvl w:val="4"/>
        <w:rPr>
          <w:rFonts w:ascii="Times New Roman" w:hAnsi="Times New Roman"/>
          <w:bCs/>
          <w:i/>
          <w:iCs/>
          <w:sz w:val="24"/>
          <w:szCs w:val="24"/>
        </w:rPr>
      </w:pPr>
      <w:r w:rsidRPr="00C86F67">
        <w:rPr>
          <w:b/>
          <w:bCs/>
          <w:i/>
          <w:iCs/>
          <w:sz w:val="24"/>
          <w:szCs w:val="24"/>
        </w:rPr>
        <w:t xml:space="preserve">1. </w:t>
      </w:r>
      <w:hyperlink r:id="rId23" w:history="1">
        <w:r w:rsidRPr="00C86F67">
          <w:rPr>
            <w:rStyle w:val="a5"/>
            <w:rFonts w:ascii="Times New Roman" w:hAnsi="Times New Roman"/>
            <w:bCs/>
            <w:i/>
            <w:iCs/>
            <w:sz w:val="24"/>
            <w:szCs w:val="24"/>
          </w:rPr>
          <w:t>Примерная учебная программа классных часов</w:t>
        </w:r>
      </w:hyperlink>
      <w:r w:rsidRPr="00C86F67">
        <w:rPr>
          <w:rFonts w:ascii="Times New Roman" w:hAnsi="Times New Roman"/>
          <w:bCs/>
          <w:i/>
          <w:iCs/>
          <w:sz w:val="24"/>
          <w:szCs w:val="24"/>
        </w:rPr>
        <w:t xml:space="preserve"> по нравственно-этической тематике в н</w:t>
      </w:r>
      <w:r w:rsidRPr="00C86F67">
        <w:rPr>
          <w:rFonts w:ascii="Times New Roman" w:hAnsi="Times New Roman"/>
          <w:bCs/>
          <w:i/>
          <w:iCs/>
          <w:sz w:val="24"/>
          <w:szCs w:val="24"/>
        </w:rPr>
        <w:t>а</w:t>
      </w:r>
      <w:r w:rsidRPr="00C86F67">
        <w:rPr>
          <w:rFonts w:ascii="Times New Roman" w:hAnsi="Times New Roman"/>
          <w:bCs/>
          <w:i/>
          <w:iCs/>
          <w:sz w:val="24"/>
          <w:szCs w:val="24"/>
        </w:rPr>
        <w:t>чальной школе</w:t>
      </w:r>
    </w:p>
    <w:p w:rsidR="007E1D73" w:rsidRPr="00C86F67" w:rsidRDefault="007E1D73" w:rsidP="00C3698F">
      <w:pPr>
        <w:spacing w:before="240" w:after="0" w:line="240" w:lineRule="auto"/>
        <w:ind w:left="1009" w:hanging="1009"/>
        <w:outlineLvl w:val="4"/>
        <w:rPr>
          <w:rFonts w:ascii="Times New Roman" w:hAnsi="Times New Roman"/>
          <w:bCs/>
          <w:i/>
          <w:iCs/>
          <w:sz w:val="24"/>
          <w:szCs w:val="24"/>
        </w:rPr>
      </w:pPr>
      <w:r w:rsidRPr="00C86F67">
        <w:rPr>
          <w:b/>
          <w:bCs/>
          <w:i/>
          <w:iCs/>
          <w:sz w:val="24"/>
          <w:szCs w:val="24"/>
        </w:rPr>
        <w:t xml:space="preserve">2. </w:t>
      </w:r>
      <w:hyperlink r:id="rId24" w:history="1">
        <w:r w:rsidRPr="002A087B">
          <w:rPr>
            <w:rStyle w:val="a5"/>
            <w:rFonts w:ascii="Times New Roman" w:hAnsi="Times New Roman"/>
            <w:bCs/>
            <w:i/>
            <w:iCs/>
            <w:sz w:val="24"/>
            <w:szCs w:val="24"/>
          </w:rPr>
          <w:t>Организации мониторинга духовно-нравственного воспитания в 1-4 классах</w:t>
        </w:r>
      </w:hyperlink>
    </w:p>
    <w:p w:rsidR="007E1D73" w:rsidRPr="00C86F67" w:rsidRDefault="007E1D73" w:rsidP="00113CD2">
      <w:pPr>
        <w:numPr>
          <w:ilvl w:val="0"/>
          <w:numId w:val="12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67">
        <w:rPr>
          <w:rFonts w:ascii="Times New Roman" w:hAnsi="Times New Roman"/>
          <w:i/>
          <w:sz w:val="24"/>
          <w:szCs w:val="24"/>
        </w:rPr>
        <w:t>Методика изучения уровня воспитанности школьника</w:t>
      </w:r>
    </w:p>
    <w:p w:rsidR="007E1D73" w:rsidRPr="00C86F67" w:rsidRDefault="007E1D73" w:rsidP="00113CD2">
      <w:pPr>
        <w:numPr>
          <w:ilvl w:val="0"/>
          <w:numId w:val="12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67">
        <w:rPr>
          <w:rFonts w:ascii="Times New Roman" w:hAnsi="Times New Roman"/>
          <w:i/>
          <w:sz w:val="24"/>
          <w:szCs w:val="24"/>
        </w:rPr>
        <w:t>Методика диагностики личностного роста школьников</w:t>
      </w:r>
    </w:p>
    <w:p w:rsidR="007E1D73" w:rsidRPr="00C86F67" w:rsidRDefault="007E1D73" w:rsidP="00113CD2">
      <w:pPr>
        <w:numPr>
          <w:ilvl w:val="0"/>
          <w:numId w:val="12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67">
        <w:rPr>
          <w:rFonts w:ascii="Times New Roman" w:hAnsi="Times New Roman"/>
          <w:i/>
          <w:sz w:val="24"/>
          <w:szCs w:val="24"/>
        </w:rPr>
        <w:t>Методика</w:t>
      </w:r>
      <w:r w:rsidR="00205CA5" w:rsidRPr="00C86F67">
        <w:rPr>
          <w:rFonts w:ascii="Times New Roman" w:hAnsi="Times New Roman"/>
          <w:i/>
          <w:sz w:val="24"/>
          <w:szCs w:val="24"/>
        </w:rPr>
        <w:t xml:space="preserve"> </w:t>
      </w:r>
      <w:r w:rsidRPr="00C86F67">
        <w:rPr>
          <w:rFonts w:ascii="Times New Roman" w:hAnsi="Times New Roman"/>
          <w:i/>
          <w:sz w:val="24"/>
          <w:szCs w:val="24"/>
        </w:rPr>
        <w:t>изучения уровня развития детского коллектива «Какой у нас колле</w:t>
      </w:r>
      <w:r w:rsidRPr="00C86F67">
        <w:rPr>
          <w:rFonts w:ascii="Times New Roman" w:hAnsi="Times New Roman"/>
          <w:i/>
          <w:sz w:val="24"/>
          <w:szCs w:val="24"/>
        </w:rPr>
        <w:t>к</w:t>
      </w:r>
      <w:r w:rsidRPr="00C86F67">
        <w:rPr>
          <w:rFonts w:ascii="Times New Roman" w:hAnsi="Times New Roman"/>
          <w:i/>
          <w:sz w:val="24"/>
          <w:szCs w:val="24"/>
        </w:rPr>
        <w:t>тив» (разработана А.Н. Лутошкиным)</w:t>
      </w:r>
    </w:p>
    <w:p w:rsidR="007E1D73" w:rsidRPr="00C86F67" w:rsidRDefault="007E1D73" w:rsidP="00113CD2">
      <w:pPr>
        <w:numPr>
          <w:ilvl w:val="0"/>
          <w:numId w:val="125"/>
        </w:numPr>
        <w:spacing w:after="0" w:line="240" w:lineRule="auto"/>
        <w:ind w:right="51"/>
        <w:rPr>
          <w:rFonts w:ascii="Times New Roman" w:hAnsi="Times New Roman"/>
          <w:i/>
          <w:sz w:val="24"/>
          <w:szCs w:val="24"/>
        </w:rPr>
      </w:pPr>
      <w:r w:rsidRPr="00C86F67">
        <w:rPr>
          <w:rFonts w:ascii="Times New Roman" w:hAnsi="Times New Roman"/>
          <w:i/>
          <w:sz w:val="24"/>
          <w:szCs w:val="24"/>
        </w:rPr>
        <w:t>Социометрическое изучение межличностных отношений в детском коллективе</w:t>
      </w:r>
    </w:p>
    <w:p w:rsidR="007E1D73" w:rsidRPr="00C86F67" w:rsidRDefault="007E1D73" w:rsidP="00113CD2">
      <w:pPr>
        <w:numPr>
          <w:ilvl w:val="0"/>
          <w:numId w:val="12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67">
        <w:rPr>
          <w:rFonts w:ascii="Times New Roman" w:hAnsi="Times New Roman"/>
          <w:bCs/>
          <w:i/>
          <w:sz w:val="24"/>
          <w:szCs w:val="24"/>
        </w:rPr>
        <w:t>Диагностика и исследование нравственной сферы школьника</w:t>
      </w:r>
      <w:r w:rsidR="00205CA5" w:rsidRPr="00C86F6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C86F67">
        <w:rPr>
          <w:rFonts w:ascii="Times New Roman" w:hAnsi="Times New Roman"/>
          <w:i/>
          <w:iCs/>
          <w:sz w:val="24"/>
          <w:szCs w:val="24"/>
        </w:rPr>
        <w:t>(Фридман Г.М., Пушкина Т.А., Каплунович И.Я</w:t>
      </w:r>
      <w:r w:rsidRPr="00C86F67">
        <w:rPr>
          <w:rFonts w:ascii="Times New Roman" w:hAnsi="Times New Roman"/>
          <w:i/>
          <w:sz w:val="24"/>
          <w:szCs w:val="24"/>
        </w:rPr>
        <w:t>.)</w:t>
      </w:r>
    </w:p>
    <w:p w:rsidR="007E1D73" w:rsidRPr="00C86F67" w:rsidRDefault="007E1D73" w:rsidP="00113CD2">
      <w:pPr>
        <w:numPr>
          <w:ilvl w:val="0"/>
          <w:numId w:val="12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86F67">
        <w:rPr>
          <w:rFonts w:ascii="Times New Roman" w:hAnsi="Times New Roman"/>
          <w:bCs/>
          <w:i/>
          <w:sz w:val="24"/>
          <w:szCs w:val="24"/>
        </w:rPr>
        <w:t>Диагностика эмоционального компонента нравственного развития</w:t>
      </w:r>
    </w:p>
    <w:p w:rsidR="007E1D73" w:rsidRPr="00421D09" w:rsidRDefault="007E1D73" w:rsidP="00421D09">
      <w:pPr>
        <w:pStyle w:val="2"/>
      </w:pPr>
      <w:bookmarkStart w:id="799" w:name="_Toc417595670"/>
      <w:bookmarkStart w:id="800" w:name="_Toc417596343"/>
      <w:bookmarkStart w:id="801" w:name="_Toc417597878"/>
      <w:bookmarkStart w:id="802" w:name="_Toc417598066"/>
      <w:bookmarkStart w:id="803" w:name="_Toc417719913"/>
      <w:bookmarkStart w:id="804" w:name="_Toc417720431"/>
      <w:bookmarkStart w:id="805" w:name="_Toc418367559"/>
      <w:bookmarkStart w:id="806" w:name="_Toc418686184"/>
      <w:bookmarkStart w:id="807" w:name="_Toc468396208"/>
      <w:bookmarkStart w:id="808" w:name="_Toc509186675"/>
      <w:r w:rsidRPr="00421D09">
        <w:t>П</w:t>
      </w:r>
      <w:r w:rsidR="00421D09" w:rsidRPr="00421D09">
        <w:t>рограмма формирования экологической культуры, здорового и безопасного образа жизни</w:t>
      </w:r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</w:p>
    <w:p w:rsidR="007E1D73" w:rsidRDefault="007E1D73" w:rsidP="00113CD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формирования ценности здоровья и здорового образа жизни обучающихся в соответствии с определением Стандарта — это комплексная программа формирования их зн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ний, установок, личностных ориентиров и норм поведения, обеспечивающих сохранение и у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репление физического и психологического здоровья как одного из ценностных составляющих, способствующих познавательному и эмоциональному развитию ребёнка, достижению план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руемых результатов освоения основной образовательной программы начального общего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зования.</w:t>
      </w:r>
    </w:p>
    <w:p w:rsidR="007E1D73" w:rsidRDefault="007E1D73" w:rsidP="00113CD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формирования ценности здоровья и здорового образа жизни </w:t>
      </w:r>
      <w:r w:rsidRPr="00205CA5">
        <w:rPr>
          <w:rFonts w:ascii="Times New Roman" w:hAnsi="Times New Roman"/>
          <w:sz w:val="24"/>
          <w:szCs w:val="24"/>
        </w:rPr>
        <w:t>при получении</w:t>
      </w:r>
      <w:r>
        <w:rPr>
          <w:rFonts w:ascii="Times New Roman" w:hAnsi="Times New Roman"/>
          <w:sz w:val="24"/>
          <w:szCs w:val="24"/>
        </w:rPr>
        <w:t xml:space="preserve"> начального общего образования сформирована </w:t>
      </w:r>
      <w:r w:rsidRPr="00286D98">
        <w:rPr>
          <w:rFonts w:ascii="Times New Roman" w:hAnsi="Times New Roman"/>
          <w:sz w:val="24"/>
          <w:szCs w:val="24"/>
        </w:rPr>
        <w:t>с учётом факторов</w:t>
      </w:r>
      <w:r>
        <w:rPr>
          <w:rFonts w:ascii="Times New Roman" w:hAnsi="Times New Roman"/>
          <w:sz w:val="24"/>
          <w:szCs w:val="24"/>
        </w:rPr>
        <w:t>, оказывающих существенное влияние на состояние здоровья детей:</w:t>
      </w:r>
    </w:p>
    <w:p w:rsidR="007E1D73" w:rsidRDefault="007E1D73" w:rsidP="00477425">
      <w:pPr>
        <w:numPr>
          <w:ilvl w:val="0"/>
          <w:numId w:val="203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неблагоприятные социальные, экономические и экологические условия;</w:t>
      </w:r>
    </w:p>
    <w:p w:rsidR="007E1D73" w:rsidRDefault="007E1D73" w:rsidP="00477425">
      <w:pPr>
        <w:numPr>
          <w:ilvl w:val="0"/>
          <w:numId w:val="203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факторы риска, имеющие место в образовательных учреждениях, которые прив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дят к дальнейшему ухудшению здоровья детей и подростков от первого к последнему году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чения;</w:t>
      </w:r>
    </w:p>
    <w:p w:rsidR="007E1D73" w:rsidRDefault="007E1D73" w:rsidP="00477425">
      <w:pPr>
        <w:numPr>
          <w:ilvl w:val="0"/>
          <w:numId w:val="203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венным проявлением неблагополучных популяционных сдвигов в здоровье детей и подростков и всего населения страны в целом;</w:t>
      </w:r>
    </w:p>
    <w:p w:rsidR="007E1D73" w:rsidRDefault="007E1D73" w:rsidP="00477425">
      <w:pPr>
        <w:numPr>
          <w:ilvl w:val="0"/>
          <w:numId w:val="203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 формируемые в младшем школьном возрасте комплексы знаний, устан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вок, правил поведения, привычек;</w:t>
      </w:r>
    </w:p>
    <w:p w:rsidR="007E1D73" w:rsidRDefault="007E1D73" w:rsidP="00477425">
      <w:pPr>
        <w:numPr>
          <w:ilvl w:val="0"/>
          <w:numId w:val="203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отношения обучающихся младшего школьного возраста к своему здоровью, существенно отличающиеся от таковых у взрослых, что связано с отсутствием у 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 (необх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димость лежать в постели, болезненные уколы), неспособностью прогнозировать последствия своего отношения к здоровью, что обусловливает, в свою очередь, невосприятие ребёнком 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тельности, связанной с укреплением здоровья и профилактикой его нарушений, как актуальной и значимой (ребёнок всегда стремится к удовлетворению своих актуальных потребностей, он не знает, что такое будущее, и поэтому ни за что не пожертвует настоящим ради будущего и будет сопротивляться невозможности осуществления своих желаний).</w:t>
      </w:r>
    </w:p>
    <w:p w:rsidR="007E1D73" w:rsidRDefault="007E1D73" w:rsidP="00942F03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Наиболее эффективным путём формирования ценности здоровья и здорового образа жизни является направляемая и организуемая взрослыми (учителем, воспитателем, психологом, взрослыми в семье) самостоятельная работа, способствующая активной и успешной социализ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 ребёнка в образовательном учреждении, развивающая способность понимать своё состо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ние, знать способы и варианты рациональной организации режима дня и двигательной активн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сти, питания, правил личной гигиены.</w:t>
      </w:r>
    </w:p>
    <w:p w:rsidR="007E1D73" w:rsidRDefault="007E1D73" w:rsidP="00113CD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Однако только знание основ здорового образа жизни не обеспечивает и не гарантирует их использования, если это не становится необходимым условием ежедневной жизни ребёнка в семье и образовательном учреждении.</w:t>
      </w:r>
    </w:p>
    <w:p w:rsidR="007E1D73" w:rsidRDefault="007E1D73" w:rsidP="00113CD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выборе стратегии воспитания культуры здоровья в младшем школьном возрасте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обходимо, учитывая психологиеские и психофизиологические характеристики возраста, оп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раться на зону актуального развития, исходя из того, что формирование ценности здоровья и здорового образа жизни — необходимый и обязательный компонент здоровьесберегающей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боты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>, требующий соответс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вующей здоровьесберегающей организации всей жизни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>, включая её инфраструктуру, создание благоприятного психологич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ского климата, обеспечение рациональной организации учебного процесса, эффективной фи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культурно - оздоровительной работы, рационального питания.</w:t>
      </w:r>
    </w:p>
    <w:p w:rsidR="007E1D73" w:rsidRDefault="007E1D73" w:rsidP="00113CD2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компонентов формирования ценности здоровья и здорового образа жизни я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ляется просветительская работа с родителями (законными представителями) обучающихся, привлечение родителей (законных представителей) к совместной работе с детьми, к разработке программы формирования ценности здоровья и здорового образа жизни.</w:t>
      </w:r>
    </w:p>
    <w:p w:rsidR="007E1D73" w:rsidRDefault="007E1D73" w:rsidP="00205CA5">
      <w:pPr>
        <w:pStyle w:val="3"/>
      </w:pPr>
      <w:bookmarkStart w:id="809" w:name="_Toc417595671"/>
      <w:bookmarkStart w:id="810" w:name="_Toc417596344"/>
      <w:bookmarkStart w:id="811" w:name="_Toc417597879"/>
      <w:bookmarkStart w:id="812" w:name="_Toc417598067"/>
      <w:bookmarkStart w:id="813" w:name="_Toc417719914"/>
      <w:bookmarkStart w:id="814" w:name="_Toc417720432"/>
      <w:bookmarkStart w:id="815" w:name="_Toc418367560"/>
      <w:bookmarkStart w:id="816" w:name="_Toc418686185"/>
      <w:bookmarkStart w:id="817" w:name="_Toc468396209"/>
      <w:bookmarkStart w:id="818" w:name="_Toc509186676"/>
      <w:r w:rsidRPr="00205CA5">
        <w:t>Цели</w:t>
      </w:r>
      <w:r>
        <w:t xml:space="preserve"> и задачи программы:</w:t>
      </w:r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</w:p>
    <w:p w:rsidR="007E1D73" w:rsidRPr="00942F03" w:rsidRDefault="007E1D73" w:rsidP="00942F03">
      <w:pPr>
        <w:pStyle w:val="af2"/>
        <w:spacing w:before="0" w:line="240" w:lineRule="auto"/>
        <w:ind w:firstLine="709"/>
        <w:jc w:val="both"/>
        <w:rPr>
          <w:rFonts w:ascii="Times New Roman" w:hAnsi="Times New Roman"/>
        </w:rPr>
      </w:pPr>
      <w:r w:rsidRPr="00942F03">
        <w:rPr>
          <w:rFonts w:ascii="Times New Roman" w:hAnsi="Times New Roman"/>
        </w:rPr>
        <w:t>Разработка программы формирования экологической культуры, здорового и безопасного образа жизни, а также организация всей работы по её реализации должны строиться на основе научной обоснованности, последовательности, возрастной и социокультурной адекватности, информационной безопасности и практической целесообразности.</w:t>
      </w:r>
    </w:p>
    <w:p w:rsidR="007E1D73" w:rsidRPr="00942F03" w:rsidRDefault="007E1D73" w:rsidP="00942F03">
      <w:pPr>
        <w:pStyle w:val="af2"/>
        <w:spacing w:before="60" w:line="240" w:lineRule="auto"/>
        <w:ind w:firstLine="709"/>
        <w:jc w:val="both"/>
        <w:rPr>
          <w:rFonts w:ascii="Times New Roman" w:hAnsi="Times New Roman"/>
        </w:rPr>
      </w:pPr>
      <w:r w:rsidRPr="00942F03">
        <w:rPr>
          <w:rFonts w:ascii="Times New Roman" w:hAnsi="Times New Roman"/>
        </w:rPr>
        <w:t>Основная</w:t>
      </w:r>
      <w:r w:rsidRPr="00942F03">
        <w:rPr>
          <w:rStyle w:val="afff4"/>
          <w:rFonts w:ascii="Times New Roman" w:hAnsi="Times New Roman"/>
        </w:rPr>
        <w:t xml:space="preserve"> цель</w:t>
      </w:r>
      <w:r w:rsidRPr="00942F03">
        <w:rPr>
          <w:rFonts w:ascii="Times New Roman" w:hAnsi="Times New Roman"/>
        </w:rPr>
        <w:t xml:space="preserve"> настоящей программы — сохранение и укрепление физического, псих</w:t>
      </w:r>
      <w:r w:rsidRPr="00942F03">
        <w:rPr>
          <w:rFonts w:ascii="Times New Roman" w:hAnsi="Times New Roman"/>
        </w:rPr>
        <w:t>о</w:t>
      </w:r>
      <w:r w:rsidRPr="00942F03">
        <w:rPr>
          <w:rFonts w:ascii="Times New Roman" w:hAnsi="Times New Roman"/>
        </w:rPr>
        <w:t>логического и социального здоровья обучающихся младшего школьного возраста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образовательной програ</w:t>
      </w:r>
      <w:r w:rsidRPr="00942F03">
        <w:rPr>
          <w:rFonts w:ascii="Times New Roman" w:hAnsi="Times New Roman"/>
        </w:rPr>
        <w:t>м</w:t>
      </w:r>
      <w:r w:rsidRPr="00942F03">
        <w:rPr>
          <w:rFonts w:ascii="Times New Roman" w:hAnsi="Times New Roman"/>
        </w:rPr>
        <w:t>мы начального общего образования.</w:t>
      </w:r>
    </w:p>
    <w:p w:rsidR="007E1D73" w:rsidRPr="00942F03" w:rsidRDefault="007E1D73" w:rsidP="00942F03">
      <w:pPr>
        <w:autoSpaceDE w:val="0"/>
        <w:spacing w:before="60"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942F03">
        <w:rPr>
          <w:rFonts w:ascii="Times New Roman" w:hAnsi="Times New Roman"/>
          <w:b/>
          <w:bCs/>
          <w:sz w:val="24"/>
          <w:szCs w:val="24"/>
        </w:rPr>
        <w:t>Задачи программы: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сформировать представление о позитивных факторах, влияющих на здоровье;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научить обучающихся делать осознанный выбор поступков, поведения, позв</w:t>
      </w:r>
      <w:r w:rsidRPr="00942F03">
        <w:rPr>
          <w:rFonts w:ascii="Times New Roman" w:hAnsi="Times New Roman"/>
          <w:sz w:val="24"/>
          <w:szCs w:val="24"/>
        </w:rPr>
        <w:t>о</w:t>
      </w:r>
      <w:r w:rsidRPr="00942F03">
        <w:rPr>
          <w:rFonts w:ascii="Times New Roman" w:hAnsi="Times New Roman"/>
          <w:sz w:val="24"/>
          <w:szCs w:val="24"/>
        </w:rPr>
        <w:t>ляющих сохранять и укреплять здоровье;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сформировать представление о правильном (здоровом) питании, его режиме, структуре, полезных продуктах;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дать представление с учётом принципа информационной безопасности о негати</w:t>
      </w:r>
      <w:r w:rsidRPr="00942F03">
        <w:rPr>
          <w:rFonts w:ascii="Times New Roman" w:hAnsi="Times New Roman"/>
          <w:sz w:val="24"/>
          <w:szCs w:val="24"/>
        </w:rPr>
        <w:t>в</w:t>
      </w:r>
      <w:r w:rsidRPr="00942F03">
        <w:rPr>
          <w:rFonts w:ascii="Times New Roman" w:hAnsi="Times New Roman"/>
          <w:sz w:val="24"/>
          <w:szCs w:val="24"/>
        </w:rPr>
        <w:t>ных факторах риска здоровью детей (сниженная двигательная активность, инфекционные заб</w:t>
      </w:r>
      <w:r w:rsidRPr="00942F03">
        <w:rPr>
          <w:rFonts w:ascii="Times New Roman" w:hAnsi="Times New Roman"/>
          <w:sz w:val="24"/>
          <w:szCs w:val="24"/>
        </w:rPr>
        <w:t>о</w:t>
      </w:r>
      <w:r w:rsidRPr="00942F03">
        <w:rPr>
          <w:rFonts w:ascii="Times New Roman" w:hAnsi="Times New Roman"/>
          <w:sz w:val="24"/>
          <w:szCs w:val="24"/>
        </w:rPr>
        <w:t>левания, переутомления и т. п.), о существовании и причинах возникновения зависимостей от табака, алкоголя, наркотиков и других психоактивных веществ, их пагубном влиянии на здор</w:t>
      </w:r>
      <w:r w:rsidRPr="00942F03">
        <w:rPr>
          <w:rFonts w:ascii="Times New Roman" w:hAnsi="Times New Roman"/>
          <w:sz w:val="24"/>
          <w:szCs w:val="24"/>
        </w:rPr>
        <w:t>о</w:t>
      </w:r>
      <w:r w:rsidRPr="00942F03">
        <w:rPr>
          <w:rFonts w:ascii="Times New Roman" w:hAnsi="Times New Roman"/>
          <w:sz w:val="24"/>
          <w:szCs w:val="24"/>
        </w:rPr>
        <w:t>вье;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lastRenderedPageBreak/>
        <w:t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обучить элементарным навыкам эмоциональной разгрузки (релаксации);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сформировать навыки позитивного коммуникативного общения;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сформировать представление об основных компонентах культуры здоровья и зд</w:t>
      </w:r>
      <w:r w:rsidRPr="00942F03">
        <w:rPr>
          <w:rFonts w:ascii="Times New Roman" w:hAnsi="Times New Roman"/>
          <w:sz w:val="24"/>
          <w:szCs w:val="24"/>
        </w:rPr>
        <w:t>о</w:t>
      </w:r>
      <w:r w:rsidRPr="00942F03">
        <w:rPr>
          <w:rFonts w:ascii="Times New Roman" w:hAnsi="Times New Roman"/>
          <w:sz w:val="24"/>
          <w:szCs w:val="24"/>
        </w:rPr>
        <w:t>рового образа жизни;</w:t>
      </w:r>
    </w:p>
    <w:p w:rsidR="007E1D73" w:rsidRPr="00942F03" w:rsidRDefault="007E1D73" w:rsidP="00477425">
      <w:pPr>
        <w:numPr>
          <w:ilvl w:val="0"/>
          <w:numId w:val="204"/>
        </w:numPr>
        <w:autoSpaceDE w:val="0"/>
        <w:spacing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 w:rsidRPr="00942F03">
        <w:rPr>
          <w:rFonts w:ascii="Times New Roman" w:hAnsi="Times New Roman"/>
          <w:sz w:val="24"/>
          <w:szCs w:val="24"/>
        </w:rPr>
        <w:t>сформировать потребность ребёнка безбоязненно обращаться к врачу по любым вопросам состояния здоровья, том числе связанным с особенностями роста и развития.</w:t>
      </w:r>
    </w:p>
    <w:p w:rsidR="007E1D73" w:rsidRDefault="007E1D73" w:rsidP="00205CA5">
      <w:pPr>
        <w:pStyle w:val="3"/>
      </w:pPr>
      <w:bookmarkStart w:id="819" w:name="_Toc417595672"/>
      <w:bookmarkStart w:id="820" w:name="_Toc417596345"/>
      <w:bookmarkStart w:id="821" w:name="_Toc417597880"/>
      <w:bookmarkStart w:id="822" w:name="_Toc417598068"/>
      <w:bookmarkStart w:id="823" w:name="_Toc417719915"/>
      <w:bookmarkStart w:id="824" w:name="_Toc417720433"/>
      <w:bookmarkStart w:id="825" w:name="_Toc418367561"/>
      <w:bookmarkStart w:id="826" w:name="_Toc418686186"/>
      <w:bookmarkStart w:id="827" w:name="_Toc468396210"/>
      <w:bookmarkStart w:id="828" w:name="_Toc509186677"/>
      <w:r>
        <w:t>Модель организации раб</w:t>
      </w:r>
      <w:r w:rsidR="00942F03">
        <w:t xml:space="preserve">оты </w:t>
      </w:r>
      <w:r w:rsidRPr="00205CA5">
        <w:t>организации, осуществляющей обр</w:t>
      </w:r>
      <w:r w:rsidRPr="00205CA5">
        <w:t>а</w:t>
      </w:r>
      <w:r w:rsidRPr="00205CA5">
        <w:t>зовательную деятельность</w:t>
      </w:r>
      <w:r>
        <w:t>, по формированию у обучающихся эк</w:t>
      </w:r>
      <w:r>
        <w:t>о</w:t>
      </w:r>
      <w:r>
        <w:t>логической культуры, здорового и безопасного образа жизни</w:t>
      </w:r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</w:p>
    <w:p w:rsidR="007E1D73" w:rsidRDefault="007E1D73" w:rsidP="00942F03">
      <w:pPr>
        <w:autoSpaceDE w:val="0"/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Первый этап </w:t>
      </w:r>
      <w:r>
        <w:rPr>
          <w:rFonts w:ascii="Times New Roman" w:hAnsi="Times New Roman"/>
          <w:sz w:val="24"/>
          <w:szCs w:val="24"/>
        </w:rPr>
        <w:t xml:space="preserve">— анализ состояния и планирование работы </w:t>
      </w:r>
      <w:r w:rsidRPr="00205CA5">
        <w:rPr>
          <w:rFonts w:ascii="Times New Roman" w:hAnsi="Times New Roman"/>
          <w:bCs/>
          <w:sz w:val="24"/>
          <w:szCs w:val="24"/>
        </w:rPr>
        <w:t>организации, осуществля</w:t>
      </w:r>
      <w:r w:rsidRPr="00205CA5">
        <w:rPr>
          <w:rFonts w:ascii="Times New Roman" w:hAnsi="Times New Roman"/>
          <w:bCs/>
          <w:sz w:val="24"/>
          <w:szCs w:val="24"/>
        </w:rPr>
        <w:t>ю</w:t>
      </w:r>
      <w:r w:rsidRPr="00205CA5">
        <w:rPr>
          <w:rFonts w:ascii="Times New Roman" w:hAnsi="Times New Roman"/>
          <w:bCs/>
          <w:sz w:val="24"/>
          <w:szCs w:val="24"/>
        </w:rPr>
        <w:t>щей образовательную деятельность</w:t>
      </w:r>
      <w:r w:rsidRPr="00E24933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 данному направлению, в том числе по:</w:t>
      </w:r>
    </w:p>
    <w:p w:rsidR="007E1D73" w:rsidRDefault="007E1D73" w:rsidP="00477425">
      <w:pPr>
        <w:numPr>
          <w:ilvl w:val="0"/>
          <w:numId w:val="205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режима дня детей, их нагрузкам, питанию, физкультурно - оздоров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тельной работе, сформированности элементарных навыков гигиены, рационального питания и профилактике вредных привычек;</w:t>
      </w:r>
    </w:p>
    <w:p w:rsidR="007E1D73" w:rsidRDefault="007E1D73" w:rsidP="00477425">
      <w:pPr>
        <w:numPr>
          <w:ilvl w:val="0"/>
          <w:numId w:val="205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организации просветительской работы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а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 xml:space="preserve"> с учащимися и родителями (законными представителями);</w:t>
      </w:r>
    </w:p>
    <w:p w:rsidR="007E1D73" w:rsidRDefault="007E1D73" w:rsidP="00477425">
      <w:pPr>
        <w:numPr>
          <w:ilvl w:val="0"/>
          <w:numId w:val="205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выделению приоритетов в работе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ь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 xml:space="preserve"> с учётом результатов проведённого анализа, а так-же возрастных особенн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стей обучающихся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7E1D73" w:rsidRDefault="007E1D73" w:rsidP="00942F03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Второй этап</w:t>
      </w:r>
      <w:r>
        <w:rPr>
          <w:rFonts w:ascii="Times New Roman" w:hAnsi="Times New Roman"/>
          <w:i/>
          <w:iCs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 xml:space="preserve">организация просветительской работа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>.</w:t>
      </w:r>
    </w:p>
    <w:p w:rsidR="007E1D73" w:rsidRDefault="007E1D73" w:rsidP="00942F03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Просветительско - воспитательная работа с обучающимися, направленная на форм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рование ценности здоровья и здорового образа жизни, включает:</w:t>
      </w:r>
    </w:p>
    <w:p w:rsidR="007E1D73" w:rsidRDefault="007E1D73" w:rsidP="00477425">
      <w:pPr>
        <w:numPr>
          <w:ilvl w:val="0"/>
          <w:numId w:val="206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внедрение в систему работы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 xml:space="preserve"> дополнительных образовательных программ, направленных на формирование ценности здоровья и здорового образа жизни, которые должны носить модульный характер, реализовываться во внеурочной деятельности либо включаться в </w:t>
      </w:r>
      <w:r w:rsidRPr="005F188F">
        <w:rPr>
          <w:rFonts w:ascii="Times New Roman" w:hAnsi="Times New Roman"/>
          <w:sz w:val="24"/>
          <w:szCs w:val="24"/>
        </w:rPr>
        <w:t>учебную деятельность</w:t>
      </w:r>
      <w:r>
        <w:rPr>
          <w:rFonts w:ascii="Times New Roman" w:hAnsi="Times New Roman"/>
          <w:sz w:val="24"/>
          <w:szCs w:val="24"/>
        </w:rPr>
        <w:t>;</w:t>
      </w:r>
    </w:p>
    <w:p w:rsidR="007E1D73" w:rsidRDefault="007E1D73" w:rsidP="00477425">
      <w:pPr>
        <w:numPr>
          <w:ilvl w:val="0"/>
          <w:numId w:val="206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лекции, беседы, консультации по проблемам сохранения и укрепления здоровья, профилактики вредных привычек;</w:t>
      </w:r>
    </w:p>
    <w:p w:rsidR="007E1D73" w:rsidRDefault="007E1D73" w:rsidP="00477425">
      <w:pPr>
        <w:numPr>
          <w:ilvl w:val="0"/>
          <w:numId w:val="206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дней здоровья, конкурсов, праздников и других активных меропри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тий, направленных на пропаганду здорового образа жизни;</w:t>
      </w:r>
    </w:p>
    <w:p w:rsidR="007E1D73" w:rsidRDefault="007E1D73" w:rsidP="00942F03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Просветительская и методическая работа с педагогами, специалистами и родителями (законными представителями), направленная на повышение квалификации работников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и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 xml:space="preserve"> и повышение уровня знаний родителей (законных представителей) по проблемам охраны и укрепления здоровья детей, включает:</w:t>
      </w:r>
    </w:p>
    <w:p w:rsidR="007E1D73" w:rsidRDefault="007E1D73" w:rsidP="00477425">
      <w:pPr>
        <w:numPr>
          <w:ilvl w:val="0"/>
          <w:numId w:val="207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соответствующих лекций, семинаров, круглых столов и т. п.;</w:t>
      </w:r>
    </w:p>
    <w:p w:rsidR="007E1D73" w:rsidRDefault="007E1D73" w:rsidP="00477425">
      <w:pPr>
        <w:numPr>
          <w:ilvl w:val="0"/>
          <w:numId w:val="207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приобретение для педагогов, специалистов и родителей (законных представит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лей) необходимой научно - методической литературы;</w:t>
      </w:r>
    </w:p>
    <w:p w:rsidR="007E1D73" w:rsidRDefault="007E1D73" w:rsidP="00477425">
      <w:pPr>
        <w:numPr>
          <w:ilvl w:val="0"/>
          <w:numId w:val="207"/>
        </w:numPr>
        <w:autoSpaceDE w:val="0"/>
        <w:spacing w:before="60" w:after="0" w:line="240" w:lineRule="auto"/>
        <w:ind w:left="0" w:firstLine="102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педагогов и родителей (законных представителей) к совместной 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боте по проведению оздоровительных мероприятий и спортивных соревнований.</w:t>
      </w:r>
    </w:p>
    <w:p w:rsidR="007E1D73" w:rsidRPr="00800BE1" w:rsidRDefault="007E1D73" w:rsidP="005F188F">
      <w:pPr>
        <w:pStyle w:val="3"/>
      </w:pPr>
      <w:bookmarkStart w:id="829" w:name="bookmark183"/>
      <w:bookmarkStart w:id="830" w:name="_Toc417595673"/>
      <w:bookmarkStart w:id="831" w:name="_Toc417596346"/>
      <w:bookmarkStart w:id="832" w:name="_Toc417597881"/>
      <w:bookmarkStart w:id="833" w:name="_Toc417598069"/>
      <w:bookmarkStart w:id="834" w:name="_Toc417719916"/>
      <w:bookmarkStart w:id="835" w:name="_Toc417720434"/>
      <w:bookmarkStart w:id="836" w:name="_Toc418367562"/>
      <w:bookmarkStart w:id="837" w:name="_Toc418686187"/>
      <w:bookmarkStart w:id="838" w:name="_Toc468396211"/>
      <w:bookmarkStart w:id="839" w:name="_Toc509186678"/>
      <w:r w:rsidRPr="005F188F">
        <w:lastRenderedPageBreak/>
        <w:t>Основные</w:t>
      </w:r>
      <w:r w:rsidRPr="00800BE1">
        <w:t xml:space="preserve"> направления, формы и методы реализации программы</w:t>
      </w:r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</w:p>
    <w:p w:rsidR="007E1D73" w:rsidRPr="004C26C9" w:rsidRDefault="007E1D73" w:rsidP="004C26C9">
      <w:pPr>
        <w:pStyle w:val="af2"/>
        <w:spacing w:before="60" w:line="240" w:lineRule="auto"/>
        <w:ind w:firstLine="709"/>
        <w:jc w:val="both"/>
        <w:rPr>
          <w:rFonts w:ascii="Times New Roman" w:hAnsi="Times New Roman"/>
        </w:rPr>
      </w:pPr>
      <w:r w:rsidRPr="004C26C9">
        <w:rPr>
          <w:rFonts w:ascii="Times New Roman" w:hAnsi="Times New Roman"/>
        </w:rPr>
        <w:t>На этапе начальной школы на первое место в урочной и внеурочной деятельности в</w:t>
      </w:r>
      <w:r w:rsidRPr="004C26C9">
        <w:rPr>
          <w:rFonts w:ascii="Times New Roman" w:hAnsi="Times New Roman"/>
        </w:rPr>
        <w:t>ы</w:t>
      </w:r>
      <w:r w:rsidRPr="004C26C9">
        <w:rPr>
          <w:rFonts w:ascii="Times New Roman" w:hAnsi="Times New Roman"/>
        </w:rPr>
        <w:t>двигается опыт применения формируемых усилиями всех учебных предметов универсальных учебных действий, ценностных ориентаций и оценочных умений, социальных норм поведения, направленных на сохранение здоровья и обеспечение экологической безопасности человека и природы. Формируется личный опыт самоограничения при решении ключевого противоречия экологического сознания этого возраста «хочу — нельзя» и его эмоционального переживания.</w:t>
      </w:r>
    </w:p>
    <w:p w:rsidR="007E1D73" w:rsidRPr="004C26C9" w:rsidRDefault="007E1D73" w:rsidP="004C26C9">
      <w:pPr>
        <w:pStyle w:val="af2"/>
        <w:spacing w:before="60" w:line="240" w:lineRule="auto"/>
        <w:ind w:firstLine="709"/>
        <w:jc w:val="both"/>
        <w:rPr>
          <w:rFonts w:ascii="Times New Roman" w:hAnsi="Times New Roman"/>
        </w:rPr>
      </w:pPr>
      <w:r w:rsidRPr="004C26C9">
        <w:rPr>
          <w:rFonts w:ascii="Times New Roman" w:hAnsi="Times New Roman"/>
        </w:rPr>
        <w:t>Основные виды деятельности обучающихся: учебная, учебно-исследовательская, обра</w:t>
      </w:r>
      <w:r w:rsidRPr="004C26C9">
        <w:rPr>
          <w:rFonts w:ascii="Times New Roman" w:hAnsi="Times New Roman"/>
        </w:rPr>
        <w:t>з</w:t>
      </w:r>
      <w:r w:rsidRPr="004C26C9">
        <w:rPr>
          <w:rFonts w:ascii="Times New Roman" w:hAnsi="Times New Roman"/>
        </w:rPr>
        <w:t>но-познавательная, игровая, рефлексивно-оценочная, регулятивная, креативная, общественно полезная.</w:t>
      </w:r>
    </w:p>
    <w:p w:rsidR="007E1D73" w:rsidRPr="004C26C9" w:rsidRDefault="007E1D73" w:rsidP="004C26C9">
      <w:pPr>
        <w:pStyle w:val="af2"/>
        <w:spacing w:before="60" w:line="240" w:lineRule="auto"/>
        <w:ind w:firstLine="709"/>
        <w:jc w:val="both"/>
        <w:rPr>
          <w:rFonts w:ascii="Times New Roman" w:hAnsi="Times New Roman"/>
        </w:rPr>
      </w:pPr>
      <w:r w:rsidRPr="004C26C9">
        <w:rPr>
          <w:rFonts w:ascii="Times New Roman" w:hAnsi="Times New Roman"/>
        </w:rPr>
        <w:t>Формируемые ценности: природа, здоровье, экологическая культура, экологически без</w:t>
      </w:r>
      <w:r w:rsidRPr="004C26C9">
        <w:rPr>
          <w:rFonts w:ascii="Times New Roman" w:hAnsi="Times New Roman"/>
        </w:rPr>
        <w:t>о</w:t>
      </w:r>
      <w:r w:rsidRPr="004C26C9">
        <w:rPr>
          <w:rFonts w:ascii="Times New Roman" w:hAnsi="Times New Roman"/>
        </w:rPr>
        <w:t>пасное поведение.</w:t>
      </w:r>
    </w:p>
    <w:p w:rsidR="007E1D73" w:rsidRPr="004C26C9" w:rsidRDefault="007E1D73" w:rsidP="004C26C9">
      <w:pPr>
        <w:pStyle w:val="af2"/>
        <w:spacing w:before="60" w:line="240" w:lineRule="auto"/>
        <w:ind w:firstLine="709"/>
        <w:jc w:val="both"/>
        <w:rPr>
          <w:rFonts w:ascii="Times New Roman" w:hAnsi="Times New Roman"/>
        </w:rPr>
      </w:pPr>
      <w:r w:rsidRPr="004C26C9">
        <w:rPr>
          <w:rFonts w:ascii="Times New Roman" w:hAnsi="Times New Roman"/>
        </w:rPr>
        <w:t>Основные формы организации внеурочной деятельности: развивающие ситуации игр</w:t>
      </w:r>
      <w:r w:rsidRPr="004C26C9">
        <w:rPr>
          <w:rFonts w:ascii="Times New Roman" w:hAnsi="Times New Roman"/>
        </w:rPr>
        <w:t>о</w:t>
      </w:r>
      <w:r w:rsidRPr="004C26C9">
        <w:rPr>
          <w:rFonts w:ascii="Times New Roman" w:hAnsi="Times New Roman"/>
        </w:rPr>
        <w:t>вого и учебного типа.</w:t>
      </w:r>
    </w:p>
    <w:p w:rsidR="007E1D73" w:rsidRPr="004C26C9" w:rsidRDefault="007E1D73" w:rsidP="004C26C9">
      <w:pPr>
        <w:pStyle w:val="af5"/>
        <w:spacing w:before="6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4C26C9">
        <w:rPr>
          <w:rFonts w:ascii="Times New Roman" w:hAnsi="Times New Roman"/>
          <w:i/>
          <w:sz w:val="24"/>
          <w:szCs w:val="24"/>
        </w:rPr>
        <w:t xml:space="preserve">Системная работа </w:t>
      </w:r>
      <w:r w:rsidRPr="005F188F">
        <w:rPr>
          <w:rFonts w:ascii="Times New Roman" w:hAnsi="Times New Roman"/>
          <w:i/>
          <w:sz w:val="24"/>
          <w:szCs w:val="24"/>
        </w:rPr>
        <w:t>при получении</w:t>
      </w:r>
      <w:r w:rsidRPr="004C26C9">
        <w:rPr>
          <w:rFonts w:ascii="Times New Roman" w:hAnsi="Times New Roman"/>
          <w:i/>
          <w:sz w:val="24"/>
          <w:szCs w:val="24"/>
        </w:rPr>
        <w:t xml:space="preserve"> начального общего образования по формированию экологической культуры, здорового и безопасного образа жизни может быть организована по следующим направлениям:</w:t>
      </w:r>
    </w:p>
    <w:p w:rsidR="007E1D73" w:rsidRPr="004C26C9" w:rsidRDefault="004C26C9" w:rsidP="004C26C9">
      <w:pPr>
        <w:pStyle w:val="af5"/>
        <w:spacing w:before="60" w:line="240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4C26C9">
        <w:rPr>
          <w:rFonts w:ascii="Times New Roman" w:hAnsi="Times New Roman"/>
          <w:sz w:val="24"/>
          <w:szCs w:val="24"/>
        </w:rPr>
        <w:t xml:space="preserve">создание экологически безопасной, здоровьесберегающей инфраструктуры </w:t>
      </w:r>
      <w:r w:rsidR="000934AB">
        <w:rPr>
          <w:rFonts w:ascii="Times New Roman" w:hAnsi="Times New Roman"/>
          <w:sz w:val="24"/>
          <w:szCs w:val="24"/>
          <w:lang w:eastAsia="ar-SA"/>
        </w:rPr>
        <w:t>организ</w:t>
      </w:r>
      <w:r w:rsidR="000934AB">
        <w:rPr>
          <w:rFonts w:ascii="Times New Roman" w:hAnsi="Times New Roman"/>
          <w:sz w:val="24"/>
          <w:szCs w:val="24"/>
          <w:lang w:eastAsia="ar-SA"/>
        </w:rPr>
        <w:t>а</w:t>
      </w:r>
      <w:r w:rsidR="000934AB">
        <w:rPr>
          <w:rFonts w:ascii="Times New Roman" w:hAnsi="Times New Roman"/>
          <w:sz w:val="24"/>
          <w:szCs w:val="24"/>
          <w:lang w:eastAsia="ar-SA"/>
        </w:rPr>
        <w:t xml:space="preserve">ции, осуществляющей </w:t>
      </w:r>
      <w:r w:rsidR="000934AB" w:rsidRPr="0098108E">
        <w:rPr>
          <w:rFonts w:ascii="Times New Roman" w:hAnsi="Times New Roman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sz w:val="24"/>
          <w:szCs w:val="24"/>
          <w:lang w:eastAsia="ar-SA"/>
        </w:rPr>
        <w:t>ую деятельность</w:t>
      </w:r>
      <w:r w:rsidR="007E1D73" w:rsidRPr="004C26C9">
        <w:rPr>
          <w:rFonts w:ascii="Times New Roman" w:hAnsi="Times New Roman"/>
          <w:sz w:val="24"/>
          <w:szCs w:val="24"/>
        </w:rPr>
        <w:t>;</w:t>
      </w:r>
    </w:p>
    <w:p w:rsidR="007E1D73" w:rsidRPr="004C26C9" w:rsidRDefault="004C26C9" w:rsidP="004C26C9">
      <w:pPr>
        <w:pStyle w:val="af5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4C26C9">
        <w:rPr>
          <w:rFonts w:ascii="Times New Roman" w:hAnsi="Times New Roman"/>
          <w:sz w:val="24"/>
          <w:szCs w:val="24"/>
        </w:rPr>
        <w:t>организация учебной и внеурочной деятельности обучающихся;</w:t>
      </w:r>
    </w:p>
    <w:p w:rsidR="007E1D73" w:rsidRPr="004C26C9" w:rsidRDefault="004C26C9" w:rsidP="004C26C9">
      <w:pPr>
        <w:pStyle w:val="af5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4C26C9">
        <w:rPr>
          <w:rFonts w:ascii="Times New Roman" w:hAnsi="Times New Roman"/>
          <w:sz w:val="24"/>
          <w:szCs w:val="24"/>
        </w:rPr>
        <w:t>организация физкультурно-оздоровительной работы;</w:t>
      </w:r>
    </w:p>
    <w:p w:rsidR="007E1D73" w:rsidRPr="004C26C9" w:rsidRDefault="004C26C9" w:rsidP="004C26C9">
      <w:pPr>
        <w:pStyle w:val="af5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4C26C9">
        <w:rPr>
          <w:rFonts w:ascii="Times New Roman" w:hAnsi="Times New Roman"/>
          <w:sz w:val="24"/>
          <w:szCs w:val="24"/>
        </w:rPr>
        <w:t>реализация дополнительных образовательных курсов;</w:t>
      </w:r>
    </w:p>
    <w:p w:rsidR="007E1D73" w:rsidRPr="004C26C9" w:rsidRDefault="004C26C9" w:rsidP="005F188F">
      <w:pPr>
        <w:pStyle w:val="af5"/>
        <w:spacing w:before="60" w:after="12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4C26C9">
        <w:rPr>
          <w:rFonts w:ascii="Times New Roman" w:hAnsi="Times New Roman"/>
          <w:sz w:val="24"/>
          <w:szCs w:val="24"/>
        </w:rPr>
        <w:t>организация работы с родителями (законными представителями).</w:t>
      </w:r>
    </w:p>
    <w:p w:rsidR="007E1D73" w:rsidRDefault="00FF7049" w:rsidP="005F188F">
      <w:pPr>
        <w:autoSpaceDE w:val="0"/>
        <w:spacing w:after="120" w:line="240" w:lineRule="auto"/>
        <w:jc w:val="both"/>
        <w:rPr>
          <w:rFonts w:cs="Calibri"/>
          <w:b/>
          <w:bCs/>
          <w:sz w:val="24"/>
          <w:szCs w:val="24"/>
        </w:rPr>
      </w:pPr>
      <w:r w:rsidRPr="00FF7049">
        <w:rPr>
          <w:rFonts w:eastAsia="Calibri" w:cs="Calibri"/>
          <w:noProof/>
        </w:rPr>
        <w:pict>
          <v:group id="_x0000_s1277" style="position:absolute;left:0;text-align:left;margin-left:22.85pt;margin-top:15.9pt;width:468pt;height:223.75pt;z-index:251654144" coordorigin="981,1519" coordsize="9360,4475">
            <v:shape id="_x0000_s1148" type="#_x0000_t202" style="position:absolute;left:1290;top:1519;width:8698;height:958;mso-wrap-distance-left:9.05pt;mso-wrap-distance-right:9.05pt" strokeweight=".5pt">
              <v:fill color2="black"/>
              <v:textbox style="mso-next-textbox:#_x0000_s1148" inset="9.7pt,6.1pt,9.7pt,6.1pt">
                <w:txbxContent>
                  <w:p w:rsidR="00BD28F7" w:rsidRDefault="00BD28F7" w:rsidP="004C26C9">
                    <w:pPr>
                      <w:autoSpaceDE w:val="0"/>
                      <w:jc w:val="center"/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>Формирование экологической культуры здорового и безопасн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8"/>
                        <w:szCs w:val="28"/>
                      </w:rPr>
                      <w:t>го образа жизни</w:t>
                    </w:r>
                  </w:p>
                  <w:p w:rsidR="00BD28F7" w:rsidRDefault="00BD28F7" w:rsidP="004C26C9">
                    <w:pPr>
                      <w:autoSpaceDE w:val="0"/>
                      <w:jc w:val="center"/>
                      <w:rPr>
                        <w:rFonts w:cs="Calibri"/>
                        <w:b/>
                        <w:bCs/>
                        <w:sz w:val="28"/>
                        <w:szCs w:val="28"/>
                      </w:rPr>
                    </w:pPr>
                  </w:p>
                  <w:p w:rsidR="00BD28F7" w:rsidRDefault="00BD28F7" w:rsidP="004C26C9">
                    <w:pPr>
                      <w:autoSpaceDE w:val="0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  <w:p w:rsidR="00BD28F7" w:rsidRDefault="00BD28F7" w:rsidP="004C26C9">
                    <w:pPr>
                      <w:jc w:val="center"/>
                    </w:pPr>
                  </w:p>
                </w:txbxContent>
              </v:textbox>
            </v:shape>
            <v:shape id="_x0000_s1149" type="#_x0000_t202" style="position:absolute;left:981;top:3171;width:1678;height:2823;mso-wrap-distance-left:9.05pt;mso-wrap-distance-right:9.05pt" strokeweight=".5pt">
              <v:fill color2="black"/>
              <v:textbox style="mso-next-textbox:#_x0000_s1149" inset="9.7pt,6.1pt,9.7pt,6.1pt">
                <w:txbxContent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Здоровье-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сберегаю-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щая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инфра-</w:t>
                    </w:r>
                  </w:p>
                  <w:p w:rsidR="00BD28F7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структура</w:t>
                    </w:r>
                  </w:p>
                  <w:p w:rsidR="00BD28F7" w:rsidRDefault="00BD28F7" w:rsidP="007E1D73">
                    <w:pPr>
                      <w:spacing w:after="0"/>
                      <w:rPr>
                        <w:rFonts w:cs="Calibri"/>
                      </w:rPr>
                    </w:pPr>
                  </w:p>
                </w:txbxContent>
              </v:textbox>
            </v:shape>
            <v:shape id="_x0000_s1150" type="#_x0000_t202" style="position:absolute;left:2983;top:3171;width:1678;height:2823;mso-wrap-distance-left:9.05pt;mso-wrap-distance-right:9.05pt" strokeweight=".5pt">
              <v:fill color2="black"/>
              <v:textbox style="mso-next-textbox:#_x0000_s1150" inset="9.7pt,6.1pt,9.7pt,6.1pt">
                <w:txbxContent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Рациональ-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ная органи-зация уче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б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ной и вн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е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учебной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деятельн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о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сти обучаю-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щихся</w:t>
                    </w:r>
                  </w:p>
                  <w:p w:rsidR="00BD28F7" w:rsidRDefault="00BD28F7" w:rsidP="007E1D73">
                    <w:pPr>
                      <w:rPr>
                        <w:rFonts w:cs="Calibri"/>
                      </w:rPr>
                    </w:pPr>
                  </w:p>
                </w:txbxContent>
              </v:textbox>
            </v:shape>
            <v:shape id="_x0000_s1151" type="#_x0000_t202" style="position:absolute;left:8663;top:3171;width:1678;height:2823;mso-wrap-distance-left:9.05pt;mso-wrap-distance-right:9.05pt" strokeweight=".5pt">
              <v:fill color2="black"/>
              <v:textbox style="mso-next-textbox:#_x0000_s1151" inset="9.7pt,6.1pt,9.7pt,6.1pt">
                <w:txbxContent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Просвети-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тельская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работа с р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о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дителями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(законны-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ми предста-вителями)</w:t>
                    </w:r>
                  </w:p>
                </w:txbxContent>
              </v:textbox>
            </v:shape>
            <v:shape id="_x0000_s1152" type="#_x0000_t202" style="position:absolute;left:6683;top:3171;width:1678;height:2823;mso-wrap-distance-left:9.05pt;mso-wrap-distance-right:9.05pt" strokeweight=".5pt">
              <v:fill color2="black"/>
              <v:textbox style="mso-next-textbox:#_x0000_s1152" inset="9.7pt,6.1pt,9.7pt,6.1pt">
                <w:txbxContent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Реализация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дополни-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тельных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образова-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тельных</w:t>
                    </w:r>
                  </w:p>
                  <w:p w:rsidR="00BD28F7" w:rsidRPr="004C26C9" w:rsidRDefault="00BD28F7" w:rsidP="004C26C9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программ</w:t>
                    </w:r>
                  </w:p>
                </w:txbxContent>
              </v:textbox>
            </v:shape>
            <v:shape id="_x0000_s1153" type="#_x0000_t202" style="position:absolute;left:4883;top:3171;width:1678;height:2823;mso-wrap-distance-left:9.05pt;mso-wrap-distance-right:9.05pt" strokeweight=".5pt">
              <v:fill color2="black"/>
              <v:textbox style="mso-next-textbox:#_x0000_s1153" inset="9.7pt,6.1pt,9.7pt,6.1pt">
                <w:txbxContent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Эффектив-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ная орга-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низация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физкуль-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турно-</w:t>
                    </w: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оздо-</w:t>
                    </w:r>
                  </w:p>
                  <w:p w:rsidR="00BD28F7" w:rsidRPr="004C26C9" w:rsidRDefault="00BD28F7" w:rsidP="007E1D73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ровитель-</w:t>
                    </w:r>
                  </w:p>
                  <w:p w:rsidR="00BD28F7" w:rsidRPr="004C26C9" w:rsidRDefault="00BD28F7" w:rsidP="004C26C9">
                    <w:pPr>
                      <w:autoSpaceDE w:val="0"/>
                      <w:spacing w:after="0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4C26C9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ной работы</w:t>
                    </w:r>
                  </w:p>
                </w:txbxContent>
              </v:textbox>
            </v:shape>
            <v:line id="Прямая соединительная линия 6" o:spid="_x0000_s1154" style="position:absolute;flip:x" from="2060,2625" to="5454,3061" strokeweight=".26mm">
              <v:stroke endarrow="block" joinstyle="miter"/>
            </v:line>
            <v:line id="Прямая соединительная линия 7" o:spid="_x0000_s1155" style="position:absolute;flip:x" from="3845,2625" to="5454,3061" strokeweight=".26mm">
              <v:stroke endarrow="block" joinstyle="miter"/>
            </v:line>
            <v:line id="Прямая соединительная линия 8" o:spid="_x0000_s1156" style="position:absolute" from="5454,2625" to="5454,3061" strokeweight=".26mm">
              <v:stroke endarrow="block" joinstyle="miter"/>
            </v:line>
            <v:line id="Прямая соединительная линия 9" o:spid="_x0000_s1157" style="position:absolute" from="5454,2625" to="7370,3061" strokeweight=".26mm">
              <v:stroke endarrow="block" joinstyle="miter"/>
            </v:line>
            <v:line id="Прямая соединительная линия 10" o:spid="_x0000_s1158" style="position:absolute" from="5454,2625" to="9490,3061" strokeweight=".26mm">
              <v:stroke endarrow="block" joinstyle="miter"/>
            </v:line>
          </v:group>
        </w:pict>
      </w:r>
    </w:p>
    <w:p w:rsidR="007E1D73" w:rsidRDefault="007E1D73" w:rsidP="007E1D73">
      <w:pPr>
        <w:autoSpaceDE w:val="0"/>
        <w:spacing w:line="240" w:lineRule="auto"/>
        <w:jc w:val="both"/>
        <w:rPr>
          <w:b/>
          <w:bCs/>
          <w:sz w:val="24"/>
          <w:szCs w:val="24"/>
        </w:rPr>
      </w:pPr>
    </w:p>
    <w:p w:rsidR="007E1D73" w:rsidRDefault="007E1D73" w:rsidP="007E1D73">
      <w:pPr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7E1D73" w:rsidRDefault="007E1D73" w:rsidP="007E1D73">
      <w:pPr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7E1D73" w:rsidRDefault="007E1D73" w:rsidP="007E1D73">
      <w:pPr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7E1D73" w:rsidRDefault="007E1D73" w:rsidP="007E1D73">
      <w:pPr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7E1D73" w:rsidRDefault="007E1D73" w:rsidP="007E1D73">
      <w:pPr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7E1D73" w:rsidRDefault="007E1D73" w:rsidP="007E1D73">
      <w:pPr>
        <w:tabs>
          <w:tab w:val="left" w:pos="1650"/>
        </w:tabs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</w:p>
    <w:p w:rsidR="007E1D73" w:rsidRDefault="007E1D73" w:rsidP="007E1D73">
      <w:pPr>
        <w:tabs>
          <w:tab w:val="left" w:pos="1650"/>
        </w:tabs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7E1D73" w:rsidRDefault="007E1D73" w:rsidP="007E1D73">
      <w:pPr>
        <w:tabs>
          <w:tab w:val="left" w:pos="1650"/>
        </w:tabs>
        <w:autoSpaceDE w:val="0"/>
        <w:spacing w:line="240" w:lineRule="auto"/>
        <w:jc w:val="both"/>
        <w:rPr>
          <w:b/>
          <w:bCs/>
          <w:i/>
          <w:iCs/>
          <w:sz w:val="24"/>
          <w:szCs w:val="24"/>
        </w:rPr>
      </w:pPr>
    </w:p>
    <w:p w:rsidR="004C26C9" w:rsidRDefault="004C26C9" w:rsidP="004C26C9">
      <w:pPr>
        <w:autoSpaceDE w:val="0"/>
        <w:spacing w:before="120"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E1D73" w:rsidRPr="004C26C9" w:rsidRDefault="007E1D73" w:rsidP="005F188F">
      <w:pPr>
        <w:autoSpaceDE w:val="0"/>
        <w:spacing w:before="120"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26C9">
        <w:rPr>
          <w:rFonts w:ascii="Times New Roman" w:hAnsi="Times New Roman"/>
          <w:b/>
          <w:bCs/>
          <w:i/>
          <w:iCs/>
          <w:sz w:val="24"/>
          <w:szCs w:val="24"/>
        </w:rPr>
        <w:t xml:space="preserve">Здоровьесберегающая инфраструктура </w:t>
      </w:r>
      <w:r w:rsidRPr="005F188F">
        <w:rPr>
          <w:rFonts w:ascii="Times New Roman" w:hAnsi="Times New Roman"/>
          <w:bCs/>
          <w:sz w:val="24"/>
          <w:szCs w:val="24"/>
        </w:rPr>
        <w:t>организации, осуществляющей образовательную де</w:t>
      </w:r>
      <w:r w:rsidRPr="005F188F">
        <w:rPr>
          <w:rFonts w:ascii="Times New Roman" w:hAnsi="Times New Roman"/>
          <w:bCs/>
          <w:sz w:val="24"/>
          <w:szCs w:val="24"/>
        </w:rPr>
        <w:t>я</w:t>
      </w:r>
      <w:r w:rsidRPr="005F188F">
        <w:rPr>
          <w:rFonts w:ascii="Times New Roman" w:hAnsi="Times New Roman"/>
          <w:bCs/>
          <w:sz w:val="24"/>
          <w:szCs w:val="24"/>
        </w:rPr>
        <w:t>тельность</w:t>
      </w:r>
      <w:r w:rsidRPr="004C26C9">
        <w:rPr>
          <w:rFonts w:ascii="Times New Roman" w:hAnsi="Times New Roman"/>
          <w:bCs/>
          <w:sz w:val="24"/>
          <w:szCs w:val="24"/>
        </w:rPr>
        <w:t>,</w:t>
      </w:r>
      <w:r w:rsidRPr="004C26C9">
        <w:rPr>
          <w:rFonts w:ascii="Times New Roman" w:hAnsi="Times New Roman"/>
          <w:b/>
          <w:bCs/>
          <w:i/>
          <w:iCs/>
          <w:sz w:val="24"/>
          <w:szCs w:val="24"/>
        </w:rPr>
        <w:t xml:space="preserve"> включает:</w:t>
      </w:r>
    </w:p>
    <w:p w:rsidR="007E1D73" w:rsidRPr="004C26C9" w:rsidRDefault="007E1D73" w:rsidP="00477425">
      <w:pPr>
        <w:numPr>
          <w:ilvl w:val="0"/>
          <w:numId w:val="208"/>
        </w:numPr>
        <w:tabs>
          <w:tab w:val="clear" w:pos="720"/>
          <w:tab w:val="num" w:pos="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 xml:space="preserve">соответствие состояния и содержания здания и помещений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организации, осуществля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ю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щейя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4C26C9">
        <w:rPr>
          <w:rFonts w:ascii="Times New Roman" w:hAnsi="Times New Roman"/>
          <w:bCs/>
          <w:sz w:val="24"/>
          <w:szCs w:val="24"/>
        </w:rPr>
        <w:t xml:space="preserve"> санитарным и гигиеническим нормам, нормам пожарной безопасности, требованиям охраны здоровья и охраны труда обучающихся;</w:t>
      </w:r>
    </w:p>
    <w:p w:rsidR="007E1D73" w:rsidRPr="004C26C9" w:rsidRDefault="007E1D73" w:rsidP="00477425">
      <w:pPr>
        <w:numPr>
          <w:ilvl w:val="0"/>
          <w:numId w:val="208"/>
        </w:numPr>
        <w:tabs>
          <w:tab w:val="clear" w:pos="720"/>
          <w:tab w:val="num" w:pos="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наличие и необходимое оснащение помещений для питания обучающихся, а также для хранения и приготовления пищи;</w:t>
      </w:r>
    </w:p>
    <w:p w:rsidR="007E1D73" w:rsidRPr="004C26C9" w:rsidRDefault="007E1D73" w:rsidP="00477425">
      <w:pPr>
        <w:numPr>
          <w:ilvl w:val="0"/>
          <w:numId w:val="208"/>
        </w:numPr>
        <w:tabs>
          <w:tab w:val="clear" w:pos="720"/>
          <w:tab w:val="num" w:pos="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lastRenderedPageBreak/>
        <w:t>организацию качественного горячего питания учащихся, в том числе горячих завтраков;</w:t>
      </w:r>
    </w:p>
    <w:p w:rsidR="007E1D73" w:rsidRPr="004C26C9" w:rsidRDefault="007E1D73" w:rsidP="00477425">
      <w:pPr>
        <w:numPr>
          <w:ilvl w:val="0"/>
          <w:numId w:val="208"/>
        </w:numPr>
        <w:tabs>
          <w:tab w:val="clear" w:pos="720"/>
          <w:tab w:val="num" w:pos="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оснащённость кабинетов, физкультурного зала, спортплощадок необходимым игровым и спортивным оборудованием и инвентарём;</w:t>
      </w:r>
    </w:p>
    <w:p w:rsidR="007E1D73" w:rsidRPr="004C26C9" w:rsidRDefault="007E1D73" w:rsidP="00477425">
      <w:pPr>
        <w:numPr>
          <w:ilvl w:val="0"/>
          <w:numId w:val="208"/>
        </w:numPr>
        <w:tabs>
          <w:tab w:val="clear" w:pos="720"/>
          <w:tab w:val="num" w:pos="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наличие помещений для медицинского персонала;</w:t>
      </w:r>
    </w:p>
    <w:p w:rsidR="007E1D73" w:rsidRPr="004C26C9" w:rsidRDefault="007E1D73" w:rsidP="00477425">
      <w:pPr>
        <w:numPr>
          <w:ilvl w:val="0"/>
          <w:numId w:val="208"/>
        </w:numPr>
        <w:tabs>
          <w:tab w:val="clear" w:pos="720"/>
          <w:tab w:val="num" w:pos="0"/>
        </w:tabs>
        <w:autoSpaceDE w:val="0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наличие необходимого (в расчёте на количество обучающихся) и квалифицированного состава специалистов, обеспечивающих оздоровительную работу с обучающимися (логопеды, учителя физической культуры, психологи, медицинские работники).</w:t>
      </w:r>
    </w:p>
    <w:p w:rsidR="007E1D73" w:rsidRPr="004C26C9" w:rsidRDefault="007E1D73" w:rsidP="004C26C9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 xml:space="preserve">Ответственность и контроль за реализацию этого блока возлагается на администрацию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4C26C9">
        <w:rPr>
          <w:rFonts w:ascii="Times New Roman" w:hAnsi="Times New Roman"/>
          <w:bCs/>
          <w:sz w:val="24"/>
          <w:szCs w:val="24"/>
        </w:rPr>
        <w:t>.</w:t>
      </w:r>
    </w:p>
    <w:p w:rsidR="007E1D73" w:rsidRPr="004C26C9" w:rsidRDefault="007E1D73" w:rsidP="004C26C9">
      <w:pPr>
        <w:autoSpaceDE w:val="0"/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/>
          <w:bCs/>
          <w:i/>
          <w:iCs/>
          <w:sz w:val="24"/>
          <w:szCs w:val="24"/>
        </w:rPr>
        <w:t xml:space="preserve">Рациональная организация учебной и внеучебной деятельности обучающихся, </w:t>
      </w:r>
      <w:r w:rsidRPr="004C26C9">
        <w:rPr>
          <w:rFonts w:ascii="Times New Roman" w:hAnsi="Times New Roman"/>
          <w:bCs/>
          <w:sz w:val="24"/>
          <w:szCs w:val="24"/>
        </w:rPr>
        <w:t>направленная на повышение эффективности учебного процесса, снижение при этом чрезмерного функци</w:t>
      </w:r>
      <w:r w:rsidRPr="004C26C9">
        <w:rPr>
          <w:rFonts w:ascii="Times New Roman" w:hAnsi="Times New Roman"/>
          <w:bCs/>
          <w:sz w:val="24"/>
          <w:szCs w:val="24"/>
        </w:rPr>
        <w:t>о</w:t>
      </w:r>
      <w:r w:rsidRPr="004C26C9">
        <w:rPr>
          <w:rFonts w:ascii="Times New Roman" w:hAnsi="Times New Roman"/>
          <w:bCs/>
          <w:sz w:val="24"/>
          <w:szCs w:val="24"/>
        </w:rPr>
        <w:t>нального напряжения и утомления, создание условий для снятия перегрузки, нормального ч</w:t>
      </w:r>
      <w:r w:rsidRPr="004C26C9">
        <w:rPr>
          <w:rFonts w:ascii="Times New Roman" w:hAnsi="Times New Roman"/>
          <w:bCs/>
          <w:sz w:val="24"/>
          <w:szCs w:val="24"/>
        </w:rPr>
        <w:t>е</w:t>
      </w:r>
      <w:r w:rsidRPr="004C26C9">
        <w:rPr>
          <w:rFonts w:ascii="Times New Roman" w:hAnsi="Times New Roman"/>
          <w:bCs/>
          <w:sz w:val="24"/>
          <w:szCs w:val="24"/>
        </w:rPr>
        <w:t>редования труда и отдыха, включает:</w:t>
      </w:r>
    </w:p>
    <w:p w:rsidR="007E1D73" w:rsidRPr="004C26C9" w:rsidRDefault="007E1D73" w:rsidP="00477425">
      <w:pPr>
        <w:numPr>
          <w:ilvl w:val="0"/>
          <w:numId w:val="209"/>
        </w:numPr>
        <w:tabs>
          <w:tab w:val="clear" w:pos="720"/>
          <w:tab w:val="num" w:pos="426"/>
        </w:tabs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соблюдение гигиенических норм и требований к организации и объёму учебной и вн</w:t>
      </w:r>
      <w:r w:rsidRPr="004C26C9">
        <w:rPr>
          <w:rFonts w:ascii="Times New Roman" w:hAnsi="Times New Roman"/>
          <w:bCs/>
          <w:sz w:val="24"/>
          <w:szCs w:val="24"/>
        </w:rPr>
        <w:t>е</w:t>
      </w:r>
      <w:r w:rsidRPr="004C26C9">
        <w:rPr>
          <w:rFonts w:ascii="Times New Roman" w:hAnsi="Times New Roman"/>
          <w:bCs/>
          <w:sz w:val="24"/>
          <w:szCs w:val="24"/>
        </w:rPr>
        <w:t>учебной нагрузки (выполнение домашних заданий, занятия в кружках и спортивных секциях) учащихся на всех этапах обучения;</w:t>
      </w:r>
    </w:p>
    <w:p w:rsidR="007E1D73" w:rsidRPr="004C26C9" w:rsidRDefault="007E1D73" w:rsidP="00477425">
      <w:pPr>
        <w:numPr>
          <w:ilvl w:val="0"/>
          <w:numId w:val="209"/>
        </w:numPr>
        <w:tabs>
          <w:tab w:val="clear" w:pos="720"/>
          <w:tab w:val="num" w:pos="426"/>
        </w:tabs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7E1D73" w:rsidRPr="004C26C9" w:rsidRDefault="007E1D73" w:rsidP="00477425">
      <w:pPr>
        <w:numPr>
          <w:ilvl w:val="0"/>
          <w:numId w:val="209"/>
        </w:numPr>
        <w:tabs>
          <w:tab w:val="clear" w:pos="720"/>
          <w:tab w:val="num" w:pos="426"/>
        </w:tabs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 xml:space="preserve">введение любых инноваций в </w:t>
      </w:r>
      <w:r w:rsidRPr="005F188F">
        <w:rPr>
          <w:rFonts w:ascii="Times New Roman" w:hAnsi="Times New Roman"/>
          <w:bCs/>
          <w:sz w:val="24"/>
          <w:szCs w:val="24"/>
        </w:rPr>
        <w:t>учебную деятельность</w:t>
      </w:r>
      <w:r w:rsidRPr="004C26C9">
        <w:rPr>
          <w:rFonts w:ascii="Times New Roman" w:hAnsi="Times New Roman"/>
          <w:bCs/>
          <w:sz w:val="24"/>
          <w:szCs w:val="24"/>
        </w:rPr>
        <w:t xml:space="preserve"> только под контролем специал</w:t>
      </w:r>
      <w:r w:rsidRPr="004C26C9">
        <w:rPr>
          <w:rFonts w:ascii="Times New Roman" w:hAnsi="Times New Roman"/>
          <w:bCs/>
          <w:sz w:val="24"/>
          <w:szCs w:val="24"/>
        </w:rPr>
        <w:t>и</w:t>
      </w:r>
      <w:r w:rsidRPr="004C26C9">
        <w:rPr>
          <w:rFonts w:ascii="Times New Roman" w:hAnsi="Times New Roman"/>
          <w:bCs/>
          <w:sz w:val="24"/>
          <w:szCs w:val="24"/>
        </w:rPr>
        <w:t>стов;</w:t>
      </w:r>
    </w:p>
    <w:p w:rsidR="007E1D73" w:rsidRPr="004C26C9" w:rsidRDefault="007E1D73" w:rsidP="00477425">
      <w:pPr>
        <w:numPr>
          <w:ilvl w:val="0"/>
          <w:numId w:val="209"/>
        </w:numPr>
        <w:tabs>
          <w:tab w:val="clear" w:pos="720"/>
          <w:tab w:val="num" w:pos="426"/>
        </w:tabs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7E1D73" w:rsidRPr="004C26C9" w:rsidRDefault="007E1D73" w:rsidP="00477425">
      <w:pPr>
        <w:numPr>
          <w:ilvl w:val="0"/>
          <w:numId w:val="209"/>
        </w:numPr>
        <w:tabs>
          <w:tab w:val="clear" w:pos="720"/>
          <w:tab w:val="num" w:pos="426"/>
        </w:tabs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индивидуализация обучения (учёт индивидуальных особенностей развития: темпа разв</w:t>
      </w:r>
      <w:r w:rsidRPr="004C26C9">
        <w:rPr>
          <w:rFonts w:ascii="Times New Roman" w:hAnsi="Times New Roman"/>
          <w:bCs/>
          <w:sz w:val="24"/>
          <w:szCs w:val="24"/>
        </w:rPr>
        <w:t>и</w:t>
      </w:r>
      <w:r w:rsidRPr="004C26C9">
        <w:rPr>
          <w:rFonts w:ascii="Times New Roman" w:hAnsi="Times New Roman"/>
          <w:bCs/>
          <w:sz w:val="24"/>
          <w:szCs w:val="24"/>
        </w:rPr>
        <w:t>тия и темпа деятельности), работа по индивидуальным программам начального общего образ</w:t>
      </w:r>
      <w:r w:rsidRPr="004C26C9">
        <w:rPr>
          <w:rFonts w:ascii="Times New Roman" w:hAnsi="Times New Roman"/>
          <w:bCs/>
          <w:sz w:val="24"/>
          <w:szCs w:val="24"/>
        </w:rPr>
        <w:t>о</w:t>
      </w:r>
      <w:r w:rsidRPr="004C26C9">
        <w:rPr>
          <w:rFonts w:ascii="Times New Roman" w:hAnsi="Times New Roman"/>
          <w:bCs/>
          <w:sz w:val="24"/>
          <w:szCs w:val="24"/>
        </w:rPr>
        <w:t>вания.</w:t>
      </w:r>
    </w:p>
    <w:p w:rsidR="007E1D73" w:rsidRPr="004C26C9" w:rsidRDefault="007E1D73" w:rsidP="004C26C9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Эффективность реализации этого блока зависит от деятельности каждого педагога.</w:t>
      </w:r>
    </w:p>
    <w:p w:rsidR="007E1D73" w:rsidRPr="004C26C9" w:rsidRDefault="007E1D73" w:rsidP="004C26C9">
      <w:pPr>
        <w:autoSpaceDE w:val="0"/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/>
          <w:bCs/>
          <w:i/>
          <w:iCs/>
          <w:sz w:val="24"/>
          <w:szCs w:val="24"/>
        </w:rPr>
        <w:t xml:space="preserve">Эффективная организация физкультурно - оздоровительной работы, </w:t>
      </w:r>
      <w:r w:rsidRPr="004C26C9">
        <w:rPr>
          <w:rFonts w:ascii="Times New Roman" w:hAnsi="Times New Roman"/>
          <w:bCs/>
          <w:sz w:val="24"/>
          <w:szCs w:val="24"/>
        </w:rPr>
        <w:t>направленная на обе</w:t>
      </w:r>
      <w:r w:rsidRPr="004C26C9">
        <w:rPr>
          <w:rFonts w:ascii="Times New Roman" w:hAnsi="Times New Roman"/>
          <w:bCs/>
          <w:sz w:val="24"/>
          <w:szCs w:val="24"/>
        </w:rPr>
        <w:t>с</w:t>
      </w:r>
      <w:r w:rsidRPr="004C26C9">
        <w:rPr>
          <w:rFonts w:ascii="Times New Roman" w:hAnsi="Times New Roman"/>
          <w:bCs/>
          <w:sz w:val="24"/>
          <w:szCs w:val="24"/>
        </w:rPr>
        <w:t>печение рациональной организации двигательного режима обучающихся, нормального физич</w:t>
      </w:r>
      <w:r w:rsidRPr="004C26C9">
        <w:rPr>
          <w:rFonts w:ascii="Times New Roman" w:hAnsi="Times New Roman"/>
          <w:bCs/>
          <w:sz w:val="24"/>
          <w:szCs w:val="24"/>
        </w:rPr>
        <w:t>е</w:t>
      </w:r>
      <w:r w:rsidRPr="004C26C9">
        <w:rPr>
          <w:rFonts w:ascii="Times New Roman" w:hAnsi="Times New Roman"/>
          <w:bCs/>
          <w:sz w:val="24"/>
          <w:szCs w:val="24"/>
        </w:rPr>
        <w:t>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ифо</w:t>
      </w:r>
      <w:r w:rsidRPr="004C26C9">
        <w:rPr>
          <w:rFonts w:ascii="Times New Roman" w:hAnsi="Times New Roman"/>
          <w:bCs/>
          <w:sz w:val="24"/>
          <w:szCs w:val="24"/>
        </w:rPr>
        <w:t>р</w:t>
      </w:r>
      <w:r w:rsidRPr="004C26C9">
        <w:rPr>
          <w:rFonts w:ascii="Times New Roman" w:hAnsi="Times New Roman"/>
          <w:bCs/>
          <w:sz w:val="24"/>
          <w:szCs w:val="24"/>
        </w:rPr>
        <w:t>мирование культуры здоровья, включает:</w:t>
      </w:r>
    </w:p>
    <w:p w:rsidR="007E1D73" w:rsidRPr="004C26C9" w:rsidRDefault="007E1D73" w:rsidP="00477425">
      <w:pPr>
        <w:numPr>
          <w:ilvl w:val="0"/>
          <w:numId w:val="210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полноценную и эффективную работу с обучающимися всех групп здоровья (на уроках физкультуры, в секциях и т. п.);</w:t>
      </w:r>
    </w:p>
    <w:p w:rsidR="007E1D73" w:rsidRPr="004C26C9" w:rsidRDefault="007E1D73" w:rsidP="00477425">
      <w:pPr>
        <w:numPr>
          <w:ilvl w:val="0"/>
          <w:numId w:val="210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 xml:space="preserve">рациональную и соответствующую организацию уроков физической культуры и занятий активно - двигательного характера </w:t>
      </w:r>
      <w:r w:rsidR="000934AB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4C26C9">
        <w:rPr>
          <w:rFonts w:ascii="Times New Roman" w:hAnsi="Times New Roman"/>
          <w:bCs/>
          <w:sz w:val="24"/>
          <w:szCs w:val="24"/>
        </w:rPr>
        <w:t>;</w:t>
      </w:r>
    </w:p>
    <w:p w:rsidR="007E1D73" w:rsidRPr="004C26C9" w:rsidRDefault="007E1D73" w:rsidP="00477425">
      <w:pPr>
        <w:numPr>
          <w:ilvl w:val="0"/>
          <w:numId w:val="210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организацию часа активных движений (динамической паузы) между 2-м и 3-м уроками;</w:t>
      </w:r>
    </w:p>
    <w:p w:rsidR="007E1D73" w:rsidRPr="004C26C9" w:rsidRDefault="007E1D73" w:rsidP="00477425">
      <w:pPr>
        <w:numPr>
          <w:ilvl w:val="0"/>
          <w:numId w:val="210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7E1D73" w:rsidRPr="004C26C9" w:rsidRDefault="007E1D73" w:rsidP="00477425">
      <w:pPr>
        <w:numPr>
          <w:ilvl w:val="0"/>
          <w:numId w:val="210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организацию работы спортивных секций и создание условий для их эффективного фун</w:t>
      </w:r>
      <w:r w:rsidRPr="004C26C9">
        <w:rPr>
          <w:rFonts w:ascii="Times New Roman" w:hAnsi="Times New Roman"/>
          <w:bCs/>
          <w:sz w:val="24"/>
          <w:szCs w:val="24"/>
        </w:rPr>
        <w:t>к</w:t>
      </w:r>
      <w:r w:rsidRPr="004C26C9">
        <w:rPr>
          <w:rFonts w:ascii="Times New Roman" w:hAnsi="Times New Roman"/>
          <w:bCs/>
          <w:sz w:val="24"/>
          <w:szCs w:val="24"/>
        </w:rPr>
        <w:t>ционирования;</w:t>
      </w:r>
    </w:p>
    <w:p w:rsidR="007E1D73" w:rsidRPr="004C26C9" w:rsidRDefault="007E1D73" w:rsidP="00477425">
      <w:pPr>
        <w:numPr>
          <w:ilvl w:val="0"/>
          <w:numId w:val="210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регулярное проведение спортивно - оздоровительных мероприятий (дней спорта, соре</w:t>
      </w:r>
      <w:r w:rsidRPr="004C26C9">
        <w:rPr>
          <w:rFonts w:ascii="Times New Roman" w:hAnsi="Times New Roman"/>
          <w:bCs/>
          <w:sz w:val="24"/>
          <w:szCs w:val="24"/>
        </w:rPr>
        <w:t>в</w:t>
      </w:r>
      <w:r w:rsidRPr="004C26C9">
        <w:rPr>
          <w:rFonts w:ascii="Times New Roman" w:hAnsi="Times New Roman"/>
          <w:bCs/>
          <w:sz w:val="24"/>
          <w:szCs w:val="24"/>
        </w:rPr>
        <w:t>нований, олимпиад, походов и т. п.).</w:t>
      </w:r>
    </w:p>
    <w:p w:rsidR="007E1D73" w:rsidRPr="004C26C9" w:rsidRDefault="007E1D73" w:rsidP="006C45B5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 xml:space="preserve">Реализация этого блока зависит от администрации </w:t>
      </w:r>
      <w:r w:rsidRPr="005F188F">
        <w:rPr>
          <w:rFonts w:ascii="Times New Roman" w:hAnsi="Times New Roman"/>
          <w:bCs/>
          <w:sz w:val="24"/>
          <w:szCs w:val="24"/>
        </w:rPr>
        <w:t>организации, осуществляющей обр</w:t>
      </w:r>
      <w:r w:rsidRPr="005F188F">
        <w:rPr>
          <w:rFonts w:ascii="Times New Roman" w:hAnsi="Times New Roman"/>
          <w:bCs/>
          <w:sz w:val="24"/>
          <w:szCs w:val="24"/>
        </w:rPr>
        <w:t>а</w:t>
      </w:r>
      <w:r w:rsidRPr="005F188F">
        <w:rPr>
          <w:rFonts w:ascii="Times New Roman" w:hAnsi="Times New Roman"/>
          <w:bCs/>
          <w:sz w:val="24"/>
          <w:szCs w:val="24"/>
        </w:rPr>
        <w:t>зовательную деятельность</w:t>
      </w:r>
      <w:r w:rsidRPr="004C26C9">
        <w:rPr>
          <w:rFonts w:ascii="Times New Roman" w:hAnsi="Times New Roman"/>
          <w:bCs/>
          <w:sz w:val="24"/>
          <w:szCs w:val="24"/>
        </w:rPr>
        <w:t>, учителей физической культуры, а также всех педагогов.</w:t>
      </w:r>
    </w:p>
    <w:p w:rsidR="007E1D73" w:rsidRPr="004C26C9" w:rsidRDefault="007E1D73" w:rsidP="006C45B5">
      <w:pPr>
        <w:autoSpaceDE w:val="0"/>
        <w:spacing w:before="120"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26C9">
        <w:rPr>
          <w:rFonts w:ascii="Times New Roman" w:hAnsi="Times New Roman"/>
          <w:b/>
          <w:bCs/>
          <w:i/>
          <w:iCs/>
          <w:sz w:val="24"/>
          <w:szCs w:val="24"/>
        </w:rPr>
        <w:t>Реализация дополнительных образовательных программ предусматривает:</w:t>
      </w:r>
    </w:p>
    <w:p w:rsidR="007E1D73" w:rsidRPr="004C26C9" w:rsidRDefault="007E1D73" w:rsidP="00477425">
      <w:pPr>
        <w:numPr>
          <w:ilvl w:val="0"/>
          <w:numId w:val="211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 xml:space="preserve">внедрение в систему работы </w:t>
      </w:r>
      <w:r w:rsidRPr="005F188F">
        <w:rPr>
          <w:rFonts w:ascii="Times New Roman" w:hAnsi="Times New Roman"/>
          <w:bCs/>
          <w:sz w:val="24"/>
          <w:szCs w:val="24"/>
        </w:rPr>
        <w:t>организации, осуществляющей образовательную деятел</w:t>
      </w:r>
      <w:r w:rsidRPr="005F188F">
        <w:rPr>
          <w:rFonts w:ascii="Times New Roman" w:hAnsi="Times New Roman"/>
          <w:bCs/>
          <w:sz w:val="24"/>
          <w:szCs w:val="24"/>
        </w:rPr>
        <w:t>ь</w:t>
      </w:r>
      <w:r w:rsidRPr="005F188F">
        <w:rPr>
          <w:rFonts w:ascii="Times New Roman" w:hAnsi="Times New Roman"/>
          <w:bCs/>
          <w:sz w:val="24"/>
          <w:szCs w:val="24"/>
        </w:rPr>
        <w:t>ность</w:t>
      </w:r>
      <w:r w:rsidRPr="004C26C9">
        <w:rPr>
          <w:rFonts w:ascii="Times New Roman" w:hAnsi="Times New Roman"/>
          <w:bCs/>
          <w:sz w:val="24"/>
          <w:szCs w:val="24"/>
        </w:rPr>
        <w:t xml:space="preserve">, программ, направленных на формирование ценности здоровья и здорового образа жизни, в качестве отдельных образовательных модулей или компонентов, включённых в </w:t>
      </w:r>
      <w:r w:rsidRPr="005F188F">
        <w:rPr>
          <w:rFonts w:ascii="Times New Roman" w:hAnsi="Times New Roman"/>
          <w:bCs/>
          <w:sz w:val="24"/>
          <w:szCs w:val="24"/>
        </w:rPr>
        <w:t>учебную де</w:t>
      </w:r>
      <w:r w:rsidRPr="005F188F">
        <w:rPr>
          <w:rFonts w:ascii="Times New Roman" w:hAnsi="Times New Roman"/>
          <w:bCs/>
          <w:sz w:val="24"/>
          <w:szCs w:val="24"/>
        </w:rPr>
        <w:t>я</w:t>
      </w:r>
      <w:r w:rsidRPr="005F188F">
        <w:rPr>
          <w:rFonts w:ascii="Times New Roman" w:hAnsi="Times New Roman"/>
          <w:bCs/>
          <w:sz w:val="24"/>
          <w:szCs w:val="24"/>
        </w:rPr>
        <w:t>тельность</w:t>
      </w:r>
      <w:r w:rsidRPr="004C26C9">
        <w:rPr>
          <w:rFonts w:ascii="Times New Roman" w:hAnsi="Times New Roman"/>
          <w:bCs/>
          <w:sz w:val="24"/>
          <w:szCs w:val="24"/>
        </w:rPr>
        <w:t>;</w:t>
      </w:r>
    </w:p>
    <w:p w:rsidR="007E1D73" w:rsidRPr="004C26C9" w:rsidRDefault="007E1D73" w:rsidP="00477425">
      <w:pPr>
        <w:numPr>
          <w:ilvl w:val="0"/>
          <w:numId w:val="211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lastRenderedPageBreak/>
        <w:t>проведение дней здоровья, конкурсов, праздников и т. п.;</w:t>
      </w:r>
    </w:p>
    <w:p w:rsidR="007E1D73" w:rsidRPr="004C26C9" w:rsidRDefault="007E1D73" w:rsidP="006C45B5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В качестве образовательной программы может быть использован учебно</w:t>
      </w:r>
      <w:r w:rsidR="006C45B5">
        <w:rPr>
          <w:rFonts w:ascii="Times New Roman" w:hAnsi="Times New Roman"/>
          <w:bCs/>
          <w:sz w:val="24"/>
          <w:szCs w:val="24"/>
        </w:rPr>
        <w:t>-методический комплект «</w:t>
      </w:r>
      <w:r w:rsidRPr="004C26C9">
        <w:rPr>
          <w:rFonts w:ascii="Times New Roman" w:hAnsi="Times New Roman"/>
          <w:bCs/>
          <w:sz w:val="24"/>
          <w:szCs w:val="24"/>
        </w:rPr>
        <w:t>Разговор о правильном питании», который включает рабочие тетради для учащихся начальны</w:t>
      </w:r>
      <w:r w:rsidR="006C45B5">
        <w:rPr>
          <w:rFonts w:ascii="Times New Roman" w:hAnsi="Times New Roman"/>
          <w:bCs/>
          <w:sz w:val="24"/>
          <w:szCs w:val="24"/>
        </w:rPr>
        <w:t>х</w:t>
      </w:r>
      <w:r w:rsidRPr="004C26C9">
        <w:rPr>
          <w:rFonts w:ascii="Times New Roman" w:hAnsi="Times New Roman"/>
          <w:bCs/>
          <w:sz w:val="24"/>
          <w:szCs w:val="24"/>
        </w:rPr>
        <w:t xml:space="preserve"> классов, «Наше здоровье в наших руках», «Подвижные игры», пособие для педаг</w:t>
      </w:r>
      <w:r w:rsidRPr="004C26C9">
        <w:rPr>
          <w:rFonts w:ascii="Times New Roman" w:hAnsi="Times New Roman"/>
          <w:bCs/>
          <w:sz w:val="24"/>
          <w:szCs w:val="24"/>
        </w:rPr>
        <w:t>о</w:t>
      </w:r>
      <w:r w:rsidRPr="004C26C9">
        <w:rPr>
          <w:rFonts w:ascii="Times New Roman" w:hAnsi="Times New Roman"/>
          <w:bCs/>
          <w:sz w:val="24"/>
          <w:szCs w:val="24"/>
        </w:rPr>
        <w:t>гов «Организация педагогической профилактики вредных привычек среди младших школьн</w:t>
      </w:r>
      <w:r w:rsidRPr="004C26C9">
        <w:rPr>
          <w:rFonts w:ascii="Times New Roman" w:hAnsi="Times New Roman"/>
          <w:bCs/>
          <w:sz w:val="24"/>
          <w:szCs w:val="24"/>
        </w:rPr>
        <w:t>и</w:t>
      </w:r>
      <w:r w:rsidRPr="004C26C9">
        <w:rPr>
          <w:rFonts w:ascii="Times New Roman" w:hAnsi="Times New Roman"/>
          <w:bCs/>
          <w:sz w:val="24"/>
          <w:szCs w:val="24"/>
        </w:rPr>
        <w:t>ков» и книгу для родителей.</w:t>
      </w:r>
    </w:p>
    <w:p w:rsidR="007E1D73" w:rsidRPr="004C26C9" w:rsidRDefault="007E1D73" w:rsidP="006C45B5">
      <w:pPr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Программы, направленные на формирование ценности здоровья и здорового образа жи</w:t>
      </w:r>
      <w:r w:rsidRPr="004C26C9">
        <w:rPr>
          <w:rFonts w:ascii="Times New Roman" w:hAnsi="Times New Roman"/>
          <w:bCs/>
          <w:sz w:val="24"/>
          <w:szCs w:val="24"/>
        </w:rPr>
        <w:t>з</w:t>
      </w:r>
      <w:r w:rsidRPr="004C26C9">
        <w:rPr>
          <w:rFonts w:ascii="Times New Roman" w:hAnsi="Times New Roman"/>
          <w:bCs/>
          <w:sz w:val="24"/>
          <w:szCs w:val="24"/>
        </w:rPr>
        <w:t>ни, предусматривают разные формы организации занятий: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интеграцию в базовые образовательные дисциплины;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проведение часов здоровья;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факультативные занятия;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проведение классных часов;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занятия в кружках;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проведение досуговых мероприятий: конкурсов, праздников, викторин, экскурсий и т. п.;</w:t>
      </w:r>
    </w:p>
    <w:p w:rsidR="007E1D73" w:rsidRPr="004C26C9" w:rsidRDefault="007E1D73" w:rsidP="00477425">
      <w:pPr>
        <w:numPr>
          <w:ilvl w:val="0"/>
          <w:numId w:val="212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организацию дней здоровья.</w:t>
      </w:r>
    </w:p>
    <w:p w:rsidR="007E1D73" w:rsidRPr="004C26C9" w:rsidRDefault="007E1D73" w:rsidP="006C45B5">
      <w:pPr>
        <w:autoSpaceDE w:val="0"/>
        <w:spacing w:before="120"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26C9">
        <w:rPr>
          <w:rFonts w:ascii="Times New Roman" w:hAnsi="Times New Roman"/>
          <w:b/>
          <w:bCs/>
          <w:i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7E1D73" w:rsidRPr="004C26C9" w:rsidRDefault="007E1D73" w:rsidP="00477425">
      <w:pPr>
        <w:numPr>
          <w:ilvl w:val="0"/>
          <w:numId w:val="213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лекции, семинары, консультации, курсы по различным вопросам роста и развития ребё</w:t>
      </w:r>
      <w:r w:rsidRPr="004C26C9">
        <w:rPr>
          <w:rFonts w:ascii="Times New Roman" w:hAnsi="Times New Roman"/>
          <w:bCs/>
          <w:sz w:val="24"/>
          <w:szCs w:val="24"/>
        </w:rPr>
        <w:t>н</w:t>
      </w:r>
      <w:r w:rsidRPr="004C26C9">
        <w:rPr>
          <w:rFonts w:ascii="Times New Roman" w:hAnsi="Times New Roman"/>
          <w:bCs/>
          <w:sz w:val="24"/>
          <w:szCs w:val="24"/>
        </w:rPr>
        <w:t>ка, его здоровья, факторам, положительно и отрицательно влияющим на здоровье детей и т. п.;</w:t>
      </w:r>
    </w:p>
    <w:p w:rsidR="007E1D73" w:rsidRPr="004C26C9" w:rsidRDefault="007E1D73" w:rsidP="00477425">
      <w:pPr>
        <w:numPr>
          <w:ilvl w:val="0"/>
          <w:numId w:val="213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приобретение для родителей (законных представителей) необходимой научно - метод</w:t>
      </w:r>
      <w:r w:rsidRPr="004C26C9">
        <w:rPr>
          <w:rFonts w:ascii="Times New Roman" w:hAnsi="Times New Roman"/>
          <w:bCs/>
          <w:sz w:val="24"/>
          <w:szCs w:val="24"/>
        </w:rPr>
        <w:t>и</w:t>
      </w:r>
      <w:r w:rsidRPr="004C26C9">
        <w:rPr>
          <w:rFonts w:ascii="Times New Roman" w:hAnsi="Times New Roman"/>
          <w:bCs/>
          <w:sz w:val="24"/>
          <w:szCs w:val="24"/>
        </w:rPr>
        <w:t>ческой литературы;</w:t>
      </w:r>
    </w:p>
    <w:p w:rsidR="007E1D73" w:rsidRPr="004C26C9" w:rsidRDefault="007E1D73" w:rsidP="00477425">
      <w:pPr>
        <w:numPr>
          <w:ilvl w:val="0"/>
          <w:numId w:val="213"/>
        </w:numPr>
        <w:autoSpaceDE w:val="0"/>
        <w:spacing w:after="0" w:line="240" w:lineRule="auto"/>
        <w:ind w:left="0" w:firstLine="357"/>
        <w:jc w:val="both"/>
        <w:rPr>
          <w:rFonts w:ascii="Times New Roman" w:hAnsi="Times New Roman"/>
          <w:bCs/>
          <w:sz w:val="24"/>
          <w:szCs w:val="24"/>
        </w:rPr>
      </w:pPr>
      <w:r w:rsidRPr="004C26C9">
        <w:rPr>
          <w:rFonts w:ascii="Times New Roman" w:hAnsi="Times New Roman"/>
          <w:bCs/>
          <w:sz w:val="24"/>
          <w:szCs w:val="24"/>
        </w:rPr>
        <w:t>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</w:t>
      </w:r>
      <w:r w:rsidRPr="004C26C9">
        <w:rPr>
          <w:rFonts w:ascii="Times New Roman" w:hAnsi="Times New Roman"/>
          <w:bCs/>
          <w:sz w:val="24"/>
          <w:szCs w:val="24"/>
        </w:rPr>
        <w:t>и</w:t>
      </w:r>
      <w:r w:rsidRPr="004C26C9">
        <w:rPr>
          <w:rFonts w:ascii="Times New Roman" w:hAnsi="Times New Roman"/>
          <w:bCs/>
          <w:sz w:val="24"/>
          <w:szCs w:val="24"/>
        </w:rPr>
        <w:t>вычек и т. п.</w:t>
      </w:r>
    </w:p>
    <w:p w:rsidR="007E1D73" w:rsidRDefault="007E1D73" w:rsidP="006C45B5">
      <w:pPr>
        <w:spacing w:before="120" w:after="12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Взаимосвязь направлений, задач, видов и форм воспитания</w:t>
      </w: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505"/>
        <w:gridCol w:w="3376"/>
        <w:gridCol w:w="3863"/>
      </w:tblGrid>
      <w:tr w:rsidR="007E1D73" w:rsidRPr="0065610E" w:rsidTr="005F188F">
        <w:trPr>
          <w:jc w:val="center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E1D73" w:rsidRPr="00CB358F" w:rsidRDefault="007E1D73" w:rsidP="00CB358F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b/>
                <w:kern w:val="2"/>
                <w:sz w:val="24"/>
                <w:szCs w:val="24"/>
                <w:lang w:eastAsia="hi-IN" w:bidi="hi-IN"/>
              </w:rPr>
            </w:pPr>
            <w:r w:rsidRPr="00CB358F">
              <w:rPr>
                <w:rFonts w:ascii="Times New Roman" w:eastAsia="Lucida Sans Unicode" w:hAnsi="Times New Roman"/>
                <w:b/>
                <w:kern w:val="2"/>
                <w:sz w:val="24"/>
                <w:szCs w:val="24"/>
                <w:lang w:eastAsia="hi-IN" w:bidi="hi-IN"/>
              </w:rPr>
              <w:t xml:space="preserve">Направления </w:t>
            </w:r>
            <w:r w:rsidRPr="00CB358F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форм</w:t>
            </w:r>
            <w:r w:rsidRPr="00CB358F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и</w:t>
            </w:r>
            <w:r w:rsidRPr="00CB358F">
              <w:rPr>
                <w:rFonts w:ascii="Times New Roman" w:hAnsi="Times New Roman"/>
                <w:b/>
                <w:kern w:val="2"/>
                <w:sz w:val="24"/>
                <w:szCs w:val="24"/>
                <w:lang w:eastAsia="hi-IN" w:bidi="hi-IN"/>
              </w:rPr>
              <w:t>рования здорового образа жизни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E1D73" w:rsidRPr="00CB358F" w:rsidRDefault="007E1D73" w:rsidP="00CB358F">
            <w:pPr>
              <w:widowControl w:val="0"/>
              <w:suppressLineNumbers/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eastAsia="Calibri" w:hAnsi="Times New Roman"/>
                <w:b/>
                <w:iCs/>
                <w:kern w:val="2"/>
                <w:sz w:val="24"/>
                <w:szCs w:val="24"/>
                <w:lang w:eastAsia="hi-IN" w:bidi="hi-IN"/>
              </w:rPr>
            </w:pPr>
            <w:r w:rsidRPr="00CB358F">
              <w:rPr>
                <w:rFonts w:ascii="Times New Roman" w:hAnsi="Times New Roman"/>
                <w:b/>
                <w:iCs/>
                <w:kern w:val="2"/>
                <w:sz w:val="24"/>
                <w:szCs w:val="24"/>
                <w:lang w:eastAsia="hi-IN" w:bidi="hi-IN"/>
              </w:rPr>
              <w:t>Задачи формирования здорового образа жизни</w:t>
            </w:r>
          </w:p>
        </w:tc>
        <w:tc>
          <w:tcPr>
            <w:tcW w:w="3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b/>
                <w:iCs/>
                <w:sz w:val="24"/>
                <w:szCs w:val="24"/>
              </w:rPr>
              <w:t>Виды и формы здоровьесберегающих мероприятий</w:t>
            </w:r>
          </w:p>
        </w:tc>
      </w:tr>
      <w:tr w:rsidR="007E1D73" w:rsidRPr="0065610E" w:rsidTr="005F188F">
        <w:trPr>
          <w:jc w:val="center"/>
        </w:trPr>
        <w:tc>
          <w:tcPr>
            <w:tcW w:w="25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Формирование ценностного отношения к здоровью и здоровому образу жизни.</w:t>
            </w:r>
          </w:p>
        </w:tc>
        <w:tc>
          <w:tcPr>
            <w:tcW w:w="33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Пробуждение в детях желания заботиться о своем здоровье (формирование заинтересова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ного отношения к собственн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му здоровью).</w:t>
            </w: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Обеспечение заинтересованного отношения педагогов, родителей к здоровью детей.</w:t>
            </w:r>
          </w:p>
        </w:tc>
        <w:tc>
          <w:tcPr>
            <w:tcW w:w="38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 xml:space="preserve">Беседа 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внеурочная, вн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школьная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 xml:space="preserve">). </w:t>
            </w:r>
          </w:p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 xml:space="preserve">Спортивные секции, туристические походы; встречи со спортсменами, тренерами 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(внеурочная, внешкол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7E1D73" w:rsidRPr="00CB358F" w:rsidRDefault="007E1D73" w:rsidP="00CB358F">
            <w:pPr>
              <w:autoSpaceDE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 xml:space="preserve">Урок физической культуры 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(уро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ная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7E1D73" w:rsidRPr="00CB358F" w:rsidRDefault="007E1D73" w:rsidP="00CB358F">
            <w:pPr>
              <w:autoSpaceDE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 xml:space="preserve">Подвижные игры 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(урочная, вн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урочная, внешкольная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7E1D73" w:rsidRPr="00CB358F" w:rsidRDefault="007E1D73" w:rsidP="00CB358F">
            <w:pPr>
              <w:suppressAutoHyphens/>
              <w:autoSpaceDE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 xml:space="preserve">Спортивные соревнования, игровые и тренинговые программы </w:t>
            </w:r>
            <w:r w:rsidRPr="00CB358F">
              <w:rPr>
                <w:rFonts w:ascii="Times New Roman" w:hAnsi="Times New Roman"/>
                <w:i/>
                <w:iCs/>
                <w:sz w:val="24"/>
                <w:szCs w:val="24"/>
              </w:rPr>
              <w:t>(внешкольная</w:t>
            </w: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</w:tc>
      </w:tr>
      <w:tr w:rsidR="007E1D73" w:rsidRPr="0065610E" w:rsidTr="005F188F">
        <w:trPr>
          <w:jc w:val="center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 xml:space="preserve">Создание здоровьесберегающей инфраструктуры </w:t>
            </w:r>
            <w:r w:rsidRPr="005F188F">
              <w:rPr>
                <w:rFonts w:ascii="Times New Roman" w:hAnsi="Times New Roman"/>
                <w:bCs/>
                <w:sz w:val="24"/>
                <w:szCs w:val="24"/>
              </w:rPr>
              <w:t>организации, осуществляющей образовательную деятельность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NewtonCSanPin-Regular" w:hAnsi="Times New Roman"/>
                <w:sz w:val="24"/>
                <w:szCs w:val="24"/>
              </w:rPr>
              <w:t xml:space="preserve">Организация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качественного горячего питания учащихся.</w:t>
            </w:r>
          </w:p>
          <w:p w:rsidR="007E1D73" w:rsidRPr="00CB358F" w:rsidRDefault="00CB358F" w:rsidP="00CB358F">
            <w:pPr>
              <w:suppressAutoHyphens/>
              <w:autoSpaceDE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Оснащение кабинетов </w:t>
            </w:r>
            <w:r w:rsidR="007E1D73" w:rsidRPr="00CB358F">
              <w:rPr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т.ч. медицинского), физкультурного зала, спортплощадок необходимым оборудованием и инвентарем (медицинским,</w:t>
            </w:r>
            <w:r w:rsidR="007E1D73" w:rsidRPr="00CB358F">
              <w:rPr>
                <w:rFonts w:ascii="Times New Roman" w:hAnsi="Times New Roman"/>
                <w:sz w:val="24"/>
                <w:szCs w:val="24"/>
              </w:rPr>
              <w:t xml:space="preserve"> спортивным, </w:t>
            </w:r>
            <w:r w:rsidR="007E1D73" w:rsidRPr="00CB358F">
              <w:rPr>
                <w:rFonts w:ascii="Times New Roman" w:hAnsi="Times New Roman"/>
                <w:sz w:val="24"/>
                <w:szCs w:val="24"/>
              </w:rPr>
              <w:lastRenderedPageBreak/>
              <w:t>игровым).</w:t>
            </w:r>
          </w:p>
        </w:tc>
        <w:tc>
          <w:tcPr>
            <w:tcW w:w="3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lastRenderedPageBreak/>
              <w:t>Укрепление материально-технической базы.</w:t>
            </w: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 xml:space="preserve">Комплектование необходимого и квалифицированного состава специалистов, обеспечивающих оздоровительную работу с обучающимися (логопеды, учителя физической культуры, психологи,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lastRenderedPageBreak/>
              <w:t>медицинские работники).</w:t>
            </w:r>
          </w:p>
        </w:tc>
      </w:tr>
      <w:tr w:rsidR="007E1D73" w:rsidRPr="0065610E" w:rsidTr="005F188F">
        <w:trPr>
          <w:jc w:val="center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PragmaticaC-Oblique" w:hAnsi="Times New Roman"/>
                <w:sz w:val="24"/>
                <w:szCs w:val="24"/>
              </w:rPr>
              <w:lastRenderedPageBreak/>
              <w:t xml:space="preserve">Рациональная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организация образовательной деятельности.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NewtonCSanPin-Regular" w:hAnsi="Times New Roman"/>
                <w:sz w:val="24"/>
                <w:szCs w:val="24"/>
              </w:rPr>
              <w:t xml:space="preserve">Повышение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эффективности учебного процесса, снижение чрезмерного функционального напряжения и утомления, со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з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дание условий для снятия п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е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регрузки, нормального черед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о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вания труда и отдыха.</w:t>
            </w: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Обеспечение возможности обучающихся осуществлять учебную и внеучебную деятельность в соответствии с возрастными и индивидуальными возможностями.</w:t>
            </w:r>
          </w:p>
        </w:tc>
        <w:tc>
          <w:tcPr>
            <w:tcW w:w="3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Использование методов и методик обучения, адекватных возрастным возможностям и особенностям об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у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чающихся (использование методик, прошедших апробацию).</w:t>
            </w:r>
          </w:p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NewtonCSanPin-Regular" w:hAnsi="Times New Roman"/>
                <w:i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Индивидуализация обучения (учет индивидуальных особенностей развития: темпа развития и темпа деятельности), работа по индивидуальным программам начального общего образования</w:t>
            </w:r>
            <w:r w:rsidRPr="00CB358F">
              <w:rPr>
                <w:rFonts w:ascii="Times New Roman" w:eastAsia="NewtonCSanPin-Regular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7E1D73" w:rsidRPr="0065610E" w:rsidTr="005F188F">
        <w:trPr>
          <w:jc w:val="center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PragmaticaC-Oblique" w:hAnsi="Times New Roman"/>
                <w:sz w:val="24"/>
                <w:szCs w:val="24"/>
              </w:rPr>
              <w:t xml:space="preserve">Организация </w:t>
            </w:r>
            <w:r w:rsidR="00CB358F">
              <w:rPr>
                <w:rFonts w:ascii="Times New Roman" w:hAnsi="Times New Roman"/>
                <w:sz w:val="24"/>
                <w:szCs w:val="24"/>
              </w:rPr>
              <w:t xml:space="preserve">физкультурно-оздоровительной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NewtonCSanPin-Regular" w:hAnsi="Times New Roman"/>
                <w:sz w:val="24"/>
                <w:szCs w:val="24"/>
              </w:rPr>
              <w:t xml:space="preserve">Обеспечение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рациональной организации двигательного режима обучающихся, нормального физического развития и двигательной подготовленности обучающихся, повышение адаптивных возможностей организма, сохранение и укрепление здоровья обучающихся и формирование культуры здоровья.</w:t>
            </w:r>
          </w:p>
        </w:tc>
        <w:tc>
          <w:tcPr>
            <w:tcW w:w="3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Организация занятий по лечебной физкультуре, динамических пер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е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 xml:space="preserve">мен, физкультминуток на уроках. </w:t>
            </w:r>
          </w:p>
          <w:p w:rsidR="007E1D73" w:rsidRPr="00CB358F" w:rsidRDefault="007E1D73" w:rsidP="00CB358F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 xml:space="preserve">Организация работы спортивных секций и создание условий для их эффективного функционирования. </w:t>
            </w: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Проведение спортивно-оздоровительных мероприятий (дней спорта, соревнований,  олимпиад, походов и т.п.).</w:t>
            </w:r>
          </w:p>
        </w:tc>
      </w:tr>
      <w:tr w:rsidR="007E1D73" w:rsidRPr="0065610E" w:rsidTr="005F188F">
        <w:trPr>
          <w:jc w:val="center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PragmaticaC-Oblique" w:hAnsi="Times New Roman"/>
                <w:sz w:val="24"/>
                <w:szCs w:val="24"/>
              </w:rPr>
              <w:t xml:space="preserve">Реализация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дополнительных образовательных программ.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Включение каждого учащегося в здоровьесберегающую деятельность.</w:t>
            </w:r>
          </w:p>
        </w:tc>
        <w:tc>
          <w:tcPr>
            <w:tcW w:w="3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NewtonCSanPin-Regular" w:hAnsi="Times New Roman"/>
                <w:sz w:val="24"/>
                <w:szCs w:val="24"/>
              </w:rPr>
              <w:t xml:space="preserve">Проведение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дней здоровья, конку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р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 xml:space="preserve">сов, праздников и т.п. </w:t>
            </w: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>Создание общественного совета по здоровьесбережению.</w:t>
            </w:r>
          </w:p>
        </w:tc>
      </w:tr>
      <w:tr w:rsidR="007E1D73" w:rsidRPr="0065610E" w:rsidTr="005F188F">
        <w:trPr>
          <w:jc w:val="center"/>
        </w:trPr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PragmaticaC-Oblique" w:hAnsi="Times New Roman"/>
                <w:sz w:val="24"/>
                <w:szCs w:val="24"/>
              </w:rPr>
              <w:t xml:space="preserve">Просветительская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 xml:space="preserve">работа с родителями (законными представителями). </w:t>
            </w:r>
          </w:p>
        </w:tc>
        <w:tc>
          <w:tcPr>
            <w:tcW w:w="3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iCs/>
                <w:sz w:val="24"/>
                <w:szCs w:val="24"/>
              </w:rPr>
              <w:t>Включение родителей  (законных представителей) в  здоровьесберегающую и здоровьеукрепляющую деятельность школы.</w:t>
            </w:r>
          </w:p>
        </w:tc>
        <w:tc>
          <w:tcPr>
            <w:tcW w:w="3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7E1D73" w:rsidRPr="00CB358F" w:rsidRDefault="007E1D73" w:rsidP="00CB358F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eastAsia="NewtonCSanPin-Regular" w:hAnsi="Times New Roman"/>
                <w:sz w:val="24"/>
                <w:szCs w:val="24"/>
              </w:rPr>
              <w:t xml:space="preserve">Лекции, 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семинары, консультации, курсы по различным вопросам ро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с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та и развития ребёнка, его здоровья, факторам, положительно и отриц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а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тельно влияющим на здоровье д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>е</w:t>
            </w:r>
            <w:r w:rsidRPr="00CB358F">
              <w:rPr>
                <w:rFonts w:ascii="Times New Roman" w:hAnsi="Times New Roman"/>
                <w:sz w:val="24"/>
                <w:szCs w:val="24"/>
              </w:rPr>
              <w:t xml:space="preserve">тей. </w:t>
            </w:r>
          </w:p>
          <w:p w:rsidR="007E1D73" w:rsidRPr="00CB358F" w:rsidRDefault="007E1D73" w:rsidP="00CB358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CB358F">
              <w:rPr>
                <w:rFonts w:ascii="Times New Roman" w:hAnsi="Times New Roman"/>
                <w:sz w:val="24"/>
                <w:szCs w:val="24"/>
              </w:rPr>
              <w:t xml:space="preserve">Приобретение для родителей необходимой научно-методической литературы. </w:t>
            </w:r>
          </w:p>
        </w:tc>
      </w:tr>
    </w:tbl>
    <w:p w:rsidR="007E1D73" w:rsidRPr="005F188F" w:rsidRDefault="007E1D73" w:rsidP="005F188F">
      <w:pPr>
        <w:spacing w:before="120" w:after="120" w:line="240" w:lineRule="auto"/>
        <w:jc w:val="center"/>
        <w:rPr>
          <w:rFonts w:ascii="Times New Roman" w:hAnsi="Times New Roman"/>
          <w:b/>
          <w:color w:val="000000"/>
          <w:spacing w:val="10"/>
          <w:sz w:val="24"/>
          <w:szCs w:val="24"/>
          <w:lang w:eastAsia="ar-SA"/>
        </w:rPr>
      </w:pPr>
      <w:r w:rsidRPr="005F188F">
        <w:rPr>
          <w:rFonts w:ascii="Times New Roman" w:hAnsi="Times New Roman"/>
          <w:b/>
          <w:color w:val="000000"/>
          <w:spacing w:val="10"/>
          <w:sz w:val="24"/>
          <w:szCs w:val="24"/>
        </w:rPr>
        <w:t>Направления реализации программы</w:t>
      </w:r>
    </w:p>
    <w:p w:rsidR="007E1D73" w:rsidRPr="00CB358F" w:rsidRDefault="007E1D73" w:rsidP="005F188F">
      <w:pPr>
        <w:shd w:val="clear" w:color="auto" w:fill="FFFFFF"/>
        <w:autoSpaceDE w:val="0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 xml:space="preserve">1. Создание здоровьесберегающей инфраструктуры </w:t>
      </w:r>
      <w:r w:rsidRPr="005F188F">
        <w:rPr>
          <w:rFonts w:ascii="Times New Roman" w:hAnsi="Times New Roman"/>
          <w:b/>
          <w:bCs/>
          <w:sz w:val="24"/>
          <w:szCs w:val="24"/>
        </w:rPr>
        <w:t>организации, осуществляющей образ</w:t>
      </w:r>
      <w:r w:rsidRPr="005F188F">
        <w:rPr>
          <w:rFonts w:ascii="Times New Roman" w:hAnsi="Times New Roman"/>
          <w:b/>
          <w:bCs/>
          <w:sz w:val="24"/>
          <w:szCs w:val="24"/>
        </w:rPr>
        <w:t>о</w:t>
      </w:r>
      <w:r w:rsidRPr="005F188F">
        <w:rPr>
          <w:rFonts w:ascii="Times New Roman" w:hAnsi="Times New Roman"/>
          <w:b/>
          <w:bCs/>
          <w:sz w:val="24"/>
          <w:szCs w:val="24"/>
        </w:rPr>
        <w:t>вательную деятельность</w:t>
      </w:r>
      <w:r w:rsidRPr="00CB358F">
        <w:rPr>
          <w:rFonts w:ascii="Times New Roman" w:hAnsi="Times New Roman"/>
          <w:b/>
          <w:bCs/>
          <w:sz w:val="24"/>
          <w:szCs w:val="24"/>
        </w:rPr>
        <w:t>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В школьном здании созданы необходимые условия для сбережения здоровья учащихся. Все школьные помещения соответствуют санитарным и гигиеническим нормам, нормам п</w:t>
      </w:r>
      <w:r w:rsidRPr="00CB358F">
        <w:rPr>
          <w:rFonts w:ascii="Times New Roman" w:hAnsi="Times New Roman"/>
          <w:color w:val="000000"/>
          <w:sz w:val="24"/>
          <w:szCs w:val="24"/>
        </w:rPr>
        <w:t>о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жарной безопасности, требованиям охраны здоровья и охраны труда обучающихся. </w:t>
      </w:r>
    </w:p>
    <w:p w:rsidR="007E1D73" w:rsidRPr="00CB358F" w:rsidRDefault="007E1D73" w:rsidP="009C28E0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В школе работает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столовая,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 позволяющая организовывать горячие завтраки и обеды в урочное время. Для 1 – 11 классов горячие завтраки, для 1-4 классов (для которых организована </w:t>
      </w:r>
      <w:r w:rsidRPr="00CB358F">
        <w:rPr>
          <w:rFonts w:ascii="Times New Roman" w:hAnsi="Times New Roman"/>
          <w:color w:val="000000"/>
          <w:sz w:val="24"/>
          <w:szCs w:val="24"/>
        </w:rPr>
        <w:lastRenderedPageBreak/>
        <w:t xml:space="preserve">внеурочная деятельность) и групп внеурочной деятельности – горячие обеды. Горячую пищу готовят непосредственно в школьной столовой. </w:t>
      </w:r>
    </w:p>
    <w:p w:rsidR="007E1D73" w:rsidRPr="00CB358F" w:rsidRDefault="007E1D73" w:rsidP="009C28E0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В школе работает оснащенный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спортивный зал</w:t>
      </w:r>
      <w:r w:rsidRPr="00CB358F">
        <w:rPr>
          <w:rFonts w:ascii="Times New Roman" w:hAnsi="Times New Roman"/>
          <w:color w:val="000000"/>
          <w:sz w:val="24"/>
          <w:szCs w:val="24"/>
        </w:rPr>
        <w:t>, имеется спортивная площадка, обор</w:t>
      </w:r>
      <w:r w:rsidRPr="00CB358F">
        <w:rPr>
          <w:rFonts w:ascii="Times New Roman" w:hAnsi="Times New Roman"/>
          <w:color w:val="000000"/>
          <w:sz w:val="24"/>
          <w:szCs w:val="24"/>
        </w:rPr>
        <w:t>у</w:t>
      </w:r>
      <w:r w:rsidRPr="00CB358F">
        <w:rPr>
          <w:rFonts w:ascii="Times New Roman" w:hAnsi="Times New Roman"/>
          <w:color w:val="000000"/>
          <w:sz w:val="24"/>
          <w:szCs w:val="24"/>
        </w:rPr>
        <w:t>дованная необходимым игровым и спортивным оборудованием и инвентарём.</w:t>
      </w:r>
    </w:p>
    <w:p w:rsidR="007E1D73" w:rsidRPr="00CB358F" w:rsidRDefault="007E1D73" w:rsidP="009C28E0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В школе работают спортивные секции: волейбол, баскетбол, хоккей, лыжи. </w:t>
      </w:r>
    </w:p>
    <w:p w:rsidR="007E1D73" w:rsidRPr="00CB358F" w:rsidRDefault="007E1D73" w:rsidP="009C28E0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В школе работает медицинский кабинет.</w:t>
      </w:r>
    </w:p>
    <w:p w:rsidR="007E1D73" w:rsidRPr="00CB358F" w:rsidRDefault="007E1D73" w:rsidP="009C28E0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Эффективное функционирование созданной здоровьсберегающей инфраструктуры в школе поддерживает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квалифицированный состав специалистов</w:t>
      </w:r>
      <w:r w:rsidRPr="00CB358F">
        <w:rPr>
          <w:rFonts w:ascii="Times New Roman" w:hAnsi="Times New Roman"/>
          <w:color w:val="000000"/>
          <w:sz w:val="24"/>
          <w:szCs w:val="24"/>
        </w:rPr>
        <w:t>:</w:t>
      </w:r>
    </w:p>
    <w:p w:rsidR="007E1D73" w:rsidRPr="00CB358F" w:rsidRDefault="007E1D73" w:rsidP="009C28E0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B358F">
        <w:rPr>
          <w:rFonts w:ascii="Times New Roman" w:hAnsi="Times New Roman"/>
          <w:b/>
          <w:sz w:val="24"/>
          <w:szCs w:val="24"/>
        </w:rPr>
        <w:t>Психолого-педагогическая служба.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  <w:u w:val="single"/>
        </w:rPr>
        <w:t>Целью работы</w:t>
      </w:r>
      <w:r w:rsidRPr="00CB358F">
        <w:rPr>
          <w:rFonts w:ascii="Times New Roman" w:hAnsi="Times New Roman"/>
          <w:sz w:val="24"/>
          <w:szCs w:val="24"/>
        </w:rPr>
        <w:t xml:space="preserve"> является содействие администрации и педагогическому коллективу в со</w:t>
      </w:r>
      <w:r w:rsidRPr="00CB358F">
        <w:rPr>
          <w:rFonts w:ascii="Times New Roman" w:hAnsi="Times New Roman"/>
          <w:sz w:val="24"/>
          <w:szCs w:val="24"/>
        </w:rPr>
        <w:t>з</w:t>
      </w:r>
      <w:r w:rsidRPr="00CB358F">
        <w:rPr>
          <w:rFonts w:ascii="Times New Roman" w:hAnsi="Times New Roman"/>
          <w:sz w:val="24"/>
          <w:szCs w:val="24"/>
        </w:rPr>
        <w:t>дании системы обучения и воспитания, соответствующей индивидуаль</w:t>
      </w:r>
      <w:r w:rsidR="009C28E0">
        <w:rPr>
          <w:rFonts w:ascii="Times New Roman" w:hAnsi="Times New Roman"/>
          <w:sz w:val="24"/>
          <w:szCs w:val="24"/>
        </w:rPr>
        <w:t>ности учащихся и обе</w:t>
      </w:r>
      <w:r w:rsidR="009C28E0">
        <w:rPr>
          <w:rFonts w:ascii="Times New Roman" w:hAnsi="Times New Roman"/>
          <w:sz w:val="24"/>
          <w:szCs w:val="24"/>
        </w:rPr>
        <w:t>с</w:t>
      </w:r>
      <w:r w:rsidR="009C28E0">
        <w:rPr>
          <w:rFonts w:ascii="Times New Roman" w:hAnsi="Times New Roman"/>
          <w:sz w:val="24"/>
          <w:szCs w:val="24"/>
        </w:rPr>
        <w:t>печивающей</w:t>
      </w:r>
      <w:r w:rsidRPr="00CB358F">
        <w:rPr>
          <w:rFonts w:ascii="Times New Roman" w:hAnsi="Times New Roman"/>
          <w:sz w:val="24"/>
          <w:szCs w:val="24"/>
        </w:rPr>
        <w:t xml:space="preserve"> благоприятные психологические условия для охраны здоровья и развития личн</w:t>
      </w:r>
      <w:r w:rsidRPr="00CB358F">
        <w:rPr>
          <w:rFonts w:ascii="Times New Roman" w:hAnsi="Times New Roman"/>
          <w:sz w:val="24"/>
          <w:szCs w:val="24"/>
        </w:rPr>
        <w:t>о</w:t>
      </w:r>
      <w:r w:rsidRPr="00CB358F">
        <w:rPr>
          <w:rFonts w:ascii="Times New Roman" w:hAnsi="Times New Roman"/>
          <w:sz w:val="24"/>
          <w:szCs w:val="24"/>
        </w:rPr>
        <w:t>сти обучающихся.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 xml:space="preserve">Цель работы психолога: </w:t>
      </w:r>
      <w:r w:rsidRPr="00CB358F">
        <w:rPr>
          <w:rFonts w:ascii="Times New Roman" w:hAnsi="Times New Roman"/>
          <w:bCs/>
          <w:sz w:val="24"/>
          <w:szCs w:val="24"/>
        </w:rPr>
        <w:t>помощь педагогу в выявлении условий, необходимых для ра</w:t>
      </w:r>
      <w:r w:rsidRPr="00CB358F">
        <w:rPr>
          <w:rFonts w:ascii="Times New Roman" w:hAnsi="Times New Roman"/>
          <w:bCs/>
          <w:sz w:val="24"/>
          <w:szCs w:val="24"/>
        </w:rPr>
        <w:t>з</w:t>
      </w:r>
      <w:r w:rsidRPr="00CB358F">
        <w:rPr>
          <w:rFonts w:ascii="Times New Roman" w:hAnsi="Times New Roman"/>
          <w:bCs/>
          <w:sz w:val="24"/>
          <w:szCs w:val="24"/>
        </w:rPr>
        <w:t>вития ребенка в соответствии с его возрастными и индивидуальными особенностями.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B358F">
        <w:rPr>
          <w:rFonts w:ascii="Times New Roman" w:hAnsi="Times New Roman"/>
          <w:bCs/>
          <w:sz w:val="24"/>
          <w:szCs w:val="24"/>
        </w:rPr>
        <w:t>Цель работы медицинского работника: обеспечивает первую медицинскую помощь и диагностику, функционирование автоматизированной информационной системы мониторинга здоро</w:t>
      </w:r>
      <w:r w:rsidR="009C28E0">
        <w:rPr>
          <w:rFonts w:ascii="Times New Roman" w:hAnsi="Times New Roman"/>
          <w:bCs/>
          <w:sz w:val="24"/>
          <w:szCs w:val="24"/>
        </w:rPr>
        <w:t xml:space="preserve">вья </w:t>
      </w:r>
      <w:r w:rsidRPr="00CB358F">
        <w:rPr>
          <w:rFonts w:ascii="Times New Roman" w:hAnsi="Times New Roman"/>
          <w:bCs/>
          <w:sz w:val="24"/>
          <w:szCs w:val="24"/>
        </w:rPr>
        <w:t>учащихся и выработку рекомендаций по сохранению и укреплению здоровья, орган</w:t>
      </w:r>
      <w:r w:rsidRPr="00CB358F">
        <w:rPr>
          <w:rFonts w:ascii="Times New Roman" w:hAnsi="Times New Roman"/>
          <w:bCs/>
          <w:sz w:val="24"/>
          <w:szCs w:val="24"/>
        </w:rPr>
        <w:t>и</w:t>
      </w:r>
      <w:r w:rsidRPr="00CB358F">
        <w:rPr>
          <w:rFonts w:ascii="Times New Roman" w:hAnsi="Times New Roman"/>
          <w:bCs/>
          <w:sz w:val="24"/>
          <w:szCs w:val="24"/>
        </w:rPr>
        <w:t>зует диспансеризацию и вакцинацию школьников.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Направления работы: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работа с педагогическим коллективом;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работа с учащимися;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работа с родителями;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самообразование.</w:t>
      </w:r>
    </w:p>
    <w:p w:rsidR="007E1D73" w:rsidRPr="00CB358F" w:rsidRDefault="007E1D73" w:rsidP="009C28E0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358F">
        <w:rPr>
          <w:rFonts w:ascii="Times New Roman" w:hAnsi="Times New Roman"/>
          <w:b/>
          <w:bCs/>
          <w:sz w:val="24"/>
          <w:szCs w:val="24"/>
        </w:rPr>
        <w:t>Социально-правовая служба.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bCs/>
          <w:kern w:val="2"/>
          <w:sz w:val="24"/>
          <w:szCs w:val="24"/>
        </w:rPr>
      </w:pPr>
      <w:r w:rsidRPr="00CB358F">
        <w:rPr>
          <w:rFonts w:ascii="Times New Roman" w:hAnsi="Times New Roman"/>
          <w:bCs/>
          <w:kern w:val="2"/>
          <w:sz w:val="24"/>
          <w:szCs w:val="24"/>
        </w:rPr>
        <w:t>Цель работы социального педагога: предупреждение правонарушений учащимися, пр</w:t>
      </w:r>
      <w:r w:rsidRPr="00CB358F">
        <w:rPr>
          <w:rFonts w:ascii="Times New Roman" w:hAnsi="Times New Roman"/>
          <w:bCs/>
          <w:kern w:val="2"/>
          <w:sz w:val="24"/>
          <w:szCs w:val="24"/>
        </w:rPr>
        <w:t>о</w:t>
      </w:r>
      <w:r w:rsidRPr="00CB358F">
        <w:rPr>
          <w:rFonts w:ascii="Times New Roman" w:hAnsi="Times New Roman"/>
          <w:bCs/>
          <w:kern w:val="2"/>
          <w:sz w:val="24"/>
          <w:szCs w:val="24"/>
        </w:rPr>
        <w:t>филактика безнадзорности и употребления психоактивных веществ.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Р</w:t>
      </w:r>
      <w:r w:rsidR="009C28E0">
        <w:rPr>
          <w:rFonts w:ascii="Times New Roman" w:hAnsi="Times New Roman"/>
          <w:sz w:val="24"/>
          <w:szCs w:val="24"/>
        </w:rPr>
        <w:t xml:space="preserve">еализуется работа по следующим </w:t>
      </w:r>
      <w:r w:rsidRPr="00CB358F">
        <w:rPr>
          <w:rFonts w:ascii="Times New Roman" w:hAnsi="Times New Roman"/>
          <w:sz w:val="24"/>
          <w:szCs w:val="24"/>
        </w:rPr>
        <w:t>программам: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семья;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социум;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мониторинг;</w:t>
      </w:r>
    </w:p>
    <w:p w:rsidR="007E1D73" w:rsidRPr="00CB358F" w:rsidRDefault="007E1D73" w:rsidP="00CB358F">
      <w:p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работа совета по профилактике безнадзорности и правонарушений.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Особое внимание уделяется физическому воспитанию детей:</w:t>
      </w:r>
    </w:p>
    <w:p w:rsidR="007E1D73" w:rsidRPr="00CB358F" w:rsidRDefault="007E1D73" w:rsidP="00CB35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динамические паузы в режиме работы школы;</w:t>
      </w:r>
    </w:p>
    <w:p w:rsidR="007E1D73" w:rsidRPr="00CB358F" w:rsidRDefault="007E1D73" w:rsidP="00CB35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физкультура;</w:t>
      </w:r>
    </w:p>
    <w:p w:rsidR="007E1D73" w:rsidRPr="00CB358F" w:rsidRDefault="007E1D73" w:rsidP="00CB358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- проведение работы по коррекции опорно-двигательного аппарата обучающихся.</w:t>
      </w:r>
    </w:p>
    <w:p w:rsidR="007E1D73" w:rsidRPr="00CB358F" w:rsidRDefault="007E1D73" w:rsidP="009C28E0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B358F">
        <w:rPr>
          <w:rFonts w:ascii="Times New Roman" w:hAnsi="Times New Roman"/>
          <w:b/>
          <w:sz w:val="24"/>
          <w:szCs w:val="24"/>
        </w:rPr>
        <w:t>Физическая культура.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Цель работы учителей физической культуры:</w:t>
      </w:r>
    </w:p>
    <w:p w:rsidR="007E1D73" w:rsidRPr="00CB358F" w:rsidRDefault="007E1D73" w:rsidP="00CB358F">
      <w:pPr>
        <w:widowControl w:val="0"/>
        <w:shd w:val="clear" w:color="auto" w:fill="FFFFFF"/>
        <w:tabs>
          <w:tab w:val="left" w:pos="62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CB358F">
        <w:rPr>
          <w:rFonts w:ascii="Times New Roman" w:hAnsi="Times New Roman"/>
          <w:bCs/>
          <w:i/>
          <w:iCs/>
          <w:spacing w:val="-6"/>
          <w:sz w:val="24"/>
          <w:szCs w:val="24"/>
        </w:rPr>
        <w:t xml:space="preserve">- </w:t>
      </w:r>
      <w:r w:rsidR="002C7D01">
        <w:rPr>
          <w:rFonts w:ascii="Times New Roman" w:hAnsi="Times New Roman"/>
          <w:bCs/>
          <w:iCs/>
          <w:spacing w:val="-6"/>
          <w:sz w:val="24"/>
          <w:szCs w:val="24"/>
        </w:rPr>
        <w:t xml:space="preserve">укреплении </w:t>
      </w:r>
      <w:r w:rsidRPr="00CB358F">
        <w:rPr>
          <w:rFonts w:ascii="Times New Roman" w:hAnsi="Times New Roman"/>
          <w:bCs/>
          <w:iCs/>
          <w:spacing w:val="-6"/>
          <w:sz w:val="24"/>
          <w:szCs w:val="24"/>
        </w:rPr>
        <w:t>е</w:t>
      </w:r>
      <w:r w:rsidRPr="00CB358F">
        <w:rPr>
          <w:rFonts w:ascii="Times New Roman" w:hAnsi="Times New Roman"/>
          <w:bCs/>
          <w:spacing w:val="-6"/>
          <w:sz w:val="24"/>
          <w:szCs w:val="24"/>
        </w:rPr>
        <w:t xml:space="preserve">здоровья школьников посредством развития </w:t>
      </w:r>
      <w:r w:rsidRPr="00CB358F">
        <w:rPr>
          <w:rFonts w:ascii="Times New Roman" w:hAnsi="Times New Roman"/>
          <w:bCs/>
          <w:spacing w:val="-1"/>
          <w:sz w:val="24"/>
          <w:szCs w:val="24"/>
        </w:rPr>
        <w:t>физических качеств и повыш</w:t>
      </w:r>
      <w:r w:rsidRPr="00CB358F">
        <w:rPr>
          <w:rFonts w:ascii="Times New Roman" w:hAnsi="Times New Roman"/>
          <w:bCs/>
          <w:spacing w:val="-1"/>
          <w:sz w:val="24"/>
          <w:szCs w:val="24"/>
        </w:rPr>
        <w:t>е</w:t>
      </w:r>
      <w:r w:rsidRPr="00CB358F">
        <w:rPr>
          <w:rFonts w:ascii="Times New Roman" w:hAnsi="Times New Roman"/>
          <w:bCs/>
          <w:spacing w:val="-1"/>
          <w:sz w:val="24"/>
          <w:szCs w:val="24"/>
        </w:rPr>
        <w:t>ния функциональных возмож</w:t>
      </w:r>
      <w:r w:rsidRPr="00CB358F">
        <w:rPr>
          <w:rFonts w:ascii="Times New Roman" w:hAnsi="Times New Roman"/>
          <w:bCs/>
          <w:spacing w:val="-1"/>
          <w:sz w:val="24"/>
          <w:szCs w:val="24"/>
        </w:rPr>
        <w:softHyphen/>
      </w:r>
      <w:r w:rsidRPr="00CB358F">
        <w:rPr>
          <w:rFonts w:ascii="Times New Roman" w:hAnsi="Times New Roman"/>
          <w:bCs/>
          <w:spacing w:val="-5"/>
          <w:sz w:val="24"/>
          <w:szCs w:val="24"/>
        </w:rPr>
        <w:t>ностей жизнеобеспечивающих систем организма;</w:t>
      </w:r>
    </w:p>
    <w:p w:rsidR="007E1D73" w:rsidRPr="00CB358F" w:rsidRDefault="007E1D73" w:rsidP="00CB358F">
      <w:pPr>
        <w:widowControl w:val="0"/>
        <w:shd w:val="clear" w:color="auto" w:fill="FFFFFF"/>
        <w:tabs>
          <w:tab w:val="left" w:pos="62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pacing w:val="-2"/>
          <w:sz w:val="24"/>
          <w:szCs w:val="24"/>
        </w:rPr>
      </w:pPr>
      <w:r w:rsidRPr="00CB358F">
        <w:rPr>
          <w:rFonts w:ascii="Times New Roman" w:hAnsi="Times New Roman"/>
          <w:bCs/>
          <w:i/>
          <w:iCs/>
          <w:spacing w:val="-8"/>
          <w:sz w:val="24"/>
          <w:szCs w:val="24"/>
        </w:rPr>
        <w:t xml:space="preserve">- </w:t>
      </w:r>
      <w:r w:rsidRPr="00CB358F">
        <w:rPr>
          <w:rFonts w:ascii="Times New Roman" w:hAnsi="Times New Roman"/>
          <w:bCs/>
          <w:iCs/>
          <w:spacing w:val="-8"/>
          <w:sz w:val="24"/>
          <w:szCs w:val="24"/>
        </w:rPr>
        <w:t>совершенствование</w:t>
      </w:r>
      <w:r w:rsidR="002C7D01">
        <w:rPr>
          <w:rFonts w:ascii="Times New Roman" w:hAnsi="Times New Roman"/>
          <w:bCs/>
          <w:iCs/>
          <w:spacing w:val="-8"/>
          <w:sz w:val="24"/>
          <w:szCs w:val="24"/>
        </w:rPr>
        <w:t xml:space="preserve"> </w:t>
      </w:r>
      <w:r w:rsidRPr="00CB358F">
        <w:rPr>
          <w:rFonts w:ascii="Times New Roman" w:hAnsi="Times New Roman"/>
          <w:bCs/>
          <w:spacing w:val="-8"/>
          <w:sz w:val="24"/>
          <w:szCs w:val="24"/>
        </w:rPr>
        <w:t xml:space="preserve">жизненно важных навыков и умений </w:t>
      </w:r>
      <w:r w:rsidRPr="00CB358F">
        <w:rPr>
          <w:rFonts w:ascii="Times New Roman" w:hAnsi="Times New Roman"/>
          <w:bCs/>
          <w:spacing w:val="-5"/>
          <w:sz w:val="24"/>
          <w:szCs w:val="24"/>
        </w:rPr>
        <w:t>посредством обучения подвижным играм, физическим упраж</w:t>
      </w:r>
      <w:r w:rsidRPr="00CB358F">
        <w:rPr>
          <w:rFonts w:ascii="Times New Roman" w:hAnsi="Times New Roman"/>
          <w:bCs/>
          <w:spacing w:val="-5"/>
          <w:sz w:val="24"/>
          <w:szCs w:val="24"/>
        </w:rPr>
        <w:softHyphen/>
      </w:r>
      <w:r w:rsidRPr="00CB358F">
        <w:rPr>
          <w:rFonts w:ascii="Times New Roman" w:hAnsi="Times New Roman"/>
          <w:bCs/>
          <w:spacing w:val="-2"/>
          <w:sz w:val="24"/>
          <w:szCs w:val="24"/>
        </w:rPr>
        <w:t>нениям и техническим действиям из базовых видов спорта;</w:t>
      </w:r>
    </w:p>
    <w:p w:rsidR="007E1D73" w:rsidRPr="00CB358F" w:rsidRDefault="007E1D73" w:rsidP="00CB358F">
      <w:pPr>
        <w:widowControl w:val="0"/>
        <w:shd w:val="clear" w:color="auto" w:fill="FFFFFF"/>
        <w:tabs>
          <w:tab w:val="left" w:pos="62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pacing w:val="-3"/>
          <w:sz w:val="24"/>
          <w:szCs w:val="24"/>
        </w:rPr>
      </w:pPr>
      <w:r w:rsidRPr="00CB358F">
        <w:rPr>
          <w:rFonts w:ascii="Times New Roman" w:hAnsi="Times New Roman"/>
          <w:bCs/>
          <w:i/>
          <w:iCs/>
          <w:spacing w:val="-1"/>
          <w:sz w:val="24"/>
          <w:szCs w:val="24"/>
        </w:rPr>
        <w:t xml:space="preserve">- </w:t>
      </w:r>
      <w:r w:rsidRPr="00CB358F">
        <w:rPr>
          <w:rFonts w:ascii="Times New Roman" w:hAnsi="Times New Roman"/>
          <w:bCs/>
          <w:iCs/>
          <w:spacing w:val="-1"/>
          <w:sz w:val="24"/>
          <w:szCs w:val="24"/>
        </w:rPr>
        <w:t>формирование</w:t>
      </w:r>
      <w:r w:rsidR="002C7D01">
        <w:rPr>
          <w:rFonts w:ascii="Times New Roman" w:hAnsi="Times New Roman"/>
          <w:bCs/>
          <w:iCs/>
          <w:spacing w:val="-1"/>
          <w:sz w:val="24"/>
          <w:szCs w:val="24"/>
        </w:rPr>
        <w:t xml:space="preserve"> </w:t>
      </w:r>
      <w:r w:rsidRPr="00CB358F">
        <w:rPr>
          <w:rFonts w:ascii="Times New Roman" w:hAnsi="Times New Roman"/>
          <w:bCs/>
          <w:spacing w:val="-1"/>
          <w:sz w:val="24"/>
          <w:szCs w:val="24"/>
        </w:rPr>
        <w:t xml:space="preserve">общих представлений о физической </w:t>
      </w:r>
      <w:r w:rsidRPr="00CB358F">
        <w:rPr>
          <w:rFonts w:ascii="Times New Roman" w:hAnsi="Times New Roman"/>
          <w:bCs/>
          <w:spacing w:val="-6"/>
          <w:sz w:val="24"/>
          <w:szCs w:val="24"/>
        </w:rPr>
        <w:t>культуре, её значении в жизни челов</w:t>
      </w:r>
      <w:r w:rsidRPr="00CB358F">
        <w:rPr>
          <w:rFonts w:ascii="Times New Roman" w:hAnsi="Times New Roman"/>
          <w:bCs/>
          <w:spacing w:val="-6"/>
          <w:sz w:val="24"/>
          <w:szCs w:val="24"/>
        </w:rPr>
        <w:t>е</w:t>
      </w:r>
      <w:r w:rsidRPr="00CB358F">
        <w:rPr>
          <w:rFonts w:ascii="Times New Roman" w:hAnsi="Times New Roman"/>
          <w:bCs/>
          <w:spacing w:val="-6"/>
          <w:sz w:val="24"/>
          <w:szCs w:val="24"/>
        </w:rPr>
        <w:t xml:space="preserve">ка, укреплении здоровья, </w:t>
      </w:r>
      <w:r w:rsidRPr="00CB358F">
        <w:rPr>
          <w:rFonts w:ascii="Times New Roman" w:hAnsi="Times New Roman"/>
          <w:bCs/>
          <w:spacing w:val="-3"/>
          <w:sz w:val="24"/>
          <w:szCs w:val="24"/>
        </w:rPr>
        <w:t>физическом развитии и физической подготовленности;</w:t>
      </w:r>
    </w:p>
    <w:p w:rsidR="007E1D73" w:rsidRPr="00CB358F" w:rsidRDefault="007E1D73" w:rsidP="00CB358F">
      <w:pPr>
        <w:widowControl w:val="0"/>
        <w:shd w:val="clear" w:color="auto" w:fill="FFFFFF"/>
        <w:tabs>
          <w:tab w:val="left" w:pos="629"/>
        </w:tabs>
        <w:autoSpaceDE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B358F">
        <w:rPr>
          <w:rFonts w:ascii="Times New Roman" w:hAnsi="Times New Roman"/>
          <w:bCs/>
          <w:i/>
          <w:iCs/>
          <w:spacing w:val="-4"/>
          <w:sz w:val="24"/>
          <w:szCs w:val="24"/>
        </w:rPr>
        <w:t>-</w:t>
      </w:r>
      <w:r w:rsidRPr="00CB358F">
        <w:rPr>
          <w:rFonts w:ascii="Times New Roman" w:hAnsi="Times New Roman"/>
          <w:bCs/>
          <w:iCs/>
          <w:spacing w:val="-4"/>
          <w:sz w:val="24"/>
          <w:szCs w:val="24"/>
        </w:rPr>
        <w:t xml:space="preserve"> развитие</w:t>
      </w:r>
      <w:r w:rsidR="002C7D01">
        <w:rPr>
          <w:rFonts w:ascii="Times New Roman" w:hAnsi="Times New Roman"/>
          <w:bCs/>
          <w:iCs/>
          <w:spacing w:val="-4"/>
          <w:sz w:val="24"/>
          <w:szCs w:val="24"/>
        </w:rPr>
        <w:t xml:space="preserve"> </w:t>
      </w:r>
      <w:r w:rsidRPr="00CB358F">
        <w:rPr>
          <w:rFonts w:ascii="Times New Roman" w:hAnsi="Times New Roman"/>
          <w:bCs/>
          <w:spacing w:val="-4"/>
          <w:sz w:val="24"/>
          <w:szCs w:val="24"/>
        </w:rPr>
        <w:t>интереса к самостоятельным занятиям физи</w:t>
      </w:r>
      <w:r w:rsidRPr="00CB358F">
        <w:rPr>
          <w:rFonts w:ascii="Times New Roman" w:hAnsi="Times New Roman"/>
          <w:bCs/>
          <w:spacing w:val="-4"/>
          <w:sz w:val="24"/>
          <w:szCs w:val="24"/>
        </w:rPr>
        <w:softHyphen/>
      </w:r>
      <w:r w:rsidRPr="00CB358F">
        <w:rPr>
          <w:rFonts w:ascii="Times New Roman" w:hAnsi="Times New Roman"/>
          <w:bCs/>
          <w:spacing w:val="-3"/>
          <w:sz w:val="24"/>
          <w:szCs w:val="24"/>
        </w:rPr>
        <w:t>ческими упражнениями, подвижным играм, формам активно</w:t>
      </w:r>
      <w:r w:rsidRPr="00CB358F">
        <w:rPr>
          <w:rFonts w:ascii="Times New Roman" w:hAnsi="Times New Roman"/>
          <w:bCs/>
          <w:sz w:val="24"/>
          <w:szCs w:val="24"/>
        </w:rPr>
        <w:t>го отдыха и досуга;</w:t>
      </w:r>
    </w:p>
    <w:p w:rsidR="007E1D73" w:rsidRPr="00CB358F" w:rsidRDefault="007E1D73" w:rsidP="00CB358F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5"/>
          <w:sz w:val="24"/>
          <w:szCs w:val="24"/>
        </w:rPr>
      </w:pPr>
      <w:r w:rsidRPr="00CB358F">
        <w:rPr>
          <w:rFonts w:ascii="Times New Roman" w:hAnsi="Times New Roman"/>
          <w:bCs/>
          <w:i/>
          <w:iCs/>
          <w:spacing w:val="-7"/>
          <w:sz w:val="24"/>
          <w:szCs w:val="24"/>
        </w:rPr>
        <w:t xml:space="preserve">- </w:t>
      </w:r>
      <w:r w:rsidRPr="00CB358F">
        <w:rPr>
          <w:rFonts w:ascii="Times New Roman" w:hAnsi="Times New Roman"/>
          <w:bCs/>
          <w:iCs/>
          <w:spacing w:val="-7"/>
          <w:sz w:val="24"/>
          <w:szCs w:val="24"/>
        </w:rPr>
        <w:t>обучение</w:t>
      </w:r>
      <w:r w:rsidR="002C7D01">
        <w:rPr>
          <w:rFonts w:ascii="Times New Roman" w:hAnsi="Times New Roman"/>
          <w:bCs/>
          <w:iCs/>
          <w:spacing w:val="-7"/>
          <w:sz w:val="24"/>
          <w:szCs w:val="24"/>
        </w:rPr>
        <w:t xml:space="preserve"> </w:t>
      </w:r>
      <w:r w:rsidRPr="00CB358F">
        <w:rPr>
          <w:rFonts w:ascii="Times New Roman" w:hAnsi="Times New Roman"/>
          <w:bCs/>
          <w:spacing w:val="-7"/>
          <w:sz w:val="24"/>
          <w:szCs w:val="24"/>
        </w:rPr>
        <w:t xml:space="preserve">простейшим способам контроля за физической </w:t>
      </w:r>
      <w:r w:rsidRPr="00CB358F">
        <w:rPr>
          <w:rFonts w:ascii="Times New Roman" w:hAnsi="Times New Roman"/>
          <w:bCs/>
          <w:spacing w:val="-5"/>
          <w:sz w:val="24"/>
          <w:szCs w:val="24"/>
        </w:rPr>
        <w:t>нагрузкой, отдельными показат</w:t>
      </w:r>
      <w:r w:rsidRPr="00CB358F">
        <w:rPr>
          <w:rFonts w:ascii="Times New Roman" w:hAnsi="Times New Roman"/>
          <w:bCs/>
          <w:spacing w:val="-5"/>
          <w:sz w:val="24"/>
          <w:szCs w:val="24"/>
        </w:rPr>
        <w:t>е</w:t>
      </w:r>
      <w:r w:rsidRPr="00CB358F">
        <w:rPr>
          <w:rFonts w:ascii="Times New Roman" w:hAnsi="Times New Roman"/>
          <w:bCs/>
          <w:spacing w:val="-5"/>
          <w:sz w:val="24"/>
          <w:szCs w:val="24"/>
        </w:rPr>
        <w:t>лями физического развития и физической подготовленности.</w:t>
      </w:r>
    </w:p>
    <w:p w:rsidR="007E1D73" w:rsidRPr="00CB358F" w:rsidRDefault="007E1D73" w:rsidP="008A51B1">
      <w:pPr>
        <w:spacing w:before="120"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B358F">
        <w:rPr>
          <w:rFonts w:ascii="Times New Roman" w:hAnsi="Times New Roman"/>
          <w:b/>
          <w:i/>
          <w:sz w:val="24"/>
          <w:szCs w:val="24"/>
        </w:rPr>
        <w:lastRenderedPageBreak/>
        <w:t xml:space="preserve">2. Использование возможностей УМК </w:t>
      </w:r>
      <w:r w:rsidR="0099040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B358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A51B1" w:rsidRPr="005F188F">
        <w:rPr>
          <w:rFonts w:ascii="Times New Roman" w:hAnsi="Times New Roman"/>
          <w:b/>
          <w:i/>
          <w:sz w:val="24"/>
          <w:szCs w:val="24"/>
        </w:rPr>
        <w:t>в образовательной деятельности</w:t>
      </w:r>
    </w:p>
    <w:p w:rsidR="007E1D73" w:rsidRPr="00CB358F" w:rsidRDefault="007E1D73" w:rsidP="009C28E0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b/>
          <w:sz w:val="24"/>
          <w:szCs w:val="24"/>
        </w:rPr>
        <w:t xml:space="preserve">В курсе «Окружающий мир» — </w:t>
      </w:r>
      <w:r w:rsidRPr="00CB358F">
        <w:rPr>
          <w:rFonts w:ascii="Times New Roman" w:hAnsi="Times New Roman"/>
          <w:sz w:val="24"/>
          <w:szCs w:val="24"/>
        </w:rPr>
        <w:t>это разделы: «Человек разумный», «Младший школ</w:t>
      </w:r>
      <w:r w:rsidRPr="00CB358F">
        <w:rPr>
          <w:rFonts w:ascii="Times New Roman" w:hAnsi="Times New Roman"/>
          <w:sz w:val="24"/>
          <w:szCs w:val="24"/>
        </w:rPr>
        <w:t>ь</w:t>
      </w:r>
      <w:r w:rsidRPr="00CB358F">
        <w:rPr>
          <w:rFonts w:ascii="Times New Roman" w:hAnsi="Times New Roman"/>
          <w:sz w:val="24"/>
          <w:szCs w:val="24"/>
        </w:rPr>
        <w:t>ник и семья», «Человек – часть природы. Человек – член общества», «Природные сообщества», «Неживая природа», «Взаимосвязь неживой и живой природы» и др. и темы: «Что вокруг нас может быть опасным?», «Зачем мы спим ночью?», «Почему нужно есть много овощей и фру</w:t>
      </w:r>
      <w:r w:rsidRPr="00CB358F">
        <w:rPr>
          <w:rFonts w:ascii="Times New Roman" w:hAnsi="Times New Roman"/>
          <w:sz w:val="24"/>
          <w:szCs w:val="24"/>
        </w:rPr>
        <w:t>к</w:t>
      </w:r>
      <w:r w:rsidRPr="00CB358F">
        <w:rPr>
          <w:rFonts w:ascii="Times New Roman" w:hAnsi="Times New Roman"/>
          <w:sz w:val="24"/>
          <w:szCs w:val="24"/>
        </w:rPr>
        <w:t>тов?», «Почему нужно чистить зубы и мыть руки?», «Почему в автомобиле и поезде нужно с</w:t>
      </w:r>
      <w:r w:rsidRPr="00CB358F">
        <w:rPr>
          <w:rFonts w:ascii="Times New Roman" w:hAnsi="Times New Roman"/>
          <w:sz w:val="24"/>
          <w:szCs w:val="24"/>
        </w:rPr>
        <w:t>о</w:t>
      </w:r>
      <w:r w:rsidRPr="00CB358F">
        <w:rPr>
          <w:rFonts w:ascii="Times New Roman" w:hAnsi="Times New Roman"/>
          <w:sz w:val="24"/>
          <w:szCs w:val="24"/>
        </w:rPr>
        <w:t>блюдать правила безопасности.</w:t>
      </w:r>
    </w:p>
    <w:p w:rsidR="007E1D73" w:rsidRPr="00CB358F" w:rsidRDefault="007E1D73" w:rsidP="00CB35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При выполнении упражнений на уроках русского языка учащиеся обсуждают вопросы внешнего облика ученика, соблюдения правил перехода улицы, активного отдыха летом и з</w:t>
      </w:r>
      <w:r w:rsidRPr="00CB358F">
        <w:rPr>
          <w:rFonts w:ascii="Times New Roman" w:hAnsi="Times New Roman"/>
          <w:sz w:val="24"/>
          <w:szCs w:val="24"/>
        </w:rPr>
        <w:t>и</w:t>
      </w:r>
      <w:r w:rsidRPr="00CB358F">
        <w:rPr>
          <w:rFonts w:ascii="Times New Roman" w:hAnsi="Times New Roman"/>
          <w:sz w:val="24"/>
          <w:szCs w:val="24"/>
        </w:rPr>
        <w:t>мой.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Формированию бережного отношения к материальным и духовным ценностям России и мира способствуют разделы, темы учебников, художественные тексты, упражнения, задачи, и</w:t>
      </w:r>
      <w:r w:rsidRPr="00CB358F">
        <w:rPr>
          <w:rFonts w:ascii="Times New Roman" w:hAnsi="Times New Roman"/>
          <w:sz w:val="24"/>
          <w:szCs w:val="24"/>
        </w:rPr>
        <w:t>л</w:t>
      </w:r>
      <w:r w:rsidRPr="00CB358F">
        <w:rPr>
          <w:rFonts w:ascii="Times New Roman" w:hAnsi="Times New Roman"/>
          <w:sz w:val="24"/>
          <w:szCs w:val="24"/>
        </w:rPr>
        <w:t>люстративный и фотоматериал с вопросами для последующего обсуждения.</w:t>
      </w:r>
    </w:p>
    <w:p w:rsidR="007E1D73" w:rsidRPr="00CB358F" w:rsidRDefault="007E1D73" w:rsidP="008A51B1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b/>
          <w:sz w:val="24"/>
          <w:szCs w:val="24"/>
        </w:rPr>
        <w:t>В курсе «Технология»</w:t>
      </w:r>
      <w:r w:rsidRPr="00CB358F">
        <w:rPr>
          <w:rFonts w:ascii="Times New Roman" w:hAnsi="Times New Roman"/>
          <w:sz w:val="24"/>
          <w:szCs w:val="24"/>
        </w:rPr>
        <w:t xml:space="preserve"> при первом знакомстве с каждым инструментом или приспосо</w:t>
      </w:r>
      <w:r w:rsidRPr="00CB358F">
        <w:rPr>
          <w:rFonts w:ascii="Times New Roman" w:hAnsi="Times New Roman"/>
          <w:sz w:val="24"/>
          <w:szCs w:val="24"/>
        </w:rPr>
        <w:t>б</w:t>
      </w:r>
      <w:r w:rsidRPr="00CB358F">
        <w:rPr>
          <w:rFonts w:ascii="Times New Roman" w:hAnsi="Times New Roman"/>
          <w:sz w:val="24"/>
          <w:szCs w:val="24"/>
        </w:rPr>
        <w:t xml:space="preserve">лением в учебниках обязательно вводятся правила безопасной работы с ним. </w:t>
      </w:r>
    </w:p>
    <w:p w:rsidR="007E1D73" w:rsidRPr="00CB358F" w:rsidRDefault="007E1D73" w:rsidP="008A51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b/>
          <w:sz w:val="24"/>
          <w:szCs w:val="24"/>
        </w:rPr>
        <w:t>В курсе «Английский язык»</w:t>
      </w:r>
      <w:r w:rsidRPr="00CB358F">
        <w:rPr>
          <w:rFonts w:ascii="Times New Roman" w:hAnsi="Times New Roman"/>
          <w:sz w:val="24"/>
          <w:szCs w:val="24"/>
        </w:rPr>
        <w:t xml:space="preserve"> в учебниках содержится достаточное количество инфо</w:t>
      </w:r>
      <w:r w:rsidRPr="00CB358F">
        <w:rPr>
          <w:rFonts w:ascii="Times New Roman" w:hAnsi="Times New Roman"/>
          <w:sz w:val="24"/>
          <w:szCs w:val="24"/>
        </w:rPr>
        <w:t>р</w:t>
      </w:r>
      <w:r w:rsidRPr="00CB358F">
        <w:rPr>
          <w:rFonts w:ascii="Times New Roman" w:hAnsi="Times New Roman"/>
          <w:sz w:val="24"/>
          <w:szCs w:val="24"/>
        </w:rPr>
        <w:t>мации, направленной на воспитание ценностного отношения к своему здоровью, здоровью близких и окружающих людей, на развитие интереса к прогулкам на, подвижным играм, уч</w:t>
      </w:r>
      <w:r w:rsidRPr="00CB358F">
        <w:rPr>
          <w:rFonts w:ascii="Times New Roman" w:hAnsi="Times New Roman"/>
          <w:sz w:val="24"/>
          <w:szCs w:val="24"/>
        </w:rPr>
        <w:t>а</w:t>
      </w:r>
      <w:r w:rsidRPr="00CB358F">
        <w:rPr>
          <w:rFonts w:ascii="Times New Roman" w:hAnsi="Times New Roman"/>
          <w:sz w:val="24"/>
          <w:szCs w:val="24"/>
        </w:rPr>
        <w:t xml:space="preserve">стию в спортивных </w:t>
      </w:r>
    </w:p>
    <w:p w:rsidR="007E1D73" w:rsidRPr="00CB358F" w:rsidRDefault="007E1D73" w:rsidP="00CB35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Учащиеся приобретают первоначальные представления о роли физической культуры, знакомятся с понятием «Олимпийские игры», с символами и талисманами летних и зимних Олимпийских.</w:t>
      </w:r>
    </w:p>
    <w:p w:rsidR="007E1D73" w:rsidRPr="00CB358F" w:rsidRDefault="007E1D73" w:rsidP="008A51B1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b/>
          <w:sz w:val="24"/>
          <w:szCs w:val="24"/>
        </w:rPr>
        <w:t>В курсе «Физическая культура»</w:t>
      </w:r>
      <w:r w:rsidRPr="00CB358F">
        <w:rPr>
          <w:rFonts w:ascii="Times New Roman" w:hAnsi="Times New Roman"/>
          <w:sz w:val="24"/>
          <w:szCs w:val="24"/>
        </w:rPr>
        <w:t xml:space="preserve"> весь материал учебника (1-4 кл.) способствует выр</w:t>
      </w:r>
      <w:r w:rsidRPr="00CB358F">
        <w:rPr>
          <w:rFonts w:ascii="Times New Roman" w:hAnsi="Times New Roman"/>
          <w:sz w:val="24"/>
          <w:szCs w:val="24"/>
        </w:rPr>
        <w:t>а</w:t>
      </w:r>
      <w:r w:rsidRPr="00CB358F">
        <w:rPr>
          <w:rFonts w:ascii="Times New Roman" w:hAnsi="Times New Roman"/>
          <w:sz w:val="24"/>
          <w:szCs w:val="24"/>
        </w:rPr>
        <w:t>ботке установки на безопасный, здоровый образ жизни. На это ориентированы все разделы кн</w:t>
      </w:r>
      <w:r w:rsidRPr="00CB358F">
        <w:rPr>
          <w:rFonts w:ascii="Times New Roman" w:hAnsi="Times New Roman"/>
          <w:sz w:val="24"/>
          <w:szCs w:val="24"/>
        </w:rPr>
        <w:t>и</w:t>
      </w:r>
      <w:r w:rsidRPr="00CB358F">
        <w:rPr>
          <w:rFonts w:ascii="Times New Roman" w:hAnsi="Times New Roman"/>
          <w:sz w:val="24"/>
          <w:szCs w:val="24"/>
        </w:rPr>
        <w:t xml:space="preserve">ги, но особенно, те, в которых сообщаются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 </w:t>
      </w:r>
    </w:p>
    <w:p w:rsidR="007E1D73" w:rsidRPr="00CB358F" w:rsidRDefault="007E1D73" w:rsidP="008A51B1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Развитию мотивации к творческому труду, работе на результат служат матер</w:t>
      </w:r>
      <w:r w:rsidR="00F11063">
        <w:rPr>
          <w:rFonts w:ascii="Times New Roman" w:hAnsi="Times New Roman"/>
          <w:sz w:val="24"/>
          <w:szCs w:val="24"/>
        </w:rPr>
        <w:t>иалы по проектной деятельности,</w:t>
      </w:r>
      <w:r w:rsidRPr="00CB358F">
        <w:rPr>
          <w:rFonts w:ascii="Times New Roman" w:hAnsi="Times New Roman"/>
          <w:sz w:val="24"/>
          <w:szCs w:val="24"/>
        </w:rPr>
        <w:t xml:space="preserve"> представленной в учебниках 1-4 классов </w:t>
      </w:r>
      <w:r w:rsidRPr="00CB358F">
        <w:rPr>
          <w:rFonts w:ascii="Times New Roman" w:hAnsi="Times New Roman"/>
          <w:b/>
          <w:sz w:val="24"/>
          <w:szCs w:val="24"/>
        </w:rPr>
        <w:t>по математике, русскому языку, литературному чтению, окружающему миру</w:t>
      </w:r>
      <w:r w:rsidRPr="00CB358F">
        <w:rPr>
          <w:rFonts w:ascii="Times New Roman" w:hAnsi="Times New Roman"/>
          <w:sz w:val="24"/>
          <w:szCs w:val="24"/>
        </w:rPr>
        <w:t>, а также материал для организации пр</w:t>
      </w:r>
      <w:r w:rsidRPr="00CB358F">
        <w:rPr>
          <w:rFonts w:ascii="Times New Roman" w:hAnsi="Times New Roman"/>
          <w:sz w:val="24"/>
          <w:szCs w:val="24"/>
        </w:rPr>
        <w:t>о</w:t>
      </w:r>
      <w:r w:rsidRPr="00CB358F">
        <w:rPr>
          <w:rFonts w:ascii="Times New Roman" w:hAnsi="Times New Roman"/>
          <w:sz w:val="24"/>
          <w:szCs w:val="24"/>
        </w:rPr>
        <w:t xml:space="preserve">ектной деятельности в учебниках </w:t>
      </w:r>
      <w:r w:rsidRPr="00CB358F">
        <w:rPr>
          <w:rFonts w:ascii="Times New Roman" w:hAnsi="Times New Roman"/>
          <w:b/>
          <w:sz w:val="24"/>
          <w:szCs w:val="24"/>
        </w:rPr>
        <w:t>технологии, иностранных языков.</w:t>
      </w:r>
    </w:p>
    <w:p w:rsidR="007E1D73" w:rsidRPr="00CB358F" w:rsidRDefault="007E1D73" w:rsidP="008A51B1">
      <w:pPr>
        <w:shd w:val="clear" w:color="auto" w:fill="FFFFFF"/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Содержание материала рубрик «Проектная деятельность» выстроено так, что способс</w:t>
      </w:r>
      <w:r w:rsidRPr="00CB358F">
        <w:rPr>
          <w:rFonts w:ascii="Times New Roman" w:hAnsi="Times New Roman"/>
          <w:sz w:val="24"/>
          <w:szCs w:val="24"/>
        </w:rPr>
        <w:t>т</w:t>
      </w:r>
      <w:r w:rsidRPr="00CB358F">
        <w:rPr>
          <w:rFonts w:ascii="Times New Roman" w:hAnsi="Times New Roman"/>
          <w:sz w:val="24"/>
          <w:szCs w:val="24"/>
        </w:rPr>
        <w:t xml:space="preserve">вует организации проектной деятельности, как </w:t>
      </w:r>
      <w:r w:rsidRPr="00CB358F">
        <w:rPr>
          <w:rFonts w:ascii="Times New Roman" w:hAnsi="Times New Roman"/>
          <w:b/>
          <w:sz w:val="24"/>
          <w:szCs w:val="24"/>
        </w:rPr>
        <w:t xml:space="preserve">на уроке, так и во внеурочной работе. </w:t>
      </w:r>
    </w:p>
    <w:p w:rsidR="007E1D73" w:rsidRPr="00CB358F" w:rsidRDefault="007E1D73" w:rsidP="00CB35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sz w:val="24"/>
          <w:szCs w:val="24"/>
        </w:rPr>
        <w:t>Задача формирования бережного, уважительного, сознательного отношения к материал</w:t>
      </w:r>
      <w:r w:rsidRPr="00CB358F">
        <w:rPr>
          <w:rFonts w:ascii="Times New Roman" w:hAnsi="Times New Roman"/>
          <w:sz w:val="24"/>
          <w:szCs w:val="24"/>
        </w:rPr>
        <w:t>ь</w:t>
      </w:r>
      <w:r w:rsidR="005F188F">
        <w:rPr>
          <w:rFonts w:ascii="Times New Roman" w:hAnsi="Times New Roman"/>
          <w:sz w:val="24"/>
          <w:szCs w:val="24"/>
        </w:rPr>
        <w:t>ным и духовным ценностям</w:t>
      </w:r>
      <w:r w:rsidRPr="00CB358F">
        <w:rPr>
          <w:rFonts w:ascii="Times New Roman" w:hAnsi="Times New Roman"/>
          <w:sz w:val="24"/>
          <w:szCs w:val="24"/>
        </w:rPr>
        <w:t xml:space="preserve"> решается средствами всей системы учебников, в течение всей </w:t>
      </w:r>
      <w:r w:rsidRPr="005F188F">
        <w:rPr>
          <w:rFonts w:ascii="Times New Roman" w:hAnsi="Times New Roman"/>
          <w:sz w:val="24"/>
          <w:szCs w:val="24"/>
        </w:rPr>
        <w:t>учебно-воспитательной деятельности</w:t>
      </w:r>
      <w:r w:rsidRPr="00CB358F">
        <w:rPr>
          <w:rFonts w:ascii="Times New Roman" w:hAnsi="Times New Roman"/>
          <w:sz w:val="24"/>
          <w:szCs w:val="24"/>
        </w:rPr>
        <w:t>.</w:t>
      </w:r>
    </w:p>
    <w:p w:rsidR="007E1D73" w:rsidRPr="00CB358F" w:rsidRDefault="007E1D73" w:rsidP="008A51B1">
      <w:pPr>
        <w:shd w:val="clear" w:color="auto" w:fill="FFFFFF"/>
        <w:autoSpaceDE w:val="0"/>
        <w:spacing w:before="120" w:after="12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B358F">
        <w:rPr>
          <w:rFonts w:ascii="Times New Roman" w:hAnsi="Times New Roman"/>
          <w:b/>
          <w:bCs/>
          <w:sz w:val="24"/>
          <w:szCs w:val="24"/>
        </w:rPr>
        <w:t>3</w:t>
      </w:r>
      <w:r w:rsidRPr="00CB358F">
        <w:rPr>
          <w:rFonts w:ascii="Times New Roman" w:hAnsi="Times New Roman"/>
          <w:sz w:val="24"/>
          <w:szCs w:val="24"/>
        </w:rPr>
        <w:t xml:space="preserve">.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Рациональная организация учебной и внеу</w:t>
      </w:r>
      <w:r w:rsidR="008A51B1">
        <w:rPr>
          <w:rFonts w:ascii="Times New Roman" w:hAnsi="Times New Roman"/>
          <w:b/>
          <w:i/>
          <w:color w:val="000000"/>
          <w:sz w:val="24"/>
          <w:szCs w:val="24"/>
        </w:rPr>
        <w:t>чебной деятельности обучающихся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процесса, снижения функционального напр</w:t>
      </w:r>
      <w:r w:rsidRPr="00CB358F">
        <w:rPr>
          <w:rFonts w:ascii="Times New Roman" w:hAnsi="Times New Roman"/>
          <w:color w:val="000000"/>
          <w:sz w:val="24"/>
          <w:szCs w:val="24"/>
        </w:rPr>
        <w:t>я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жения и утомления детей, создания условий для снятия перегрузки, нормального чередования труда и отдыха. 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Организация </w:t>
      </w:r>
      <w:r w:rsidRPr="005F188F">
        <w:rPr>
          <w:rFonts w:ascii="Times New Roman" w:hAnsi="Times New Roman"/>
          <w:color w:val="000000"/>
          <w:sz w:val="24"/>
          <w:szCs w:val="24"/>
        </w:rPr>
        <w:t>образовательной деятельности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 строится с учетом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гигиенических норм и требований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 к орга</w:t>
      </w:r>
      <w:r w:rsidRPr="00CB358F">
        <w:rPr>
          <w:rFonts w:ascii="Times New Roman" w:hAnsi="Times New Roman"/>
          <w:color w:val="000000"/>
          <w:sz w:val="24"/>
          <w:szCs w:val="24"/>
        </w:rPr>
        <w:softHyphen/>
        <w:t>низации и объёму учебной и внеучебной нагрузки (выполнение домашних заданий, занятия в кружках и спортивных секциях).</w:t>
      </w:r>
    </w:p>
    <w:p w:rsidR="007E1D73" w:rsidRPr="00CB358F" w:rsidRDefault="007E1D73" w:rsidP="00CB358F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5F188F">
        <w:rPr>
          <w:rFonts w:ascii="Times New Roman" w:hAnsi="Times New Roman"/>
          <w:color w:val="000000"/>
          <w:sz w:val="24"/>
          <w:szCs w:val="24"/>
        </w:rPr>
        <w:t>учебной деятельности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 применяются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методы и методики обучения, адекватные во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з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растным возможностям и особенностям обучающихся.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В школе соблюдаются все 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требования к использованию технических средств обуч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е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ния</w:t>
      </w:r>
      <w:r w:rsidRPr="00CB358F">
        <w:rPr>
          <w:rFonts w:ascii="Times New Roman" w:hAnsi="Times New Roman"/>
          <w:color w:val="000000"/>
          <w:sz w:val="24"/>
          <w:szCs w:val="24"/>
        </w:rPr>
        <w:t>, в том числе компьютеров.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lastRenderedPageBreak/>
        <w:t>В школе имеется 2 компьютерных класса, интерактивные доски, мультимедийные пр</w:t>
      </w:r>
      <w:r w:rsidRPr="00CB358F">
        <w:rPr>
          <w:rFonts w:ascii="Times New Roman" w:hAnsi="Times New Roman"/>
          <w:color w:val="000000"/>
          <w:sz w:val="24"/>
          <w:szCs w:val="24"/>
        </w:rPr>
        <w:t>о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екторы. 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Режим использования компьютерной техники и ТСО осуществляется строго в соответс</w:t>
      </w:r>
      <w:r w:rsidRPr="00CB358F">
        <w:rPr>
          <w:rFonts w:ascii="Times New Roman" w:hAnsi="Times New Roman"/>
          <w:color w:val="000000"/>
          <w:sz w:val="24"/>
          <w:szCs w:val="24"/>
        </w:rPr>
        <w:t>т</w:t>
      </w:r>
      <w:r w:rsidRPr="00CB358F">
        <w:rPr>
          <w:rFonts w:ascii="Times New Roman" w:hAnsi="Times New Roman"/>
          <w:color w:val="000000"/>
          <w:sz w:val="24"/>
          <w:szCs w:val="24"/>
        </w:rPr>
        <w:t>вии с нормами СанПиН, гигиеническими требованиями к видеодисплейным терминалам, пе</w:t>
      </w:r>
      <w:r w:rsidRPr="00CB358F">
        <w:rPr>
          <w:rFonts w:ascii="Times New Roman" w:hAnsi="Times New Roman"/>
          <w:color w:val="000000"/>
          <w:sz w:val="24"/>
          <w:szCs w:val="24"/>
        </w:rPr>
        <w:t>р</w:t>
      </w:r>
      <w:r w:rsidRPr="00CB358F">
        <w:rPr>
          <w:rFonts w:ascii="Times New Roman" w:hAnsi="Times New Roman"/>
          <w:color w:val="000000"/>
          <w:sz w:val="24"/>
          <w:szCs w:val="24"/>
        </w:rPr>
        <w:t>сональным электронно – вычислительным машинам и организации работы, примерным ко</w:t>
      </w:r>
      <w:r w:rsidRPr="00CB358F">
        <w:rPr>
          <w:rFonts w:ascii="Times New Roman" w:hAnsi="Times New Roman"/>
          <w:color w:val="000000"/>
          <w:sz w:val="24"/>
          <w:szCs w:val="24"/>
        </w:rPr>
        <w:t>м</w:t>
      </w:r>
      <w:r w:rsidRPr="00CB358F">
        <w:rPr>
          <w:rFonts w:ascii="Times New Roman" w:hAnsi="Times New Roman"/>
          <w:color w:val="000000"/>
          <w:sz w:val="24"/>
          <w:szCs w:val="24"/>
        </w:rPr>
        <w:t>плексом упражнений для глаз, правилами поведения и техники безопасности в компьютерных классах.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Педагогический коллектив учитывает в </w:t>
      </w:r>
      <w:r w:rsidRPr="005F188F">
        <w:rPr>
          <w:rFonts w:ascii="Times New Roman" w:hAnsi="Times New Roman"/>
          <w:color w:val="000000"/>
          <w:sz w:val="24"/>
          <w:szCs w:val="24"/>
        </w:rPr>
        <w:t>образовательной деятельности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51B1">
        <w:rPr>
          <w:rFonts w:ascii="Times New Roman" w:hAnsi="Times New Roman"/>
          <w:b/>
          <w:i/>
          <w:color w:val="000000"/>
          <w:sz w:val="24"/>
          <w:szCs w:val="24"/>
        </w:rPr>
        <w:t>индивидуальные осо</w:t>
      </w: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>бенности развития учащихся</w:t>
      </w:r>
      <w:r w:rsidRPr="00CB358F">
        <w:rPr>
          <w:rFonts w:ascii="Times New Roman" w:hAnsi="Times New Roman"/>
          <w:color w:val="000000"/>
          <w:sz w:val="24"/>
          <w:szCs w:val="24"/>
        </w:rPr>
        <w:t xml:space="preserve">: темпа развития и темп деятельности. </w:t>
      </w:r>
      <w:r w:rsidRPr="00CB358F">
        <w:rPr>
          <w:rFonts w:ascii="Times New Roman" w:hAnsi="Times New Roman"/>
          <w:sz w:val="24"/>
          <w:szCs w:val="24"/>
        </w:rPr>
        <w:t>В используемой в школе системе учебников учтены психологические и возрастные особенности младших школ</w:t>
      </w:r>
      <w:r w:rsidRPr="00CB358F">
        <w:rPr>
          <w:rFonts w:ascii="Times New Roman" w:hAnsi="Times New Roman"/>
          <w:sz w:val="24"/>
          <w:szCs w:val="24"/>
        </w:rPr>
        <w:t>ь</w:t>
      </w:r>
      <w:r w:rsidRPr="00CB358F">
        <w:rPr>
          <w:rFonts w:ascii="Times New Roman" w:hAnsi="Times New Roman"/>
          <w:sz w:val="24"/>
          <w:szCs w:val="24"/>
        </w:rPr>
        <w:t>ников, различные учебные возможности детей. В этой связи и для достижения указанных ли</w:t>
      </w:r>
      <w:r w:rsidRPr="00CB358F">
        <w:rPr>
          <w:rFonts w:ascii="Times New Roman" w:hAnsi="Times New Roman"/>
          <w:sz w:val="24"/>
          <w:szCs w:val="24"/>
        </w:rPr>
        <w:t>ч</w:t>
      </w:r>
      <w:r w:rsidRPr="00CB358F">
        <w:rPr>
          <w:rFonts w:ascii="Times New Roman" w:hAnsi="Times New Roman"/>
          <w:sz w:val="24"/>
          <w:szCs w:val="24"/>
        </w:rPr>
        <w:t>ностных результатов в учебниках всех предметных линий представлены разнообразные упра</w:t>
      </w:r>
      <w:r w:rsidRPr="00CB358F">
        <w:rPr>
          <w:rFonts w:ascii="Times New Roman" w:hAnsi="Times New Roman"/>
          <w:sz w:val="24"/>
          <w:szCs w:val="24"/>
        </w:rPr>
        <w:t>ж</w:t>
      </w:r>
      <w:r w:rsidRPr="00CB358F">
        <w:rPr>
          <w:rFonts w:ascii="Times New Roman" w:hAnsi="Times New Roman"/>
          <w:sz w:val="24"/>
          <w:szCs w:val="24"/>
        </w:rPr>
        <w:t>нения, задачи и задания, обучающие игры, ребусы, загадки, которые сопровождаются красо</w:t>
      </w:r>
      <w:r w:rsidRPr="00CB358F">
        <w:rPr>
          <w:rFonts w:ascii="Times New Roman" w:hAnsi="Times New Roman"/>
          <w:sz w:val="24"/>
          <w:szCs w:val="24"/>
        </w:rPr>
        <w:t>ч</w:t>
      </w:r>
      <w:r w:rsidRPr="00CB358F">
        <w:rPr>
          <w:rFonts w:ascii="Times New Roman" w:hAnsi="Times New Roman"/>
          <w:sz w:val="24"/>
          <w:szCs w:val="24"/>
        </w:rPr>
        <w:t>ными иллюстрациями, способствующими повышению мотивации обучающихся, учитывающ</w:t>
      </w:r>
      <w:r w:rsidRPr="00CB358F">
        <w:rPr>
          <w:rFonts w:ascii="Times New Roman" w:hAnsi="Times New Roman"/>
          <w:sz w:val="24"/>
          <w:szCs w:val="24"/>
        </w:rPr>
        <w:t>и</w:t>
      </w:r>
      <w:r w:rsidRPr="00CB358F">
        <w:rPr>
          <w:rFonts w:ascii="Times New Roman" w:hAnsi="Times New Roman"/>
          <w:sz w:val="24"/>
          <w:szCs w:val="24"/>
        </w:rPr>
        <w:t>ми переход детей младшего школьного возраста от игровой деятельности (ведущего вида де</w:t>
      </w:r>
      <w:r w:rsidRPr="00CB358F">
        <w:rPr>
          <w:rFonts w:ascii="Times New Roman" w:hAnsi="Times New Roman"/>
          <w:sz w:val="24"/>
          <w:szCs w:val="24"/>
        </w:rPr>
        <w:t>я</w:t>
      </w:r>
      <w:r w:rsidRPr="00CB358F">
        <w:rPr>
          <w:rFonts w:ascii="Times New Roman" w:hAnsi="Times New Roman"/>
          <w:sz w:val="24"/>
          <w:szCs w:val="24"/>
        </w:rPr>
        <w:t>тельности в дошкольном возрасте) к учебной.</w:t>
      </w:r>
    </w:p>
    <w:p w:rsidR="007E1D73" w:rsidRPr="00CB358F" w:rsidRDefault="007E1D73" w:rsidP="008A51B1">
      <w:pPr>
        <w:shd w:val="clear" w:color="auto" w:fill="FFFFFF"/>
        <w:autoSpaceDE w:val="0"/>
        <w:spacing w:before="120" w:after="12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 xml:space="preserve">4. Организация физкультурно-оздоровительной работы 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Система физкультурно-оздоровительной работы в школе направлена на обеспечение р</w:t>
      </w:r>
      <w:r w:rsidRPr="00CB358F">
        <w:rPr>
          <w:rFonts w:ascii="Times New Roman" w:hAnsi="Times New Roman"/>
          <w:color w:val="000000"/>
          <w:sz w:val="24"/>
          <w:szCs w:val="24"/>
        </w:rPr>
        <w:t>а</w:t>
      </w:r>
      <w:r w:rsidRPr="00CB358F">
        <w:rPr>
          <w:rFonts w:ascii="Times New Roman" w:hAnsi="Times New Roman"/>
          <w:color w:val="000000"/>
          <w:sz w:val="24"/>
          <w:szCs w:val="24"/>
        </w:rPr>
        <w:t>циональной организации двигательного режима обучающихся, нормального физического ра</w:t>
      </w:r>
      <w:r w:rsidRPr="00CB358F">
        <w:rPr>
          <w:rFonts w:ascii="Times New Roman" w:hAnsi="Times New Roman"/>
          <w:color w:val="000000"/>
          <w:sz w:val="24"/>
          <w:szCs w:val="24"/>
        </w:rPr>
        <w:t>з</w:t>
      </w:r>
      <w:r w:rsidRPr="00CB358F">
        <w:rPr>
          <w:rFonts w:ascii="Times New Roman" w:hAnsi="Times New Roman"/>
          <w:color w:val="000000"/>
          <w:sz w:val="24"/>
          <w:szCs w:val="24"/>
        </w:rPr>
        <w:t>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 Сложившаяся система включает:</w:t>
      </w:r>
    </w:p>
    <w:p w:rsidR="007E1D73" w:rsidRPr="00F33696" w:rsidRDefault="007E1D73" w:rsidP="00CB358F">
      <w:pPr>
        <w:numPr>
          <w:ilvl w:val="0"/>
          <w:numId w:val="143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3696">
        <w:rPr>
          <w:rFonts w:ascii="Times New Roman" w:hAnsi="Times New Roman"/>
          <w:i/>
          <w:sz w:val="24"/>
          <w:szCs w:val="24"/>
        </w:rPr>
        <w:t>полноценную и эффективную работу с обучающимися всех групп здоровья (на уроках физкультуры, в секциях и т. п.);</w:t>
      </w:r>
    </w:p>
    <w:p w:rsidR="007E1D73" w:rsidRPr="00F33696" w:rsidRDefault="007E1D73" w:rsidP="00CB358F">
      <w:pPr>
        <w:numPr>
          <w:ilvl w:val="0"/>
          <w:numId w:val="143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3696">
        <w:rPr>
          <w:rFonts w:ascii="Times New Roman" w:hAnsi="Times New Roman"/>
          <w:i/>
          <w:sz w:val="24"/>
          <w:szCs w:val="24"/>
        </w:rPr>
        <w:t xml:space="preserve">рациональную и соответствующую организацию уроков физической культуры и занятий активно-двигательного характера </w:t>
      </w:r>
      <w:r w:rsidR="000934AB" w:rsidRPr="00F33696">
        <w:rPr>
          <w:rFonts w:ascii="Times New Roman" w:hAnsi="Times New Roman"/>
          <w:sz w:val="24"/>
          <w:szCs w:val="24"/>
        </w:rPr>
        <w:t>при получении начального общего образования</w:t>
      </w:r>
      <w:r w:rsidRPr="00F33696">
        <w:rPr>
          <w:rFonts w:ascii="Times New Roman" w:hAnsi="Times New Roman"/>
          <w:i/>
          <w:sz w:val="24"/>
          <w:szCs w:val="24"/>
        </w:rPr>
        <w:t>;</w:t>
      </w:r>
    </w:p>
    <w:p w:rsidR="007E1D73" w:rsidRPr="00F33696" w:rsidRDefault="007E1D73" w:rsidP="00CB358F">
      <w:pPr>
        <w:numPr>
          <w:ilvl w:val="0"/>
          <w:numId w:val="143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3696">
        <w:rPr>
          <w:rFonts w:ascii="Times New Roman" w:hAnsi="Times New Roman"/>
          <w:i/>
          <w:sz w:val="24"/>
          <w:szCs w:val="24"/>
        </w:rPr>
        <w:t>организацию часа активных движений (динамической паузы) между 2-м и 3-м уроками, а также между учебной и внеучебной деятельностью;</w:t>
      </w:r>
    </w:p>
    <w:p w:rsidR="007E1D73" w:rsidRPr="00F33696" w:rsidRDefault="007E1D73" w:rsidP="00CB358F">
      <w:pPr>
        <w:numPr>
          <w:ilvl w:val="0"/>
          <w:numId w:val="143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3696">
        <w:rPr>
          <w:rFonts w:ascii="Times New Roman" w:hAnsi="Times New Roman"/>
          <w:i/>
          <w:sz w:val="24"/>
          <w:szCs w:val="24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7E1D73" w:rsidRPr="00F33696" w:rsidRDefault="007E1D73" w:rsidP="00CB358F">
      <w:pPr>
        <w:numPr>
          <w:ilvl w:val="0"/>
          <w:numId w:val="143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3696">
        <w:rPr>
          <w:rFonts w:ascii="Times New Roman" w:hAnsi="Times New Roman"/>
          <w:i/>
          <w:sz w:val="24"/>
          <w:szCs w:val="24"/>
        </w:rPr>
        <w:t>организацию работы спортивных секций и создание условий для их эффективного функционирования;</w:t>
      </w:r>
    </w:p>
    <w:p w:rsidR="007E1D73" w:rsidRPr="00F33696" w:rsidRDefault="007E1D73" w:rsidP="00CB358F">
      <w:pPr>
        <w:numPr>
          <w:ilvl w:val="0"/>
          <w:numId w:val="143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33696">
        <w:rPr>
          <w:rFonts w:ascii="Times New Roman" w:hAnsi="Times New Roman"/>
          <w:i/>
          <w:sz w:val="24"/>
          <w:szCs w:val="24"/>
        </w:rPr>
        <w:t>регулярное проведение спортивно-оздоровительных мероприятий (дней спорта, соревнований, олимпиад, походов и т. п.).</w:t>
      </w:r>
    </w:p>
    <w:p w:rsidR="007E1D73" w:rsidRPr="00CB358F" w:rsidRDefault="007E1D73" w:rsidP="008A51B1">
      <w:pPr>
        <w:shd w:val="clear" w:color="auto" w:fill="FFFFFF"/>
        <w:autoSpaceDE w:val="0"/>
        <w:spacing w:before="120" w:after="12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 xml:space="preserve">5. Реализация дополнительных образовательных программ 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В школе созданы и реализуются дополнительные образовательные программы, напра</w:t>
      </w:r>
      <w:r w:rsidRPr="00CB358F">
        <w:rPr>
          <w:rFonts w:ascii="Times New Roman" w:hAnsi="Times New Roman"/>
          <w:color w:val="000000"/>
          <w:sz w:val="24"/>
          <w:szCs w:val="24"/>
        </w:rPr>
        <w:t>в</w:t>
      </w:r>
      <w:r w:rsidRPr="00CB358F">
        <w:rPr>
          <w:rFonts w:ascii="Times New Roman" w:hAnsi="Times New Roman"/>
          <w:color w:val="000000"/>
          <w:sz w:val="24"/>
          <w:szCs w:val="24"/>
        </w:rPr>
        <w:t>ленные на формирование ценности здоровья и здорового образа жизни: дни здоровья, спорти</w:t>
      </w:r>
      <w:r w:rsidRPr="00CB358F">
        <w:rPr>
          <w:rFonts w:ascii="Times New Roman" w:hAnsi="Times New Roman"/>
          <w:color w:val="000000"/>
          <w:sz w:val="24"/>
          <w:szCs w:val="24"/>
        </w:rPr>
        <w:t>в</w:t>
      </w:r>
      <w:r w:rsidRPr="00CB358F">
        <w:rPr>
          <w:rFonts w:ascii="Times New Roman" w:hAnsi="Times New Roman"/>
          <w:color w:val="000000"/>
          <w:sz w:val="24"/>
          <w:szCs w:val="24"/>
        </w:rPr>
        <w:t>ные праздники, весёлые старты внутри класса и между классами, спортивные кружки и секции.</w:t>
      </w:r>
    </w:p>
    <w:p w:rsidR="007E1D73" w:rsidRPr="00CB358F" w:rsidRDefault="007E1D73" w:rsidP="008A51B1">
      <w:pPr>
        <w:shd w:val="clear" w:color="auto" w:fill="FFFFFF"/>
        <w:autoSpaceDE w:val="0"/>
        <w:spacing w:before="120" w:after="12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CB358F">
        <w:rPr>
          <w:rFonts w:ascii="Times New Roman" w:hAnsi="Times New Roman"/>
          <w:b/>
          <w:i/>
          <w:color w:val="000000"/>
          <w:sz w:val="24"/>
          <w:szCs w:val="24"/>
        </w:rPr>
        <w:t xml:space="preserve">6. Просветительская работа с родителями (законными представителями). </w:t>
      </w:r>
    </w:p>
    <w:p w:rsidR="007E1D73" w:rsidRPr="00CB358F" w:rsidRDefault="007E1D73" w:rsidP="00CB358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Сложившаяся система работы с родителями (законными представителями) по вопросам охраны и укрепления здоровья детей направлена на повышение их уровня знаний и включает:</w:t>
      </w:r>
    </w:p>
    <w:p w:rsidR="007E1D73" w:rsidRPr="00CB358F" w:rsidRDefault="007E1D73" w:rsidP="00CB358F">
      <w:pPr>
        <w:numPr>
          <w:ilvl w:val="0"/>
          <w:numId w:val="144"/>
        </w:numPr>
        <w:shd w:val="clear" w:color="auto" w:fill="FFFFFF"/>
        <w:suppressAutoHyphens/>
        <w:autoSpaceDE w:val="0"/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проведение соответствующих лекций, семинаров, круглых столов и т. п.;</w:t>
      </w:r>
    </w:p>
    <w:p w:rsidR="007E1D73" w:rsidRPr="00CB358F" w:rsidRDefault="007E1D73" w:rsidP="00CB358F">
      <w:pPr>
        <w:numPr>
          <w:ilvl w:val="0"/>
          <w:numId w:val="144"/>
        </w:numPr>
        <w:shd w:val="clear" w:color="auto" w:fill="FFFFFF"/>
        <w:suppressAutoHyphens/>
        <w:autoSpaceDE w:val="0"/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>привлечение родителей (законных представителей) к совместной работе по проведению оздоровительных мероприятий и спортивных соревнований;</w:t>
      </w:r>
    </w:p>
    <w:p w:rsidR="007E1D73" w:rsidRPr="00CB358F" w:rsidRDefault="007E1D73" w:rsidP="00CB358F">
      <w:pPr>
        <w:numPr>
          <w:ilvl w:val="0"/>
          <w:numId w:val="144"/>
        </w:numPr>
        <w:shd w:val="clear" w:color="auto" w:fill="FFFFFF"/>
        <w:suppressAutoHyphens/>
        <w:autoSpaceDE w:val="0"/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CB358F">
        <w:rPr>
          <w:rFonts w:ascii="Times New Roman" w:hAnsi="Times New Roman"/>
          <w:color w:val="000000"/>
          <w:sz w:val="24"/>
          <w:szCs w:val="24"/>
        </w:rPr>
        <w:t xml:space="preserve">создание библиотечки детского здоровья, доступной для родителей и т.п. </w:t>
      </w:r>
    </w:p>
    <w:p w:rsidR="007E1D73" w:rsidRPr="005F188F" w:rsidRDefault="007E1D73" w:rsidP="005F188F">
      <w:pPr>
        <w:pStyle w:val="3"/>
      </w:pPr>
      <w:bookmarkStart w:id="840" w:name="_Toc417595674"/>
      <w:bookmarkStart w:id="841" w:name="_Toc417596347"/>
      <w:bookmarkStart w:id="842" w:name="_Toc417597882"/>
      <w:bookmarkStart w:id="843" w:name="_Toc417598070"/>
      <w:bookmarkStart w:id="844" w:name="_Toc417719917"/>
      <w:bookmarkStart w:id="845" w:name="_Toc417720435"/>
      <w:bookmarkStart w:id="846" w:name="_Toc418367563"/>
      <w:bookmarkStart w:id="847" w:name="_Toc418686188"/>
      <w:bookmarkStart w:id="848" w:name="_Toc468396212"/>
      <w:bookmarkStart w:id="849" w:name="_Toc509186679"/>
      <w:r w:rsidRPr="005F188F">
        <w:rPr>
          <w:color w:val="000000"/>
        </w:rPr>
        <w:lastRenderedPageBreak/>
        <w:t xml:space="preserve">Критерии и показатели эффективности деятельности </w:t>
      </w:r>
      <w:r w:rsidRPr="005F188F">
        <w:t>организации, осуществляющей образовательную деятельность</w:t>
      </w:r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r w:rsidRPr="005F188F">
        <w:t xml:space="preserve"> </w:t>
      </w:r>
    </w:p>
    <w:p w:rsidR="007E1D73" w:rsidRPr="000E5F8B" w:rsidRDefault="007E1D73" w:rsidP="008A51B1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В целях получения объективных данных о результатах реализации програм</w:t>
      </w:r>
      <w:r w:rsidR="008A51B1">
        <w:rPr>
          <w:rFonts w:ascii="Times New Roman" w:hAnsi="Times New Roman"/>
          <w:sz w:val="24"/>
          <w:szCs w:val="24"/>
        </w:rPr>
        <w:t>мы и необх</w:t>
      </w:r>
      <w:r w:rsidR="008A51B1">
        <w:rPr>
          <w:rFonts w:ascii="Times New Roman" w:hAnsi="Times New Roman"/>
          <w:sz w:val="24"/>
          <w:szCs w:val="24"/>
        </w:rPr>
        <w:t>о</w:t>
      </w:r>
      <w:r w:rsidR="008A51B1">
        <w:rPr>
          <w:rFonts w:ascii="Times New Roman" w:hAnsi="Times New Roman"/>
          <w:sz w:val="24"/>
          <w:szCs w:val="24"/>
        </w:rPr>
        <w:t>димости её коррекции</w:t>
      </w:r>
      <w:r w:rsidRPr="000E5F8B">
        <w:rPr>
          <w:rFonts w:ascii="Times New Roman" w:hAnsi="Times New Roman"/>
          <w:sz w:val="24"/>
          <w:szCs w:val="24"/>
        </w:rPr>
        <w:t xml:space="preserve"> проводиться систематический мониторинг, который включает:</w:t>
      </w:r>
    </w:p>
    <w:p w:rsidR="007E1D73" w:rsidRPr="000E5F8B" w:rsidRDefault="007E1D73" w:rsidP="00477425">
      <w:pPr>
        <w:pStyle w:val="a4"/>
        <w:numPr>
          <w:ilvl w:val="0"/>
          <w:numId w:val="214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аналитические данные об уровне представлений обучающихся о проблемах охраны окружающей среды, своём здоровье, правильном питании, влиянии психотропных веществ на здоровье человека, правилах поведения в школе и вне школы, в том числе на транспорте;</w:t>
      </w:r>
    </w:p>
    <w:p w:rsidR="007E1D73" w:rsidRPr="000E5F8B" w:rsidRDefault="007E1D73" w:rsidP="00477425">
      <w:pPr>
        <w:pStyle w:val="a4"/>
        <w:numPr>
          <w:ilvl w:val="0"/>
          <w:numId w:val="214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отслеживание динамики показателей здоровья обучающихся: общего показателя зд</w:t>
      </w:r>
      <w:r w:rsidRPr="000E5F8B">
        <w:rPr>
          <w:rFonts w:ascii="Times New Roman" w:hAnsi="Times New Roman"/>
          <w:sz w:val="24"/>
          <w:szCs w:val="24"/>
        </w:rPr>
        <w:t>о</w:t>
      </w:r>
      <w:r w:rsidRPr="000E5F8B">
        <w:rPr>
          <w:rFonts w:ascii="Times New Roman" w:hAnsi="Times New Roman"/>
          <w:sz w:val="24"/>
          <w:szCs w:val="24"/>
        </w:rPr>
        <w:t>ровья, показателей заболеваемости органов зрения и опорно-двигательного аппарата;</w:t>
      </w:r>
    </w:p>
    <w:p w:rsidR="007E1D73" w:rsidRPr="000E5F8B" w:rsidRDefault="007E1D73" w:rsidP="00477425">
      <w:pPr>
        <w:pStyle w:val="a4"/>
        <w:numPr>
          <w:ilvl w:val="0"/>
          <w:numId w:val="214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отслеживание динамики травматизма в образовательном учреждении, в том числе дорожно-транспортного травматизма;</w:t>
      </w:r>
    </w:p>
    <w:p w:rsidR="007E1D73" w:rsidRPr="000E5F8B" w:rsidRDefault="007E1D73" w:rsidP="00477425">
      <w:pPr>
        <w:pStyle w:val="a4"/>
        <w:numPr>
          <w:ilvl w:val="0"/>
          <w:numId w:val="214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отслеживание динамики показателей количества пропусков занятий по болезни;</w:t>
      </w:r>
    </w:p>
    <w:p w:rsidR="007E1D73" w:rsidRPr="000E5F8B" w:rsidRDefault="007E1D73" w:rsidP="00477425">
      <w:pPr>
        <w:pStyle w:val="a4"/>
        <w:numPr>
          <w:ilvl w:val="0"/>
          <w:numId w:val="214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 xml:space="preserve">включение в доступный широкой общественности ежегодный отчёт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0E5F8B">
        <w:rPr>
          <w:rFonts w:ascii="Times New Roman" w:hAnsi="Times New Roman"/>
          <w:sz w:val="24"/>
          <w:szCs w:val="24"/>
        </w:rPr>
        <w:t xml:space="preserve"> обобщённых данных о сформир</w:t>
      </w:r>
      <w:r w:rsidRPr="000E5F8B">
        <w:rPr>
          <w:rFonts w:ascii="Times New Roman" w:hAnsi="Times New Roman"/>
          <w:sz w:val="24"/>
          <w:szCs w:val="24"/>
        </w:rPr>
        <w:t>о</w:t>
      </w:r>
      <w:r w:rsidRPr="000E5F8B">
        <w:rPr>
          <w:rFonts w:ascii="Times New Roman" w:hAnsi="Times New Roman"/>
          <w:sz w:val="24"/>
          <w:szCs w:val="24"/>
        </w:rPr>
        <w:t>ванности у обучающихся представлений об экологической культуре, здоровом и безопасном образе жизни.</w:t>
      </w:r>
    </w:p>
    <w:p w:rsidR="007E1D73" w:rsidRPr="000E5F8B" w:rsidRDefault="007E1D73" w:rsidP="008A51B1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b/>
          <w:sz w:val="24"/>
          <w:szCs w:val="24"/>
        </w:rPr>
        <w:t>Разработаны критерии эффективной реализации</w:t>
      </w:r>
    </w:p>
    <w:p w:rsidR="007E1D73" w:rsidRPr="000E5F8B" w:rsidRDefault="007E1D73" w:rsidP="008A51B1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Программы формирования экологической культуры, здорового и безопасного образа жизни обучающихся:</w:t>
      </w:r>
    </w:p>
    <w:p w:rsidR="007E1D73" w:rsidRPr="000E5F8B" w:rsidRDefault="007E1D73" w:rsidP="00477425">
      <w:pPr>
        <w:pStyle w:val="a4"/>
        <w:numPr>
          <w:ilvl w:val="0"/>
          <w:numId w:val="215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высокая рейтинговая оценка деятельности школы по данному направлению в мун</w:t>
      </w:r>
      <w:r w:rsidRPr="000E5F8B">
        <w:rPr>
          <w:rFonts w:ascii="Times New Roman" w:hAnsi="Times New Roman"/>
          <w:sz w:val="24"/>
          <w:szCs w:val="24"/>
        </w:rPr>
        <w:t>и</w:t>
      </w:r>
      <w:r w:rsidRPr="000E5F8B">
        <w:rPr>
          <w:rFonts w:ascii="Times New Roman" w:hAnsi="Times New Roman"/>
          <w:sz w:val="24"/>
          <w:szCs w:val="24"/>
        </w:rPr>
        <w:t>ципальной или региональной системе образования;</w:t>
      </w:r>
    </w:p>
    <w:p w:rsidR="007E1D73" w:rsidRPr="000E5F8B" w:rsidRDefault="007E1D73" w:rsidP="00477425">
      <w:pPr>
        <w:pStyle w:val="a4"/>
        <w:numPr>
          <w:ilvl w:val="0"/>
          <w:numId w:val="215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отсутствие нареканий к качеству работы школы со стороны органов контроля и на</w:t>
      </w:r>
      <w:r w:rsidRPr="000E5F8B">
        <w:rPr>
          <w:rFonts w:ascii="Times New Roman" w:hAnsi="Times New Roman"/>
          <w:sz w:val="24"/>
          <w:szCs w:val="24"/>
        </w:rPr>
        <w:t>д</w:t>
      </w:r>
      <w:r w:rsidRPr="000E5F8B">
        <w:rPr>
          <w:rFonts w:ascii="Times New Roman" w:hAnsi="Times New Roman"/>
          <w:sz w:val="24"/>
          <w:szCs w:val="24"/>
        </w:rPr>
        <w:t>зора, органов управления образованием, родителей (законных представителей) и обучающихся, что является показателем высокого уровня деятельности управленч</w:t>
      </w:r>
      <w:r w:rsidRPr="000E5F8B">
        <w:rPr>
          <w:rFonts w:ascii="Times New Roman" w:hAnsi="Times New Roman"/>
          <w:sz w:val="24"/>
          <w:szCs w:val="24"/>
        </w:rPr>
        <w:t>е</w:t>
      </w:r>
      <w:r w:rsidRPr="000E5F8B">
        <w:rPr>
          <w:rFonts w:ascii="Times New Roman" w:hAnsi="Times New Roman"/>
          <w:sz w:val="24"/>
          <w:szCs w:val="24"/>
        </w:rPr>
        <w:t>ского звена школы;</w:t>
      </w:r>
    </w:p>
    <w:p w:rsidR="007E1D73" w:rsidRPr="000E5F8B" w:rsidRDefault="007E1D73" w:rsidP="00477425">
      <w:pPr>
        <w:pStyle w:val="a4"/>
        <w:numPr>
          <w:ilvl w:val="0"/>
          <w:numId w:val="215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повышение уровня культуры межличностного общения обучающихся и уровня эмп</w:t>
      </w:r>
      <w:r w:rsidRPr="000E5F8B">
        <w:rPr>
          <w:rFonts w:ascii="Times New Roman" w:hAnsi="Times New Roman"/>
          <w:sz w:val="24"/>
          <w:szCs w:val="24"/>
        </w:rPr>
        <w:t>а</w:t>
      </w:r>
      <w:r w:rsidRPr="000E5F8B">
        <w:rPr>
          <w:rFonts w:ascii="Times New Roman" w:hAnsi="Times New Roman"/>
          <w:sz w:val="24"/>
          <w:szCs w:val="24"/>
        </w:rPr>
        <w:t>тии друг к другу;</w:t>
      </w:r>
    </w:p>
    <w:p w:rsidR="007E1D73" w:rsidRPr="000E5F8B" w:rsidRDefault="007E1D73" w:rsidP="00477425">
      <w:pPr>
        <w:pStyle w:val="a4"/>
        <w:numPr>
          <w:ilvl w:val="0"/>
          <w:numId w:val="215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снижение уровня социальной напряжённости в детской и подростковой среде;</w:t>
      </w:r>
    </w:p>
    <w:p w:rsidR="007E1D73" w:rsidRPr="000E5F8B" w:rsidRDefault="007E1D73" w:rsidP="00477425">
      <w:pPr>
        <w:pStyle w:val="a4"/>
        <w:numPr>
          <w:ilvl w:val="0"/>
          <w:numId w:val="215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результаты экспресс-диагностики показателей здоровья школьников;</w:t>
      </w:r>
    </w:p>
    <w:p w:rsidR="007E1D73" w:rsidRPr="000E5F8B" w:rsidRDefault="007E1D73" w:rsidP="00477425">
      <w:pPr>
        <w:pStyle w:val="a4"/>
        <w:numPr>
          <w:ilvl w:val="0"/>
          <w:numId w:val="215"/>
        </w:numPr>
        <w:spacing w:before="60" w:line="240" w:lineRule="auto"/>
        <w:ind w:left="1077" w:hanging="357"/>
        <w:rPr>
          <w:rFonts w:ascii="Times New Roman" w:hAnsi="Times New Roman"/>
          <w:sz w:val="24"/>
          <w:szCs w:val="24"/>
        </w:rPr>
      </w:pPr>
      <w:r w:rsidRPr="000E5F8B">
        <w:rPr>
          <w:rFonts w:ascii="Times New Roman" w:hAnsi="Times New Roman"/>
          <w:sz w:val="24"/>
          <w:szCs w:val="24"/>
        </w:rPr>
        <w:t>положительные результаты анализа анкет по исследованию жизнедеятельности школьников, анкет для родителей (законных представителей).</w:t>
      </w:r>
    </w:p>
    <w:p w:rsidR="007E1D73" w:rsidRPr="005F188F" w:rsidRDefault="007E1D73" w:rsidP="005F188F">
      <w:pPr>
        <w:pStyle w:val="3"/>
      </w:pPr>
      <w:bookmarkStart w:id="850" w:name="_Toc417595675"/>
      <w:bookmarkStart w:id="851" w:name="_Toc417596348"/>
      <w:bookmarkStart w:id="852" w:name="_Toc417597883"/>
      <w:bookmarkStart w:id="853" w:name="_Toc417598071"/>
      <w:bookmarkStart w:id="854" w:name="_Toc417719918"/>
      <w:bookmarkStart w:id="855" w:name="_Toc417720436"/>
      <w:bookmarkStart w:id="856" w:name="_Toc418367564"/>
      <w:bookmarkStart w:id="857" w:name="_Toc418686189"/>
      <w:bookmarkStart w:id="858" w:name="_Toc468396213"/>
      <w:bookmarkStart w:id="859" w:name="_Toc509186680"/>
      <w:r w:rsidRPr="005F188F">
        <w:t>Методика и инструментарий мониторинга достижения планируемых результатов по формированию экологической культуры, культуры здорового и безопасного образа жизни обучающихся</w:t>
      </w:r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</w:p>
    <w:p w:rsidR="007E1D73" w:rsidRPr="005F188F" w:rsidRDefault="007E1D73" w:rsidP="005F188F">
      <w:pPr>
        <w:tabs>
          <w:tab w:val="left" w:pos="540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5F188F">
        <w:rPr>
          <w:rFonts w:ascii="Times New Roman" w:hAnsi="Times New Roman"/>
          <w:b/>
          <w:spacing w:val="10"/>
          <w:sz w:val="24"/>
          <w:szCs w:val="24"/>
        </w:rPr>
        <w:t>Оценка эффективности реализации программы</w:t>
      </w:r>
    </w:p>
    <w:p w:rsidR="007E1D73" w:rsidRDefault="007E1D73" w:rsidP="008A51B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результаты реализации программы формирования экологической культуры, здорового и безопасного образа жизни учащихся оцениваются в рамках мониторинговых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цедур, предусматривающих выявление: динамики сезонных заболеваний; динамики школьного травматизма; утомляемости учащихся и т.п.</w:t>
      </w:r>
    </w:p>
    <w:p w:rsidR="007E1D73" w:rsidRDefault="007E1D73" w:rsidP="008A51B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Развиваемые у учащихся в образовательном процессе компетенции в области экологич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ской культуры, здоровьесбережения выявляются в процессе урочной и внеурочной работы. На уроках в процессе обсуждения вопросов, связанных с охраной природы, охраной и укреплением здоровья. Во внеурочной деятельности в процессе реализации дополнительных программ озд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ровительной направленности.</w:t>
      </w:r>
    </w:p>
    <w:p w:rsidR="007E1D73" w:rsidRPr="005F188F" w:rsidRDefault="007E1D73" w:rsidP="008A51B1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5F188F">
        <w:rPr>
          <w:rFonts w:ascii="Times New Roman" w:hAnsi="Times New Roman"/>
          <w:b/>
          <w:spacing w:val="10"/>
          <w:sz w:val="24"/>
          <w:szCs w:val="24"/>
        </w:rPr>
        <w:lastRenderedPageBreak/>
        <w:t xml:space="preserve">Методика и инструментарий мониторинга достижения планируемых результатов по формированию экологической культуры </w:t>
      </w:r>
      <w:r w:rsidR="005F188F">
        <w:rPr>
          <w:rFonts w:ascii="Times New Roman" w:hAnsi="Times New Roman"/>
          <w:b/>
          <w:spacing w:val="10"/>
          <w:sz w:val="24"/>
          <w:szCs w:val="24"/>
        </w:rPr>
        <w:t>и бережного отношения к природе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8"/>
        <w:gridCol w:w="2883"/>
        <w:gridCol w:w="1971"/>
        <w:gridCol w:w="1975"/>
      </w:tblGrid>
      <w:tr w:rsidR="007E1D73" w:rsidRPr="002076FB" w:rsidTr="002076FB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2076FB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Какие планируемые результаты</w:t>
            </w:r>
            <w:r w:rsidR="007E1D73" w:rsidRPr="002076FB">
              <w:rPr>
                <w:rFonts w:ascii="Times New Roman" w:hAnsi="Times New Roman"/>
                <w:b/>
                <w:sz w:val="24"/>
                <w:szCs w:val="24"/>
              </w:rPr>
              <w:t xml:space="preserve"> определяют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ся в процессе</w:t>
            </w:r>
            <w:r w:rsidR="007E1D73" w:rsidRPr="002076FB">
              <w:rPr>
                <w:rFonts w:ascii="Times New Roman" w:hAnsi="Times New Roman"/>
                <w:b/>
                <w:sz w:val="24"/>
                <w:szCs w:val="24"/>
              </w:rPr>
              <w:t xml:space="preserve"> мониторинга?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7E1D73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b/>
                <w:sz w:val="24"/>
                <w:szCs w:val="24"/>
              </w:rPr>
              <w:t>Как организован мониторинг?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2076FB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Как часто </w:t>
            </w:r>
            <w:r w:rsidR="007E1D73" w:rsidRPr="002076FB">
              <w:rPr>
                <w:rFonts w:ascii="Times New Roman" w:hAnsi="Times New Roman"/>
                <w:b/>
                <w:sz w:val="24"/>
                <w:szCs w:val="24"/>
              </w:rPr>
              <w:t>проводится мониторинг?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7E1D73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b/>
                <w:sz w:val="24"/>
                <w:szCs w:val="24"/>
              </w:rPr>
              <w:t>Кто измеряет достижение результатов?</w:t>
            </w:r>
          </w:p>
        </w:tc>
      </w:tr>
      <w:tr w:rsidR="007E1D73" w:rsidRPr="002076FB" w:rsidTr="008A51B1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Умения, направленные на оценку правильности повед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е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ния на природе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Проверочные и ко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н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трольные работы к уче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б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нику «Окружающий мир» для 1–4-го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В конце учебного года (перед летними каникулами)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7E1D73" w:rsidRPr="002076FB" w:rsidTr="008A51B1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Умения, нацеленные на понимание взаимоотношений человека и природы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Проверочные и контрольные работы к учебнику «Окружающий мир» для 1, 3 и 4-го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В конце каждой</w:t>
            </w:r>
            <w:r w:rsidR="002076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7E1D73" w:rsidRPr="002076FB" w:rsidTr="008A51B1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Интерес и положительное отношение к природе, к взаимоотношениям человека и природы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Анализ проектов, докл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а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дов, сообщений и т.п. учеников, посвящённых природе, живым орг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а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низмам, проблемам вза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и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 xml:space="preserve">моотношения человека и природы. </w:t>
            </w:r>
          </w:p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Оценивается динамика по с</w:t>
            </w:r>
            <w:r w:rsidR="002076FB">
              <w:rPr>
                <w:rFonts w:ascii="Times New Roman" w:hAnsi="Times New Roman"/>
                <w:sz w:val="24"/>
                <w:szCs w:val="24"/>
              </w:rPr>
              <w:t>равнению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 xml:space="preserve"> с предыдущим годом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Ежегодно в ко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н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це учебного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Анализ проводит завуч</w:t>
            </w:r>
          </w:p>
        </w:tc>
      </w:tr>
      <w:tr w:rsidR="007E1D73" w:rsidRPr="002076FB" w:rsidTr="008A51B1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 xml:space="preserve">Соблюдение правил </w:t>
            </w:r>
            <w:r w:rsidR="002076FB">
              <w:rPr>
                <w:rFonts w:ascii="Times New Roman" w:hAnsi="Times New Roman"/>
                <w:sz w:val="24"/>
                <w:szCs w:val="24"/>
              </w:rPr>
              <w:t>поведения на природе, в классе,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 xml:space="preserve"> во время экскурсий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 xml:space="preserve">Педагогические наблюдения (по схеме, составленной завучем) проводит учитель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7E1D73" w:rsidRPr="002076FB" w:rsidTr="008A51B1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Зарегистрированное нарушение правил поведения на природе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 xml:space="preserve">Злостные нарушения правил поведения обсуждаются на классных часах, педсоветах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В необходимых случаях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Завуч</w:t>
            </w:r>
          </w:p>
        </w:tc>
      </w:tr>
    </w:tbl>
    <w:p w:rsidR="007E1D73" w:rsidRPr="005F188F" w:rsidRDefault="007E1D73" w:rsidP="002076FB">
      <w:pPr>
        <w:spacing w:before="120" w:after="120" w:line="240" w:lineRule="auto"/>
        <w:jc w:val="center"/>
        <w:rPr>
          <w:rFonts w:ascii="Times New Roman" w:hAnsi="Times New Roman"/>
          <w:spacing w:val="10"/>
          <w:sz w:val="24"/>
          <w:szCs w:val="24"/>
          <w:lang w:eastAsia="en-US"/>
        </w:rPr>
      </w:pPr>
      <w:r w:rsidRPr="005F188F">
        <w:rPr>
          <w:rFonts w:ascii="Times New Roman" w:hAnsi="Times New Roman"/>
          <w:b/>
          <w:spacing w:val="10"/>
          <w:sz w:val="24"/>
          <w:szCs w:val="24"/>
        </w:rPr>
        <w:t>Методика и инструментарий мониторинга достижения планируемых результатов по формированию основ безопасного образа жизни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8"/>
        <w:gridCol w:w="2963"/>
        <w:gridCol w:w="1956"/>
        <w:gridCol w:w="1960"/>
      </w:tblGrid>
      <w:tr w:rsidR="007E1D73" w:rsidRPr="0065610E" w:rsidTr="005F188F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2076FB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Какие планируемые результаты определяются в процессе</w:t>
            </w:r>
            <w:r w:rsidR="007E1D73" w:rsidRPr="002076FB">
              <w:rPr>
                <w:rFonts w:ascii="Times New Roman" w:hAnsi="Times New Roman"/>
                <w:b/>
                <w:sz w:val="24"/>
                <w:szCs w:val="24"/>
              </w:rPr>
              <w:t xml:space="preserve"> мониторинга?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7E1D73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b/>
                <w:sz w:val="24"/>
                <w:szCs w:val="24"/>
              </w:rPr>
              <w:t>Как организован мониторинг?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2076FB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Как часто </w:t>
            </w:r>
            <w:r w:rsidR="007E1D73" w:rsidRPr="002076FB">
              <w:rPr>
                <w:rFonts w:ascii="Times New Roman" w:hAnsi="Times New Roman"/>
                <w:b/>
                <w:sz w:val="24"/>
                <w:szCs w:val="24"/>
              </w:rPr>
              <w:t>проводится мониторинг?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2076FB" w:rsidRDefault="007E1D73" w:rsidP="002076FB">
            <w:pPr>
              <w:suppressAutoHyphens/>
              <w:spacing w:before="60" w:after="6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b/>
                <w:sz w:val="24"/>
                <w:szCs w:val="24"/>
              </w:rPr>
              <w:t>Кто измеряет достижение результатов?</w:t>
            </w:r>
          </w:p>
        </w:tc>
      </w:tr>
      <w:tr w:rsidR="007E1D73" w:rsidRPr="0065610E" w:rsidTr="005F188F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Умения, нацеленные на оценку правильности пов</w:t>
            </w:r>
            <w:r w:rsidR="002076FB">
              <w:rPr>
                <w:rFonts w:ascii="Times New Roman" w:hAnsi="Times New Roman"/>
                <w:sz w:val="24"/>
                <w:szCs w:val="24"/>
              </w:rPr>
              <w:t xml:space="preserve">едения в быту 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(правила общения, правила ОБЖ, уличного движения)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Проверочные и контрольные работы к учебнику «Окружающий мир» для 1–4-го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В конце четверти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7E1D73" w:rsidRPr="0065610E" w:rsidTr="005F188F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Интерес и положительное отношение к своей безопасности и безопасности окружающих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Анализ проектов, докладов, сообщений и т.п. учеников, посвящённых проблемам безопасности жизнедеятельности. Оцен</w:t>
            </w:r>
            <w:r w:rsidR="002076FB">
              <w:rPr>
                <w:rFonts w:ascii="Times New Roman" w:hAnsi="Times New Roman"/>
                <w:sz w:val="24"/>
                <w:szCs w:val="24"/>
              </w:rPr>
              <w:t xml:space="preserve">ивается динамика </w:t>
            </w:r>
            <w:r w:rsidR="002076F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(по сравнению </w:t>
            </w:r>
            <w:r w:rsidRPr="002076FB">
              <w:rPr>
                <w:rFonts w:ascii="Times New Roman" w:hAnsi="Times New Roman"/>
                <w:sz w:val="24"/>
                <w:szCs w:val="24"/>
              </w:rPr>
              <w:t>с предыдущим годом)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lastRenderedPageBreak/>
              <w:t>Ежегодно в конце учебного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Учитель.</w:t>
            </w:r>
          </w:p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Анализ проводит завуч</w:t>
            </w:r>
          </w:p>
        </w:tc>
      </w:tr>
      <w:tr w:rsidR="007E1D73" w:rsidRPr="0065610E" w:rsidTr="005F188F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lastRenderedPageBreak/>
              <w:t>Соблюдение правил поведения, нацеленных на безопасный образ жизни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 xml:space="preserve">Педагогические наблюдения (по схеме, составленной завучем) проводит учитель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7E1D73" w:rsidRPr="0065610E" w:rsidTr="005F188F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Поведение учеников на улице перед школой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Педагогические наблюдения за приходом и уходом учеников из школы один раз в четверть  проводит завуч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Раз в четверть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Завуч</w:t>
            </w:r>
          </w:p>
        </w:tc>
      </w:tr>
      <w:tr w:rsidR="007E1D73" w:rsidRPr="0065610E" w:rsidTr="005F188F">
        <w:trPr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Зарегистрированное число случаев нарушения учениками личной безопасности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Фиксация всех чрезвычайных происшествий. Анализ динамики по сравнению с предыдущим годом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2076FB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 в </w:t>
            </w:r>
            <w:r w:rsidR="007E1D73" w:rsidRPr="002076FB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2076FB" w:rsidRDefault="007E1D73" w:rsidP="002076FB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  <w:r w:rsidRPr="002076FB">
              <w:rPr>
                <w:rFonts w:ascii="Times New Roman" w:hAnsi="Times New Roman"/>
                <w:sz w:val="24"/>
                <w:szCs w:val="24"/>
              </w:rPr>
              <w:t>Завуч</w:t>
            </w:r>
          </w:p>
        </w:tc>
      </w:tr>
    </w:tbl>
    <w:p w:rsidR="007E1D73" w:rsidRDefault="007E1D73" w:rsidP="00DC6ED0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достижения планируемых результатов данной программы планируется провести следующие мероприятия: </w:t>
      </w:r>
    </w:p>
    <w:p w:rsidR="007E1D73" w:rsidRDefault="007E1D73" w:rsidP="002076FB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Классные часы, викторины, беседы, круглые столы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Красота и здоровье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 и здоровье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Плохие привычки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Курение как угроза здоровью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Портрет курильщика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Влияние окружающей среды на здоровье человека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Сохраним природу</w:t>
      </w:r>
    </w:p>
    <w:p w:rsidR="007E1D73" w:rsidRDefault="007E1D73" w:rsidP="002076FB">
      <w:pPr>
        <w:numPr>
          <w:ilvl w:val="0"/>
          <w:numId w:val="145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в ответе за тех, кого приручили</w:t>
      </w:r>
    </w:p>
    <w:p w:rsidR="007E1D73" w:rsidRDefault="007E1D73" w:rsidP="002076FB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Акции (выпуск: газет, буклетов)</w:t>
      </w:r>
    </w:p>
    <w:p w:rsidR="007E1D73" w:rsidRDefault="007E1D73" w:rsidP="002076FB">
      <w:pPr>
        <w:numPr>
          <w:ilvl w:val="0"/>
          <w:numId w:val="146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чистую среду (весной, осенью субботники)</w:t>
      </w:r>
    </w:p>
    <w:p w:rsidR="007E1D73" w:rsidRDefault="007E1D73" w:rsidP="002076FB">
      <w:pPr>
        <w:numPr>
          <w:ilvl w:val="0"/>
          <w:numId w:val="146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Школьный двор («озеленение»)</w:t>
      </w:r>
    </w:p>
    <w:p w:rsidR="007E1D73" w:rsidRDefault="007E1D73" w:rsidP="002076FB">
      <w:pPr>
        <w:numPr>
          <w:ilvl w:val="0"/>
          <w:numId w:val="146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Рекреации («озеленение», цветы в коридорах)</w:t>
      </w:r>
    </w:p>
    <w:p w:rsidR="007E1D73" w:rsidRDefault="007E1D73" w:rsidP="002076FB">
      <w:pPr>
        <w:numPr>
          <w:ilvl w:val="0"/>
          <w:numId w:val="146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 – это здоровье</w:t>
      </w:r>
    </w:p>
    <w:p w:rsidR="007E1D73" w:rsidRDefault="007E1D73" w:rsidP="002076FB">
      <w:pPr>
        <w:numPr>
          <w:ilvl w:val="0"/>
          <w:numId w:val="146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дня</w:t>
      </w:r>
    </w:p>
    <w:p w:rsidR="007E1D73" w:rsidRDefault="007E1D73" w:rsidP="002076FB">
      <w:pPr>
        <w:numPr>
          <w:ilvl w:val="0"/>
          <w:numId w:val="146"/>
        </w:num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Здоровое питание</w:t>
      </w:r>
    </w:p>
    <w:p w:rsidR="007E1D73" w:rsidRDefault="007E1D73" w:rsidP="00DC6ED0">
      <w:pPr>
        <w:pStyle w:val="2"/>
      </w:pPr>
      <w:bookmarkStart w:id="860" w:name="_Toc417595676"/>
      <w:bookmarkStart w:id="861" w:name="_Toc417596349"/>
      <w:bookmarkStart w:id="862" w:name="_Toc417597884"/>
      <w:bookmarkStart w:id="863" w:name="_Toc417598072"/>
      <w:bookmarkStart w:id="864" w:name="_Toc417719919"/>
      <w:bookmarkStart w:id="865" w:name="_Toc417720437"/>
      <w:bookmarkStart w:id="866" w:name="_Toc418367565"/>
      <w:bookmarkStart w:id="867" w:name="_Toc418686190"/>
      <w:bookmarkStart w:id="868" w:name="_Toc468396214"/>
      <w:bookmarkStart w:id="869" w:name="_Toc509186681"/>
      <w:r w:rsidRPr="00DC6ED0">
        <w:t>ПРОГРАММА</w:t>
      </w:r>
      <w:r>
        <w:t xml:space="preserve"> КОРРЕКЦИОННОЙ РАБОТЫ</w:t>
      </w:r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r>
        <w:t xml:space="preserve"> </w:t>
      </w:r>
    </w:p>
    <w:p w:rsidR="007E1D73" w:rsidRPr="00DC6ED0" w:rsidRDefault="007E1D73" w:rsidP="00DC6ED0">
      <w:pPr>
        <w:pStyle w:val="3"/>
        <w:rPr>
          <w:rFonts w:ascii="Times New Roman" w:hAnsi="Times New Roman"/>
          <w:sz w:val="24"/>
          <w:szCs w:val="24"/>
        </w:rPr>
      </w:pPr>
      <w:bookmarkStart w:id="870" w:name="_Toc417595677"/>
      <w:bookmarkStart w:id="871" w:name="_Toc417596350"/>
      <w:bookmarkStart w:id="872" w:name="_Toc417597885"/>
      <w:bookmarkStart w:id="873" w:name="_Toc417598073"/>
      <w:bookmarkStart w:id="874" w:name="_Toc417719920"/>
      <w:bookmarkStart w:id="875" w:name="_Toc417720438"/>
      <w:bookmarkStart w:id="876" w:name="_Toc418367566"/>
      <w:bookmarkStart w:id="877" w:name="_Toc418686191"/>
      <w:bookmarkStart w:id="878" w:name="_Toc468396215"/>
      <w:bookmarkStart w:id="879" w:name="_Toc509186682"/>
      <w:r w:rsidRPr="00DC6ED0">
        <w:t>Введение</w:t>
      </w:r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</w:p>
    <w:p w:rsidR="007E1D73" w:rsidRPr="00F678A7" w:rsidRDefault="007E1D73" w:rsidP="002076FB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Получение детьми с ограниченными возможностями здоровья и детьми-инвалидами  (далее — дети с ограниченными возможностями здоровья) образования является одним из о</w:t>
      </w:r>
      <w:r w:rsidRPr="00F678A7">
        <w:rPr>
          <w:rFonts w:ascii="Times New Roman" w:hAnsi="Times New Roman"/>
          <w:sz w:val="24"/>
          <w:szCs w:val="24"/>
        </w:rPr>
        <w:t>с</w:t>
      </w:r>
      <w:r w:rsidRPr="00F678A7">
        <w:rPr>
          <w:rFonts w:ascii="Times New Roman" w:hAnsi="Times New Roman"/>
          <w:sz w:val="24"/>
          <w:szCs w:val="24"/>
        </w:rPr>
        <w:t>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7E1D73" w:rsidRPr="00F678A7" w:rsidRDefault="007E1D73" w:rsidP="002076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Программа коррекционной работы — это комплексная программа по оказанию помощи детям с ограниченными возможностями здоровья в освоении основной образовательной пр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граммы начального общего образования.</w:t>
      </w:r>
    </w:p>
    <w:p w:rsidR="007E1D73" w:rsidRDefault="007E1D73" w:rsidP="002076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 xml:space="preserve">Дети с ограниченными возможностями здоровья (ОВЗ) — дети, </w:t>
      </w:r>
      <w:r w:rsidRPr="00D91F98">
        <w:rPr>
          <w:rFonts w:ascii="Times New Roman" w:hAnsi="Times New Roman"/>
          <w:sz w:val="24"/>
          <w:szCs w:val="24"/>
        </w:rPr>
        <w:t>состояние здоровья к</w:t>
      </w:r>
      <w:r w:rsidRPr="00D91F98">
        <w:rPr>
          <w:rFonts w:ascii="Times New Roman" w:hAnsi="Times New Roman"/>
          <w:sz w:val="24"/>
          <w:szCs w:val="24"/>
        </w:rPr>
        <w:t>о</w:t>
      </w:r>
      <w:r w:rsidRPr="00D91F98">
        <w:rPr>
          <w:rFonts w:ascii="Times New Roman" w:hAnsi="Times New Roman"/>
          <w:sz w:val="24"/>
          <w:szCs w:val="24"/>
        </w:rPr>
        <w:t>торых препятствует освоению образовательных программ общего образования вне</w:t>
      </w:r>
      <w:r w:rsidRPr="00F678A7">
        <w:rPr>
          <w:rFonts w:ascii="Times New Roman" w:hAnsi="Times New Roman"/>
          <w:sz w:val="24"/>
          <w:szCs w:val="24"/>
        </w:rPr>
        <w:t xml:space="preserve"> специал</w:t>
      </w:r>
      <w:r w:rsidRPr="00F678A7">
        <w:rPr>
          <w:rFonts w:ascii="Times New Roman" w:hAnsi="Times New Roman"/>
          <w:sz w:val="24"/>
          <w:szCs w:val="24"/>
        </w:rPr>
        <w:t>ь</w:t>
      </w:r>
      <w:r w:rsidRPr="00F678A7">
        <w:rPr>
          <w:rFonts w:ascii="Times New Roman" w:hAnsi="Times New Roman"/>
          <w:sz w:val="24"/>
          <w:szCs w:val="24"/>
        </w:rPr>
        <w:t>ных условий обучения и воспитания, т. е. это дети-инвалиды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развитии и нуждающиеся в созд</w:t>
      </w:r>
      <w:r w:rsidRPr="00F678A7">
        <w:rPr>
          <w:rFonts w:ascii="Times New Roman" w:hAnsi="Times New Roman"/>
          <w:sz w:val="24"/>
          <w:szCs w:val="24"/>
        </w:rPr>
        <w:t>а</w:t>
      </w:r>
      <w:r w:rsidRPr="00F678A7">
        <w:rPr>
          <w:rFonts w:ascii="Times New Roman" w:hAnsi="Times New Roman"/>
          <w:sz w:val="24"/>
          <w:szCs w:val="24"/>
        </w:rPr>
        <w:lastRenderedPageBreak/>
        <w:t>нии специальных условий обучения и воспитания.</w:t>
      </w:r>
    </w:p>
    <w:p w:rsidR="007E1D73" w:rsidRPr="00C2255A" w:rsidRDefault="007E1D73" w:rsidP="00DC6ED0">
      <w:pPr>
        <w:pStyle w:val="3"/>
        <w:rPr>
          <w:rFonts w:ascii="Times New Roman" w:hAnsi="Times New Roman"/>
          <w:sz w:val="24"/>
          <w:szCs w:val="24"/>
        </w:rPr>
      </w:pPr>
      <w:bookmarkStart w:id="880" w:name="_Toc417595678"/>
      <w:bookmarkStart w:id="881" w:name="_Toc417596351"/>
      <w:bookmarkStart w:id="882" w:name="_Toc417597886"/>
      <w:bookmarkStart w:id="883" w:name="_Toc417598074"/>
      <w:bookmarkStart w:id="884" w:name="_Toc417719921"/>
      <w:bookmarkStart w:id="885" w:name="_Toc417720439"/>
      <w:bookmarkStart w:id="886" w:name="_Toc418367567"/>
      <w:bookmarkStart w:id="887" w:name="_Toc418686192"/>
      <w:bookmarkStart w:id="888" w:name="_Toc468396216"/>
      <w:bookmarkStart w:id="889" w:name="_Toc509186683"/>
      <w:r w:rsidRPr="00DC6ED0">
        <w:t>Цель</w:t>
      </w:r>
      <w:r w:rsidRPr="00F678A7">
        <w:t xml:space="preserve"> и задачи программы</w:t>
      </w:r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</w:p>
    <w:p w:rsidR="007E1D73" w:rsidRDefault="007E1D73" w:rsidP="002076FB">
      <w:p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Цель программы </w:t>
      </w:r>
    </w:p>
    <w:p w:rsidR="007E1D73" w:rsidRDefault="007E1D73" w:rsidP="002076FB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образования, коррекцию недостатков в физическом и (или) психическом развитии обучающихся, их социальную адапт</w:t>
      </w:r>
      <w:r w:rsidRPr="00F678A7">
        <w:rPr>
          <w:rFonts w:ascii="Times New Roman" w:hAnsi="Times New Roman"/>
          <w:sz w:val="24"/>
          <w:szCs w:val="24"/>
        </w:rPr>
        <w:t>а</w:t>
      </w:r>
      <w:r w:rsidRPr="00F678A7">
        <w:rPr>
          <w:rFonts w:ascii="Times New Roman" w:hAnsi="Times New Roman"/>
          <w:sz w:val="24"/>
          <w:szCs w:val="24"/>
        </w:rPr>
        <w:t>цию.</w:t>
      </w:r>
      <w:r w:rsidRPr="00AD06DE">
        <w:rPr>
          <w:rFonts w:ascii="Times New Roman" w:hAnsi="Times New Roman"/>
          <w:sz w:val="24"/>
          <w:szCs w:val="24"/>
        </w:rPr>
        <w:t xml:space="preserve"> </w:t>
      </w:r>
    </w:p>
    <w:p w:rsidR="007E1D73" w:rsidRDefault="007E1D73" w:rsidP="002076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коррекционной работы предусматривает создание специальных условий об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чения и воспитания, позволяющих учитывать особые образовательные </w:t>
      </w:r>
      <w:r w:rsidR="000934AB">
        <w:rPr>
          <w:rFonts w:ascii="Times New Roman" w:hAnsi="Times New Roman"/>
          <w:kern w:val="2"/>
          <w:sz w:val="24"/>
          <w:szCs w:val="24"/>
        </w:rPr>
        <w:t>особенности</w:t>
      </w:r>
      <w:r>
        <w:rPr>
          <w:rFonts w:ascii="Times New Roman" w:hAnsi="Times New Roman"/>
          <w:sz w:val="24"/>
          <w:szCs w:val="24"/>
        </w:rPr>
        <w:t xml:space="preserve"> детей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средством индивидуализации и дифференциации образовательного процесса. </w:t>
      </w:r>
    </w:p>
    <w:p w:rsidR="007E1D73" w:rsidRDefault="007E1D73" w:rsidP="002076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коррекционной работы предусматривает взаимодействие педагога и ребёнка как в учебной, так и во внеучебной деятельности. </w:t>
      </w:r>
    </w:p>
    <w:p w:rsidR="007E1D73" w:rsidRPr="00E5492D" w:rsidRDefault="007E1D73" w:rsidP="002076FB">
      <w:p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Задачи программы 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своевременное выявление детей с трудностями адаптации, обусловленными ограниче</w:t>
      </w:r>
      <w:r w:rsidRPr="00F678A7">
        <w:rPr>
          <w:rFonts w:ascii="Times New Roman" w:hAnsi="Times New Roman"/>
          <w:sz w:val="24"/>
          <w:szCs w:val="24"/>
        </w:rPr>
        <w:t>н</w:t>
      </w:r>
      <w:r w:rsidRPr="00F678A7">
        <w:rPr>
          <w:rFonts w:ascii="Times New Roman" w:hAnsi="Times New Roman"/>
          <w:sz w:val="24"/>
          <w:szCs w:val="24"/>
        </w:rPr>
        <w:t>ными возможностями здоровья;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определение особых образовательных потребностей детей с ограниченными возможн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стями здоровья, детей-инвалидов;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и их и</w:t>
      </w:r>
      <w:r w:rsidRPr="00F678A7">
        <w:rPr>
          <w:rFonts w:ascii="Times New Roman" w:hAnsi="Times New Roman"/>
          <w:sz w:val="24"/>
          <w:szCs w:val="24"/>
        </w:rPr>
        <w:t>н</w:t>
      </w:r>
      <w:r w:rsidRPr="00F678A7">
        <w:rPr>
          <w:rFonts w:ascii="Times New Roman" w:hAnsi="Times New Roman"/>
          <w:sz w:val="24"/>
          <w:szCs w:val="24"/>
        </w:rPr>
        <w:t>теграции в образовательном учреждении;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осуществление индивидуально ориентированной психолого-медико-педагогической п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мощи детям с ограниченными возможностями здоровья с учётом особенностей психич</w:t>
      </w:r>
      <w:r w:rsidRPr="00F678A7">
        <w:rPr>
          <w:rFonts w:ascii="Times New Roman" w:hAnsi="Times New Roman"/>
          <w:sz w:val="24"/>
          <w:szCs w:val="24"/>
        </w:rPr>
        <w:t>е</w:t>
      </w:r>
      <w:r w:rsidRPr="00F678A7">
        <w:rPr>
          <w:rFonts w:ascii="Times New Roman" w:hAnsi="Times New Roman"/>
          <w:sz w:val="24"/>
          <w:szCs w:val="24"/>
        </w:rPr>
        <w:t>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разработка и реализация индивидуальных планов, организация индивидуальных и (или) групповых занятий для детей с выраженным нарушением в физическ</w:t>
      </w:r>
      <w:r>
        <w:rPr>
          <w:rFonts w:ascii="Times New Roman" w:hAnsi="Times New Roman"/>
          <w:sz w:val="24"/>
          <w:szCs w:val="24"/>
        </w:rPr>
        <w:t>ом и (или) психич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ском развитии</w:t>
      </w:r>
      <w:r w:rsidRPr="00F678A7">
        <w:rPr>
          <w:rFonts w:ascii="Times New Roman" w:hAnsi="Times New Roman"/>
          <w:sz w:val="24"/>
          <w:szCs w:val="24"/>
        </w:rPr>
        <w:t>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реализация системы мероприятий по социальной адаптации детей с ограниченными во</w:t>
      </w:r>
      <w:r w:rsidRPr="00F678A7">
        <w:rPr>
          <w:rFonts w:ascii="Times New Roman" w:hAnsi="Times New Roman"/>
          <w:sz w:val="24"/>
          <w:szCs w:val="24"/>
        </w:rPr>
        <w:t>з</w:t>
      </w:r>
      <w:r w:rsidRPr="00F678A7">
        <w:rPr>
          <w:rFonts w:ascii="Times New Roman" w:hAnsi="Times New Roman"/>
          <w:sz w:val="24"/>
          <w:szCs w:val="24"/>
        </w:rPr>
        <w:t>можностями здоровья;</w:t>
      </w:r>
    </w:p>
    <w:p w:rsidR="007E1D73" w:rsidRPr="00F678A7" w:rsidRDefault="007E1D73" w:rsidP="002076FB">
      <w:pPr>
        <w:widowControl w:val="0"/>
        <w:numPr>
          <w:ilvl w:val="1"/>
          <w:numId w:val="147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оказание родителям (законным представителям) детей с ограниченными возможностями здоровья консультативной и методической помощи по медицинским, социальным, прав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вым и другим вопросам.</w:t>
      </w:r>
    </w:p>
    <w:p w:rsidR="007E1D73" w:rsidRDefault="007E1D73" w:rsidP="00DC6ED0">
      <w:pPr>
        <w:pStyle w:val="3"/>
        <w:rPr>
          <w:rFonts w:ascii="Times New Roman" w:hAnsi="Times New Roman"/>
          <w:sz w:val="24"/>
          <w:szCs w:val="24"/>
        </w:rPr>
      </w:pPr>
      <w:bookmarkStart w:id="890" w:name="_Toc417595679"/>
      <w:bookmarkStart w:id="891" w:name="_Toc417596352"/>
      <w:bookmarkStart w:id="892" w:name="_Toc417597887"/>
      <w:bookmarkStart w:id="893" w:name="_Toc417598075"/>
      <w:bookmarkStart w:id="894" w:name="_Toc417719922"/>
      <w:bookmarkStart w:id="895" w:name="_Toc417720440"/>
      <w:bookmarkStart w:id="896" w:name="_Toc418367568"/>
      <w:bookmarkStart w:id="897" w:name="_Toc418686193"/>
      <w:bookmarkStart w:id="898" w:name="_Toc468396217"/>
      <w:bookmarkStart w:id="899" w:name="_Toc509186684"/>
      <w:r w:rsidRPr="00DC6ED0">
        <w:t>Принципы формирования программы</w:t>
      </w:r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r>
        <w:rPr>
          <w:rFonts w:ascii="Times New Roman" w:hAnsi="Times New Roman"/>
          <w:sz w:val="24"/>
          <w:szCs w:val="24"/>
        </w:rPr>
        <w:t xml:space="preserve"> </w:t>
      </w:r>
    </w:p>
    <w:p w:rsidR="007E1D73" w:rsidRDefault="007E1D73" w:rsidP="002076FB">
      <w:pPr>
        <w:numPr>
          <w:ilvl w:val="0"/>
          <w:numId w:val="148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Соблюдение интересов ребёнка.</w:t>
      </w:r>
      <w:r>
        <w:rPr>
          <w:rFonts w:ascii="Times New Roman" w:hAnsi="Times New Roman"/>
          <w:sz w:val="24"/>
          <w:szCs w:val="24"/>
        </w:rPr>
        <w:t xml:space="preserve"> Принцип определяет позицию специалиста, который призван решать проблему ребёнка с максимальной пользой и в интересах ребёнка. </w:t>
      </w:r>
    </w:p>
    <w:p w:rsidR="007E1D73" w:rsidRDefault="007E1D73" w:rsidP="002076FB">
      <w:pPr>
        <w:numPr>
          <w:ilvl w:val="0"/>
          <w:numId w:val="148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Системность.</w:t>
      </w:r>
      <w:r>
        <w:rPr>
          <w:rFonts w:ascii="Times New Roman" w:hAnsi="Times New Roman"/>
          <w:sz w:val="24"/>
          <w:szCs w:val="24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детей, а также всесторонний многоуровневый подход специалистов различного профиля, </w:t>
      </w:r>
      <w:r>
        <w:rPr>
          <w:rFonts w:ascii="Times New Roman" w:hAnsi="Times New Roman"/>
          <w:sz w:val="24"/>
          <w:szCs w:val="24"/>
        </w:rPr>
        <w:lastRenderedPageBreak/>
        <w:t>взаимодействие и согласованность их действий в решении проблем ребёнка; участие в данном процессе всех участников образовательн</w:t>
      </w:r>
      <w:r w:rsidR="000934AB">
        <w:rPr>
          <w:rFonts w:ascii="Times New Roman" w:hAnsi="Times New Roman"/>
          <w:sz w:val="24"/>
          <w:szCs w:val="24"/>
        </w:rPr>
        <w:t>ых отношений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E1D73" w:rsidRDefault="007E1D73" w:rsidP="002076FB">
      <w:pPr>
        <w:numPr>
          <w:ilvl w:val="0"/>
          <w:numId w:val="148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Непрерывность.</w:t>
      </w:r>
      <w:r>
        <w:rPr>
          <w:rFonts w:ascii="Times New Roman" w:hAnsi="Times New Roman"/>
          <w:sz w:val="24"/>
          <w:szCs w:val="24"/>
        </w:rPr>
        <w:t xml:space="preserve"> Принцип гарантирует ребёнку и его родителям (законным представителям) непрерывность помощи до полного решения проблемы или определения подхода к её решению. </w:t>
      </w:r>
    </w:p>
    <w:p w:rsidR="007E1D73" w:rsidRDefault="007E1D73" w:rsidP="002076FB">
      <w:pPr>
        <w:numPr>
          <w:ilvl w:val="0"/>
          <w:numId w:val="148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33696">
        <w:rPr>
          <w:rFonts w:ascii="Times New Roman" w:hAnsi="Times New Roman"/>
          <w:sz w:val="24"/>
          <w:szCs w:val="24"/>
          <w:u w:val="single"/>
        </w:rPr>
        <w:t>Вариативность.</w:t>
      </w:r>
      <w:r>
        <w:rPr>
          <w:rFonts w:ascii="Times New Roman" w:hAnsi="Times New Roman"/>
          <w:sz w:val="24"/>
          <w:szCs w:val="24"/>
        </w:rPr>
        <w:t xml:space="preserve"> Принцип предполагает создание вариативных условий для получения образования детьми, имеющими различные учебные или личностные проблемы.</w:t>
      </w:r>
    </w:p>
    <w:p w:rsidR="007E1D73" w:rsidRPr="00F678A7" w:rsidRDefault="007E1D73" w:rsidP="002076FB">
      <w:pPr>
        <w:widowControl w:val="0"/>
        <w:numPr>
          <w:ilvl w:val="0"/>
          <w:numId w:val="148"/>
        </w:numPr>
        <w:suppressAutoHyphens/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Рекомендательный характер оказания помощи.</w:t>
      </w:r>
      <w:r w:rsidRPr="00F678A7">
        <w:rPr>
          <w:rFonts w:ascii="Times New Roman" w:hAnsi="Times New Roman"/>
          <w:sz w:val="24"/>
          <w:szCs w:val="24"/>
        </w:rPr>
        <w:t xml:space="preserve">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7E1D73" w:rsidRPr="00C2255A" w:rsidRDefault="007E1D73" w:rsidP="00DC6ED0">
      <w:pPr>
        <w:pStyle w:val="3"/>
      </w:pPr>
      <w:bookmarkStart w:id="900" w:name="_Toc417595680"/>
      <w:bookmarkStart w:id="901" w:name="_Toc417596353"/>
      <w:bookmarkStart w:id="902" w:name="_Toc417597888"/>
      <w:bookmarkStart w:id="903" w:name="_Toc417598076"/>
      <w:bookmarkStart w:id="904" w:name="_Toc417719923"/>
      <w:bookmarkStart w:id="905" w:name="_Toc417720441"/>
      <w:bookmarkStart w:id="906" w:name="_Toc418367569"/>
      <w:bookmarkStart w:id="907" w:name="_Toc418686194"/>
      <w:bookmarkStart w:id="908" w:name="_Toc468396218"/>
      <w:bookmarkStart w:id="909" w:name="_Toc509186685"/>
      <w:r w:rsidRPr="00C2255A">
        <w:t>Направления работы</w:t>
      </w:r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r w:rsidRPr="00C2255A">
        <w:t xml:space="preserve"> </w:t>
      </w:r>
    </w:p>
    <w:p w:rsidR="007E1D73" w:rsidRDefault="007E1D73" w:rsidP="002076FB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коррекционной работы </w:t>
      </w:r>
      <w:r w:rsidRPr="00DC6ED0">
        <w:rPr>
          <w:rFonts w:ascii="Times New Roman" w:hAnsi="Times New Roman"/>
          <w:sz w:val="24"/>
          <w:szCs w:val="24"/>
        </w:rPr>
        <w:t>при получении</w:t>
      </w:r>
      <w:r>
        <w:rPr>
          <w:rFonts w:ascii="Times New Roman" w:hAnsi="Times New Roman"/>
          <w:sz w:val="24"/>
          <w:szCs w:val="24"/>
        </w:rPr>
        <w:t xml:space="preserve"> начального общего образования включает в себя взаимосвязанные направления. Данные направления отражают её основное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держание: </w:t>
      </w:r>
    </w:p>
    <w:p w:rsidR="007E1D73" w:rsidRDefault="007E1D73" w:rsidP="004878B8">
      <w:pPr>
        <w:numPr>
          <w:ilvl w:val="0"/>
          <w:numId w:val="149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диагностическая работа</w:t>
      </w:r>
      <w:r>
        <w:rPr>
          <w:rFonts w:ascii="Times New Roman" w:hAnsi="Times New Roman"/>
          <w:sz w:val="24"/>
          <w:szCs w:val="24"/>
        </w:rPr>
        <w:t xml:space="preserve"> обеспечивает своевременное выявление нуждающихся в повышенном педагогическом внимании специалистов и педагогов, проведение их комплексного обследования (с согласия родителей) и подготовку рекомендаций по оказанию им психолого-педагогической помощи в условиях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7E1D73" w:rsidRDefault="007E1D73" w:rsidP="004878B8">
      <w:pPr>
        <w:numPr>
          <w:ilvl w:val="0"/>
          <w:numId w:val="149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коррекционно-развивающая работа</w:t>
      </w:r>
      <w:r>
        <w:rPr>
          <w:rFonts w:ascii="Times New Roman" w:hAnsi="Times New Roman"/>
          <w:sz w:val="24"/>
          <w:szCs w:val="24"/>
        </w:rPr>
        <w:t xml:space="preserve"> обеспечивает своевременную специализированную помощь в освоении содержания образования и коррекцию недостатков в развитии детей; способствует формированию универсальных учебны</w:t>
      </w:r>
      <w:r w:rsidR="004878B8">
        <w:rPr>
          <w:rFonts w:ascii="Times New Roman" w:hAnsi="Times New Roman"/>
          <w:sz w:val="24"/>
          <w:szCs w:val="24"/>
        </w:rPr>
        <w:t>х действий у обучающихся (лично</w:t>
      </w:r>
      <w:r>
        <w:rPr>
          <w:rFonts w:ascii="Times New Roman" w:hAnsi="Times New Roman"/>
          <w:sz w:val="24"/>
          <w:szCs w:val="24"/>
        </w:rPr>
        <w:t xml:space="preserve">стных, регулятивных, познавательных, коммуникативных); </w:t>
      </w:r>
    </w:p>
    <w:p w:rsidR="007E1D73" w:rsidRPr="00672387" w:rsidRDefault="007E1D73" w:rsidP="004878B8">
      <w:pPr>
        <w:numPr>
          <w:ilvl w:val="0"/>
          <w:numId w:val="149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консультативная работа</w:t>
      </w:r>
      <w:r>
        <w:rPr>
          <w:rFonts w:ascii="Times New Roman" w:hAnsi="Times New Roman"/>
          <w:sz w:val="24"/>
          <w:szCs w:val="24"/>
        </w:rPr>
        <w:t xml:space="preserve"> обеспечивает непрерывность специального сопровождения детей по вопросам воспитания, коррекции, развития и социализации обучающихся;</w:t>
      </w:r>
    </w:p>
    <w:p w:rsidR="007E1D73" w:rsidRPr="00F678A7" w:rsidRDefault="007E1D73" w:rsidP="004878B8">
      <w:pPr>
        <w:widowControl w:val="0"/>
        <w:numPr>
          <w:ilvl w:val="0"/>
          <w:numId w:val="149"/>
        </w:numPr>
        <w:suppressAutoHyphens/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672387">
        <w:rPr>
          <w:rFonts w:ascii="Times New Roman" w:hAnsi="Times New Roman"/>
          <w:sz w:val="24"/>
          <w:szCs w:val="24"/>
          <w:u w:val="single"/>
        </w:rPr>
        <w:t>информационно-просветительская работа</w:t>
      </w:r>
      <w:r w:rsidRPr="00F678A7">
        <w:rPr>
          <w:rFonts w:ascii="Times New Roman" w:hAnsi="Times New Roman"/>
          <w:sz w:val="24"/>
          <w:szCs w:val="24"/>
        </w:rPr>
        <w:t xml:space="preserve"> 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7E1D73" w:rsidRDefault="00F33696" w:rsidP="00DC6ED0">
      <w:pPr>
        <w:pStyle w:val="3"/>
      </w:pPr>
      <w:bookmarkStart w:id="910" w:name="_Toc417595681"/>
      <w:bookmarkStart w:id="911" w:name="_Toc417596354"/>
      <w:bookmarkStart w:id="912" w:name="_Toc417597889"/>
      <w:bookmarkStart w:id="913" w:name="_Toc417598077"/>
      <w:bookmarkStart w:id="914" w:name="_Toc417719924"/>
      <w:bookmarkStart w:id="915" w:name="_Toc417720442"/>
      <w:bookmarkStart w:id="916" w:name="_Toc418367570"/>
      <w:bookmarkStart w:id="917" w:name="_Toc418686195"/>
      <w:bookmarkStart w:id="918" w:name="_Toc468396219"/>
      <w:bookmarkStart w:id="919" w:name="_Toc509186686"/>
      <w:r w:rsidRPr="00DC6ED0">
        <w:t>Содержание</w:t>
      </w:r>
      <w:r>
        <w:t xml:space="preserve"> направлений работы</w:t>
      </w:r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r w:rsidR="007E1D73">
        <w:t xml:space="preserve"> </w:t>
      </w:r>
    </w:p>
    <w:p w:rsidR="007E1D73" w:rsidRDefault="007E1D73" w:rsidP="004878B8">
      <w:pPr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Диагностическая работа включает: 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своевременное выявление детей, нуждающихся в специализированной помощи;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раннюю (с первых дней пребывания ребёнка в образовательном учреждении) диагностику отклонений в развитии и анализ причин трудностей адаптации;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комплексный сбор сведений о ребёнке на основании диагностической информации от специалистов разного профиля;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определение уровня актуального и зоны ближайшего развития обучающегося с огран</w:t>
      </w:r>
      <w:r w:rsidRPr="00F678A7">
        <w:rPr>
          <w:rFonts w:ascii="Times New Roman" w:hAnsi="Times New Roman"/>
          <w:sz w:val="24"/>
          <w:szCs w:val="24"/>
        </w:rPr>
        <w:t>и</w:t>
      </w:r>
      <w:r w:rsidRPr="00F678A7">
        <w:rPr>
          <w:rFonts w:ascii="Times New Roman" w:hAnsi="Times New Roman"/>
          <w:sz w:val="24"/>
          <w:szCs w:val="24"/>
        </w:rPr>
        <w:t>ченными возможностями здоровья, выявление его резервных возможностей;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изучение развития эмоционально-волевой сферы и личностных особенностей обучающи</w:t>
      </w:r>
      <w:r w:rsidRPr="00F678A7">
        <w:rPr>
          <w:rFonts w:ascii="Times New Roman" w:hAnsi="Times New Roman"/>
          <w:sz w:val="24"/>
          <w:szCs w:val="24"/>
        </w:rPr>
        <w:t>х</w:t>
      </w:r>
      <w:r w:rsidRPr="00F678A7">
        <w:rPr>
          <w:rFonts w:ascii="Times New Roman" w:hAnsi="Times New Roman"/>
          <w:sz w:val="24"/>
          <w:szCs w:val="24"/>
        </w:rPr>
        <w:t>ся;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lastRenderedPageBreak/>
        <w:t>изучение адаптивных возможностей и уровня социализации ребёнка с ограниченными возможностями здоровья;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системный разносторонний контроль специалистов за уровнем и динамикой развития р</w:t>
      </w:r>
      <w:r w:rsidRPr="00F678A7">
        <w:rPr>
          <w:rFonts w:ascii="Times New Roman" w:hAnsi="Times New Roman"/>
          <w:sz w:val="24"/>
          <w:szCs w:val="24"/>
        </w:rPr>
        <w:t>е</w:t>
      </w:r>
      <w:r w:rsidRPr="00F678A7">
        <w:rPr>
          <w:rFonts w:ascii="Times New Roman" w:hAnsi="Times New Roman"/>
          <w:sz w:val="24"/>
          <w:szCs w:val="24"/>
        </w:rPr>
        <w:t>бёнка;</w:t>
      </w:r>
    </w:p>
    <w:p w:rsidR="007E1D73" w:rsidRPr="00F678A7" w:rsidRDefault="007E1D73" w:rsidP="004878B8">
      <w:pPr>
        <w:widowControl w:val="0"/>
        <w:numPr>
          <w:ilvl w:val="0"/>
          <w:numId w:val="156"/>
        </w:numPr>
        <w:autoSpaceDE w:val="0"/>
        <w:autoSpaceDN w:val="0"/>
        <w:adjustRightInd w:val="0"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анализ успешности коррекционно-развивающей работы.</w:t>
      </w:r>
    </w:p>
    <w:p w:rsidR="007E1D73" w:rsidRDefault="007E1D73" w:rsidP="004878B8">
      <w:pPr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Коррекционно-развивающая работа включает: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наблюдение за учениками в учебной и внеурочной деятельности (ежедневно);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поддержание постоянной связи с учителями-предметниками, школьным психологом, медицинским работником, администрацией школы, родителями;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 успеваемости и поведения учащихся в классе;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внеурочной деятельности, направленной на развитие познавательных интересов учащихся, их общее развитие.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выбор оптимальных для развития ребёнка методик, методов и приёмов обучения в соответствии с возникающими у него трудностями;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организацию и проведение специалистами индивидуальных и групповых коррекционно-развивающих занятий, необходимых для преодоления трудностей обучения;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системное воздействие на учебно-познавательную деятельность ребёнка в динамике </w:t>
      </w:r>
      <w:r w:rsidRPr="00DC6ED0">
        <w:rPr>
          <w:rFonts w:ascii="Times New Roman" w:hAnsi="Times New Roman"/>
          <w:sz w:val="24"/>
          <w:szCs w:val="24"/>
        </w:rPr>
        <w:t>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, направленное на формирование универсальных учебных действий;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коррекцию и развитие высших психических функций; </w:t>
      </w:r>
    </w:p>
    <w:p w:rsidR="007E1D73" w:rsidRDefault="007E1D73" w:rsidP="004878B8">
      <w:pPr>
        <w:numPr>
          <w:ilvl w:val="0"/>
          <w:numId w:val="150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социальную защиту ребёнка в случаях неблагоприятных условий жизни при психотравмирующих обстоятельствах.</w:t>
      </w:r>
    </w:p>
    <w:p w:rsidR="007E1D73" w:rsidRDefault="007E1D73" w:rsidP="004878B8">
      <w:pPr>
        <w:spacing w:before="6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Консультативная работа включает: </w:t>
      </w:r>
    </w:p>
    <w:p w:rsidR="007E1D73" w:rsidRDefault="007E1D73" w:rsidP="004878B8">
      <w:pPr>
        <w:numPr>
          <w:ilvl w:val="0"/>
          <w:numId w:val="151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</w:t>
      </w:r>
      <w:r w:rsidR="000934AB">
        <w:rPr>
          <w:rFonts w:ascii="Times New Roman" w:hAnsi="Times New Roman"/>
          <w:sz w:val="24"/>
          <w:szCs w:val="24"/>
        </w:rPr>
        <w:t>ых отношений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7E1D73" w:rsidRDefault="007E1D73" w:rsidP="004878B8">
      <w:pPr>
        <w:numPr>
          <w:ilvl w:val="0"/>
          <w:numId w:val="151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консультирование специалистами педагогов по выбору индивидуально-ориентированных методов и приёмов работы с обучающимся; </w:t>
      </w:r>
    </w:p>
    <w:p w:rsidR="007E1D73" w:rsidRDefault="007E1D73" w:rsidP="004878B8">
      <w:pPr>
        <w:numPr>
          <w:ilvl w:val="0"/>
          <w:numId w:val="151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консультативную помощь семье в вопросах выбора стратегии воспитания и приёмов коррекционного обучения.</w:t>
      </w:r>
    </w:p>
    <w:p w:rsidR="007E1D73" w:rsidRDefault="007E1D73" w:rsidP="004878B8">
      <w:pPr>
        <w:spacing w:before="6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5170">
        <w:rPr>
          <w:rFonts w:ascii="Times New Roman" w:hAnsi="Times New Roman"/>
          <w:b/>
          <w:sz w:val="24"/>
          <w:szCs w:val="24"/>
        </w:rPr>
        <w:t>Информационно-просветительская работа предусматривает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7E1D73" w:rsidRDefault="007E1D73" w:rsidP="004878B8">
      <w:pPr>
        <w:numPr>
          <w:ilvl w:val="0"/>
          <w:numId w:val="152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</w:t>
      </w:r>
      <w:r w:rsidR="000934AB">
        <w:rPr>
          <w:rFonts w:ascii="Times New Roman" w:hAnsi="Times New Roman"/>
          <w:sz w:val="24"/>
          <w:szCs w:val="24"/>
        </w:rPr>
        <w:t>ых отношений</w:t>
      </w:r>
      <w:r>
        <w:rPr>
          <w:rFonts w:ascii="Times New Roman" w:hAnsi="Times New Roman"/>
          <w:sz w:val="24"/>
          <w:szCs w:val="24"/>
        </w:rPr>
        <w:t xml:space="preserve"> – обучающимся, их родителям (законным представителям), педагогическим работникам, — вопросов, связанных с особенностями коррекционной работы с детьми, требующими повышенного педагогического внимания;</w:t>
      </w:r>
    </w:p>
    <w:p w:rsidR="007E1D73" w:rsidRPr="00805F6F" w:rsidRDefault="007E1D73" w:rsidP="004878B8">
      <w:pPr>
        <w:numPr>
          <w:ilvl w:val="0"/>
          <w:numId w:val="152"/>
        </w:numPr>
        <w:suppressAutoHyphens/>
        <w:spacing w:before="60"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детей с ограниченными возможностями здоровья.</w:t>
      </w:r>
    </w:p>
    <w:p w:rsidR="007E1D73" w:rsidRDefault="007E1D73" w:rsidP="00DC6ED0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Этапы реализации программы </w:t>
      </w:r>
    </w:p>
    <w:p w:rsidR="007E1D73" w:rsidRPr="00F678A7" w:rsidRDefault="007E1D73" w:rsidP="004878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Коррекционная работа реализуется поэтапно. Последовательность этапов и их адре</w:t>
      </w:r>
      <w:r w:rsidRPr="00F678A7">
        <w:rPr>
          <w:rFonts w:ascii="Times New Roman" w:hAnsi="Times New Roman"/>
          <w:sz w:val="24"/>
          <w:szCs w:val="24"/>
        </w:rPr>
        <w:t>с</w:t>
      </w:r>
      <w:r w:rsidRPr="00F678A7">
        <w:rPr>
          <w:rFonts w:ascii="Times New Roman" w:hAnsi="Times New Roman"/>
          <w:sz w:val="24"/>
          <w:szCs w:val="24"/>
        </w:rPr>
        <w:t>ность создают необходимые предпосылки для устранения дезорганизующих факторов.</w:t>
      </w:r>
    </w:p>
    <w:p w:rsidR="007E1D73" w:rsidRDefault="007E1D73" w:rsidP="004878B8">
      <w:pPr>
        <w:numPr>
          <w:ilvl w:val="0"/>
          <w:numId w:val="153"/>
        </w:numPr>
        <w:suppressAutoHyphens/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805F6F">
        <w:rPr>
          <w:rFonts w:ascii="Times New Roman" w:hAnsi="Times New Roman"/>
          <w:i/>
          <w:sz w:val="24"/>
          <w:szCs w:val="24"/>
        </w:rPr>
        <w:t>Этап сбора и анализа информации</w:t>
      </w:r>
      <w:r>
        <w:rPr>
          <w:rFonts w:ascii="Times New Roman" w:hAnsi="Times New Roman"/>
          <w:sz w:val="24"/>
          <w:szCs w:val="24"/>
        </w:rPr>
        <w:t xml:space="preserve"> (информационно-аналитическая деятельность). </w:t>
      </w:r>
      <w:r w:rsidRPr="00F678A7">
        <w:rPr>
          <w:rFonts w:ascii="Times New Roman" w:hAnsi="Times New Roman"/>
          <w:sz w:val="24"/>
          <w:szCs w:val="24"/>
        </w:rPr>
        <w:t xml:space="preserve">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на предмет соответствия требованиям </w:t>
      </w:r>
      <w:r w:rsidRPr="00F678A7">
        <w:rPr>
          <w:rFonts w:ascii="Times New Roman" w:hAnsi="Times New Roman"/>
          <w:sz w:val="24"/>
          <w:szCs w:val="24"/>
        </w:rPr>
        <w:lastRenderedPageBreak/>
        <w:t>программно-методического обеспечения, материально-технической и кадровой базы учреждения.</w:t>
      </w:r>
    </w:p>
    <w:p w:rsidR="007E1D73" w:rsidRDefault="007E1D73" w:rsidP="004878B8">
      <w:pPr>
        <w:numPr>
          <w:ilvl w:val="0"/>
          <w:numId w:val="153"/>
        </w:numPr>
        <w:suppressAutoHyphens/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805F6F">
        <w:rPr>
          <w:rFonts w:ascii="Times New Roman" w:hAnsi="Times New Roman"/>
          <w:i/>
          <w:sz w:val="24"/>
          <w:szCs w:val="24"/>
        </w:rPr>
        <w:t>Этап планирования, организации, координации</w:t>
      </w:r>
      <w:r>
        <w:rPr>
          <w:rFonts w:ascii="Times New Roman" w:hAnsi="Times New Roman"/>
          <w:sz w:val="24"/>
          <w:szCs w:val="24"/>
        </w:rPr>
        <w:t xml:space="preserve"> (организационно- исполнительская деятельность). Результатом работы является особым образом организованный образовательный процесс, имеющий коррекционно- развивающую направленность при специально организованных условиях обучения, воспитания и развития. </w:t>
      </w:r>
    </w:p>
    <w:p w:rsidR="007E1D73" w:rsidRDefault="007E1D73" w:rsidP="004878B8">
      <w:pPr>
        <w:numPr>
          <w:ilvl w:val="0"/>
          <w:numId w:val="153"/>
        </w:numPr>
        <w:suppressAutoHyphens/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805F6F">
        <w:rPr>
          <w:rFonts w:ascii="Times New Roman" w:hAnsi="Times New Roman"/>
          <w:i/>
          <w:sz w:val="24"/>
          <w:szCs w:val="24"/>
        </w:rPr>
        <w:t>Этап диагностики коррекционно-развивающей образовательной среды</w:t>
      </w:r>
      <w:r>
        <w:rPr>
          <w:rFonts w:ascii="Times New Roman" w:hAnsi="Times New Roman"/>
          <w:sz w:val="24"/>
          <w:szCs w:val="24"/>
        </w:rPr>
        <w:t xml:space="preserve"> 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 </w:t>
      </w:r>
    </w:p>
    <w:p w:rsidR="007E1D73" w:rsidRPr="00805F6F" w:rsidRDefault="007E1D73" w:rsidP="004878B8">
      <w:pPr>
        <w:numPr>
          <w:ilvl w:val="0"/>
          <w:numId w:val="153"/>
        </w:numPr>
        <w:suppressAutoHyphens/>
        <w:spacing w:before="60"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805F6F">
        <w:rPr>
          <w:rFonts w:ascii="Times New Roman" w:hAnsi="Times New Roman"/>
          <w:i/>
          <w:sz w:val="24"/>
          <w:szCs w:val="24"/>
        </w:rPr>
        <w:t>Этап регуляции и корректировки</w:t>
      </w:r>
      <w:r w:rsidRPr="00F678A7">
        <w:rPr>
          <w:rFonts w:ascii="Times New Roman" w:hAnsi="Times New Roman"/>
          <w:sz w:val="24"/>
          <w:szCs w:val="24"/>
        </w:rPr>
        <w:t xml:space="preserve"> (регулятивно-корректировочная деятельность). Результатом является внесение необходимых изменений в образовательн</w:t>
      </w:r>
      <w:r w:rsidR="000934AB">
        <w:rPr>
          <w:rFonts w:ascii="Times New Roman" w:hAnsi="Times New Roman"/>
          <w:sz w:val="24"/>
          <w:szCs w:val="24"/>
        </w:rPr>
        <w:t>ую деятельность</w:t>
      </w:r>
      <w:r w:rsidRPr="00F678A7">
        <w:rPr>
          <w:rFonts w:ascii="Times New Roman" w:hAnsi="Times New Roman"/>
          <w:sz w:val="24"/>
          <w:szCs w:val="24"/>
        </w:rPr>
        <w:t xml:space="preserve">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7E1D73" w:rsidRDefault="007E1D73" w:rsidP="00DC6ED0">
      <w:pPr>
        <w:pStyle w:val="3"/>
      </w:pPr>
      <w:bookmarkStart w:id="920" w:name="_Toc417595682"/>
      <w:bookmarkStart w:id="921" w:name="_Toc417596355"/>
      <w:bookmarkStart w:id="922" w:name="_Toc417597890"/>
      <w:bookmarkStart w:id="923" w:name="_Toc417598078"/>
      <w:bookmarkStart w:id="924" w:name="_Toc417719925"/>
      <w:bookmarkStart w:id="925" w:name="_Toc417720443"/>
      <w:bookmarkStart w:id="926" w:name="_Toc418367571"/>
      <w:bookmarkStart w:id="927" w:name="_Toc418686196"/>
      <w:bookmarkStart w:id="928" w:name="_Toc468396220"/>
      <w:bookmarkStart w:id="929" w:name="_Toc509186687"/>
      <w:r w:rsidRPr="00DC6ED0">
        <w:t>Механизм</w:t>
      </w:r>
      <w:r>
        <w:t xml:space="preserve"> реализации программы</w:t>
      </w:r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r>
        <w:t xml:space="preserve"> </w:t>
      </w:r>
    </w:p>
    <w:p w:rsidR="007E1D73" w:rsidRPr="00F678A7" w:rsidRDefault="007E1D73" w:rsidP="004878B8">
      <w:pPr>
        <w:widowControl w:val="0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Основными механизмами реализации коррекционной работы являются оптимально в</w:t>
      </w:r>
      <w:r w:rsidRPr="00F678A7">
        <w:rPr>
          <w:rFonts w:ascii="Times New Roman" w:hAnsi="Times New Roman"/>
          <w:sz w:val="24"/>
          <w:szCs w:val="24"/>
        </w:rPr>
        <w:t>ы</w:t>
      </w:r>
      <w:r w:rsidRPr="00F678A7">
        <w:rPr>
          <w:rFonts w:ascii="Times New Roman" w:hAnsi="Times New Roman"/>
          <w:sz w:val="24"/>
          <w:szCs w:val="24"/>
        </w:rPr>
        <w:t xml:space="preserve">строенное </w:t>
      </w:r>
      <w:r w:rsidRPr="00F678A7">
        <w:rPr>
          <w:rFonts w:ascii="Times New Roman" w:hAnsi="Times New Roman"/>
          <w:i/>
          <w:sz w:val="24"/>
          <w:szCs w:val="24"/>
        </w:rPr>
        <w:t xml:space="preserve">взаимодействие специалистов </w:t>
      </w:r>
      <w:r w:rsidR="000934AB" w:rsidRPr="000934AB">
        <w:rPr>
          <w:rFonts w:ascii="Times New Roman" w:hAnsi="Times New Roman"/>
          <w:i/>
          <w:color w:val="000000"/>
          <w:sz w:val="24"/>
          <w:szCs w:val="24"/>
          <w:lang w:eastAsia="ar-SA"/>
        </w:rPr>
        <w:t>организации, осуществляющей образовательную деятельность</w:t>
      </w:r>
      <w:r w:rsidR="000934AB" w:rsidRPr="00F678A7">
        <w:rPr>
          <w:rFonts w:ascii="Times New Roman" w:hAnsi="Times New Roman"/>
          <w:i/>
          <w:sz w:val="24"/>
          <w:szCs w:val="24"/>
        </w:rPr>
        <w:t xml:space="preserve"> </w:t>
      </w:r>
      <w:r w:rsidRPr="00F678A7">
        <w:rPr>
          <w:rFonts w:ascii="Times New Roman" w:hAnsi="Times New Roman"/>
          <w:i/>
          <w:sz w:val="24"/>
          <w:szCs w:val="24"/>
        </w:rPr>
        <w:t>(социальный педагог, педагог-психолог, медицинский работник,</w:t>
      </w:r>
      <w:r>
        <w:rPr>
          <w:rFonts w:ascii="Times New Roman" w:hAnsi="Times New Roman"/>
          <w:i/>
          <w:sz w:val="24"/>
          <w:szCs w:val="24"/>
        </w:rPr>
        <w:t xml:space="preserve"> дефектолог,</w:t>
      </w:r>
      <w:r w:rsidRPr="00F678A7">
        <w:rPr>
          <w:rFonts w:ascii="Times New Roman" w:hAnsi="Times New Roman"/>
          <w:i/>
          <w:sz w:val="24"/>
          <w:szCs w:val="24"/>
        </w:rPr>
        <w:t xml:space="preserve"> учитель-логопед)</w:t>
      </w:r>
      <w:r w:rsidRPr="00F678A7">
        <w:rPr>
          <w:rFonts w:ascii="Times New Roman" w:hAnsi="Times New Roman"/>
          <w:sz w:val="24"/>
          <w:szCs w:val="24"/>
        </w:rPr>
        <w:t>, обеспечивающее системное сопровождение детей с ограниченными возмо</w:t>
      </w:r>
      <w:r w:rsidRPr="00F678A7">
        <w:rPr>
          <w:rFonts w:ascii="Times New Roman" w:hAnsi="Times New Roman"/>
          <w:sz w:val="24"/>
          <w:szCs w:val="24"/>
        </w:rPr>
        <w:t>ж</w:t>
      </w:r>
      <w:r w:rsidRPr="00F678A7">
        <w:rPr>
          <w:rFonts w:ascii="Times New Roman" w:hAnsi="Times New Roman"/>
          <w:sz w:val="24"/>
          <w:szCs w:val="24"/>
        </w:rPr>
        <w:t>ностями здоровья специалистами различного профиля в образовательном процессе, и социал</w:t>
      </w:r>
      <w:r w:rsidRPr="00F678A7">
        <w:rPr>
          <w:rFonts w:ascii="Times New Roman" w:hAnsi="Times New Roman"/>
          <w:sz w:val="24"/>
          <w:szCs w:val="24"/>
        </w:rPr>
        <w:t>ь</w:t>
      </w:r>
      <w:r w:rsidRPr="00F678A7">
        <w:rPr>
          <w:rFonts w:ascii="Times New Roman" w:hAnsi="Times New Roman"/>
          <w:sz w:val="24"/>
          <w:szCs w:val="24"/>
        </w:rPr>
        <w:t xml:space="preserve">ное партнёрство, предполагающее профессиональное взаимодействие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организации, осущест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в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F678A7">
        <w:rPr>
          <w:rFonts w:ascii="Times New Roman" w:hAnsi="Times New Roman"/>
          <w:sz w:val="24"/>
          <w:szCs w:val="24"/>
        </w:rPr>
        <w:t xml:space="preserve"> с внешними ресурсами (организациями различных в</w:t>
      </w:r>
      <w:r w:rsidRPr="00F678A7">
        <w:rPr>
          <w:rFonts w:ascii="Times New Roman" w:hAnsi="Times New Roman"/>
          <w:sz w:val="24"/>
          <w:szCs w:val="24"/>
        </w:rPr>
        <w:t>е</w:t>
      </w:r>
      <w:r w:rsidRPr="00F678A7">
        <w:rPr>
          <w:rFonts w:ascii="Times New Roman" w:hAnsi="Times New Roman"/>
          <w:sz w:val="24"/>
          <w:szCs w:val="24"/>
        </w:rPr>
        <w:t>домств, общественными организациями и другими институтами общества).</w:t>
      </w:r>
    </w:p>
    <w:p w:rsidR="007E1D73" w:rsidRPr="00F678A7" w:rsidRDefault="007E1D73" w:rsidP="004878B8">
      <w:pPr>
        <w:widowControl w:val="0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i/>
          <w:sz w:val="24"/>
          <w:szCs w:val="24"/>
        </w:rPr>
        <w:t xml:space="preserve">Взаимодействие специалистов </w:t>
      </w:r>
      <w:r w:rsidR="000934AB" w:rsidRPr="000934AB">
        <w:rPr>
          <w:rFonts w:ascii="Times New Roman" w:hAnsi="Times New Roman"/>
          <w:i/>
          <w:color w:val="000000"/>
          <w:sz w:val="24"/>
          <w:szCs w:val="24"/>
          <w:lang w:eastAsia="ar-SA"/>
        </w:rPr>
        <w:t>организации, осуществляющей образовательную де</w:t>
      </w:r>
      <w:r w:rsidR="000934AB" w:rsidRPr="000934AB">
        <w:rPr>
          <w:rFonts w:ascii="Times New Roman" w:hAnsi="Times New Roman"/>
          <w:i/>
          <w:color w:val="000000"/>
          <w:sz w:val="24"/>
          <w:szCs w:val="24"/>
          <w:lang w:eastAsia="ar-SA"/>
        </w:rPr>
        <w:t>я</w:t>
      </w:r>
      <w:r w:rsidR="000934AB" w:rsidRPr="000934AB">
        <w:rPr>
          <w:rFonts w:ascii="Times New Roman" w:hAnsi="Times New Roman"/>
          <w:i/>
          <w:color w:val="000000"/>
          <w:sz w:val="24"/>
          <w:szCs w:val="24"/>
          <w:lang w:eastAsia="ar-SA"/>
        </w:rPr>
        <w:t>тельность</w:t>
      </w:r>
      <w:r w:rsidRPr="000934AB">
        <w:rPr>
          <w:rFonts w:ascii="Times New Roman" w:hAnsi="Times New Roman"/>
          <w:i/>
          <w:sz w:val="24"/>
          <w:szCs w:val="24"/>
        </w:rPr>
        <w:t xml:space="preserve"> </w:t>
      </w:r>
      <w:r w:rsidRPr="00F678A7">
        <w:rPr>
          <w:rFonts w:ascii="Times New Roman" w:hAnsi="Times New Roman"/>
          <w:sz w:val="24"/>
          <w:szCs w:val="24"/>
        </w:rPr>
        <w:t>предусматривает:</w:t>
      </w:r>
    </w:p>
    <w:p w:rsidR="007E1D73" w:rsidRPr="00F678A7" w:rsidRDefault="007E1D73" w:rsidP="004878B8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комплексность в определении и решении проблем ребёнка, предоставлении ему квал</w:t>
      </w:r>
      <w:r w:rsidRPr="00F678A7">
        <w:rPr>
          <w:rFonts w:ascii="Times New Roman" w:hAnsi="Times New Roman"/>
          <w:sz w:val="24"/>
          <w:szCs w:val="24"/>
        </w:rPr>
        <w:t>и</w:t>
      </w:r>
      <w:r w:rsidRPr="00F678A7">
        <w:rPr>
          <w:rFonts w:ascii="Times New Roman" w:hAnsi="Times New Roman"/>
          <w:sz w:val="24"/>
          <w:szCs w:val="24"/>
        </w:rPr>
        <w:t>фицированной помощи специалистов разного профиля;</w:t>
      </w:r>
    </w:p>
    <w:p w:rsidR="007E1D73" w:rsidRPr="00F678A7" w:rsidRDefault="007E1D73" w:rsidP="004878B8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многоаспектный анализ личностного и познавательного развития ребёнка;</w:t>
      </w:r>
    </w:p>
    <w:p w:rsidR="007E1D73" w:rsidRPr="00F678A7" w:rsidRDefault="007E1D73" w:rsidP="004878B8">
      <w:pPr>
        <w:widowControl w:val="0"/>
        <w:numPr>
          <w:ilvl w:val="0"/>
          <w:numId w:val="15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составление комплексных индивидуальных программ общего развития и коррекции о</w:t>
      </w:r>
      <w:r w:rsidRPr="00F678A7">
        <w:rPr>
          <w:rFonts w:ascii="Times New Roman" w:hAnsi="Times New Roman"/>
          <w:sz w:val="24"/>
          <w:szCs w:val="24"/>
        </w:rPr>
        <w:t>т</w:t>
      </w:r>
      <w:r w:rsidRPr="00F678A7">
        <w:rPr>
          <w:rFonts w:ascii="Times New Roman" w:hAnsi="Times New Roman"/>
          <w:sz w:val="24"/>
          <w:szCs w:val="24"/>
        </w:rPr>
        <w:t>дельных сторон учебно-познавательной, речевой, эмоциональной-волевой и личностной сфер ребёнка.</w:t>
      </w:r>
    </w:p>
    <w:p w:rsidR="007E1D73" w:rsidRPr="00F678A7" w:rsidRDefault="007E1D73" w:rsidP="004878B8">
      <w:pPr>
        <w:widowControl w:val="0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Консолидация усилий разных специалистов в области психологии, педагогики, медиц</w:t>
      </w:r>
      <w:r w:rsidRPr="00F678A7">
        <w:rPr>
          <w:rFonts w:ascii="Times New Roman" w:hAnsi="Times New Roman"/>
          <w:sz w:val="24"/>
          <w:szCs w:val="24"/>
        </w:rPr>
        <w:t>и</w:t>
      </w:r>
      <w:r w:rsidRPr="00F678A7">
        <w:rPr>
          <w:rFonts w:ascii="Times New Roman" w:hAnsi="Times New Roman"/>
          <w:sz w:val="24"/>
          <w:szCs w:val="24"/>
        </w:rPr>
        <w:t>ны, социальной работы позволит обеспечить систему комплексного психолого-медико-педагогического сопровождения и эффективно решать проблемы ребёнка. Наиболее распр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странённые и действенные формы организованного взаимодействия специалистов на совреме</w:t>
      </w:r>
      <w:r w:rsidRPr="00F678A7">
        <w:rPr>
          <w:rFonts w:ascii="Times New Roman" w:hAnsi="Times New Roman"/>
          <w:sz w:val="24"/>
          <w:szCs w:val="24"/>
        </w:rPr>
        <w:t>н</w:t>
      </w:r>
      <w:r w:rsidRPr="00F678A7">
        <w:rPr>
          <w:rFonts w:ascii="Times New Roman" w:hAnsi="Times New Roman"/>
          <w:sz w:val="24"/>
          <w:szCs w:val="24"/>
        </w:rPr>
        <w:t xml:space="preserve">ном этапе — это консилиумы и службы сопровождения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F678A7">
        <w:rPr>
          <w:rFonts w:ascii="Times New Roman" w:hAnsi="Times New Roman"/>
          <w:sz w:val="24"/>
          <w:szCs w:val="24"/>
        </w:rPr>
        <w:t>, которые предоставляют многопрофильную помощь ребёнку и его р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дителям (законным представителям), а также образовательному учреждению в решении вопр</w:t>
      </w:r>
      <w:r w:rsidRPr="00F678A7">
        <w:rPr>
          <w:rFonts w:ascii="Times New Roman" w:hAnsi="Times New Roman"/>
          <w:sz w:val="24"/>
          <w:szCs w:val="24"/>
        </w:rPr>
        <w:t>о</w:t>
      </w:r>
      <w:r w:rsidRPr="00F678A7">
        <w:rPr>
          <w:rFonts w:ascii="Times New Roman" w:hAnsi="Times New Roman"/>
          <w:sz w:val="24"/>
          <w:szCs w:val="24"/>
        </w:rPr>
        <w:t>сов, связанных с адаптацией, обучением, воспитанием, развитием, социализацией детей с огр</w:t>
      </w:r>
      <w:r w:rsidRPr="00F678A7">
        <w:rPr>
          <w:rFonts w:ascii="Times New Roman" w:hAnsi="Times New Roman"/>
          <w:sz w:val="24"/>
          <w:szCs w:val="24"/>
        </w:rPr>
        <w:t>а</w:t>
      </w:r>
      <w:r w:rsidRPr="00F678A7">
        <w:rPr>
          <w:rFonts w:ascii="Times New Roman" w:hAnsi="Times New Roman"/>
          <w:sz w:val="24"/>
          <w:szCs w:val="24"/>
        </w:rPr>
        <w:t>ниченными возможностями здоровья.</w:t>
      </w:r>
    </w:p>
    <w:p w:rsidR="007E1D73" w:rsidRPr="00F678A7" w:rsidRDefault="007E1D73" w:rsidP="004878B8">
      <w:pPr>
        <w:widowControl w:val="0"/>
        <w:autoSpaceDE w:val="0"/>
        <w:autoSpaceDN w:val="0"/>
        <w:adjustRightInd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i/>
          <w:sz w:val="24"/>
          <w:szCs w:val="24"/>
        </w:rPr>
        <w:t>Социальное партнёрство</w:t>
      </w:r>
      <w:r w:rsidRPr="00F678A7">
        <w:rPr>
          <w:rFonts w:ascii="Times New Roman" w:hAnsi="Times New Roman"/>
          <w:sz w:val="24"/>
          <w:szCs w:val="24"/>
        </w:rPr>
        <w:t xml:space="preserve"> предусматривает:</w:t>
      </w:r>
    </w:p>
    <w:p w:rsidR="007E1D73" w:rsidRPr="00F678A7" w:rsidRDefault="007E1D73" w:rsidP="004878B8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сотрудничество с учреждениями образования и другими ведомствами по вопросам пр</w:t>
      </w:r>
      <w:r w:rsidRPr="00F678A7">
        <w:rPr>
          <w:rFonts w:ascii="Times New Roman" w:hAnsi="Times New Roman"/>
          <w:sz w:val="24"/>
          <w:szCs w:val="24"/>
        </w:rPr>
        <w:t>е</w:t>
      </w:r>
      <w:r w:rsidRPr="00F678A7">
        <w:rPr>
          <w:rFonts w:ascii="Times New Roman" w:hAnsi="Times New Roman"/>
          <w:sz w:val="24"/>
          <w:szCs w:val="24"/>
        </w:rPr>
        <w:t>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7E1D73" w:rsidRPr="00F678A7" w:rsidRDefault="007E1D73" w:rsidP="004878B8">
      <w:pPr>
        <w:widowControl w:val="0"/>
        <w:numPr>
          <w:ilvl w:val="0"/>
          <w:numId w:val="1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сотрудничество с родительской общественностью.</w:t>
      </w:r>
    </w:p>
    <w:p w:rsidR="007E1D73" w:rsidRPr="00DC6ED0" w:rsidRDefault="007E1D73" w:rsidP="0022052B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DC6ED0">
        <w:rPr>
          <w:rFonts w:ascii="Times New Roman" w:hAnsi="Times New Roman"/>
          <w:b/>
          <w:spacing w:val="10"/>
          <w:sz w:val="24"/>
          <w:szCs w:val="24"/>
        </w:rPr>
        <w:t>Содержание психолого-медик</w:t>
      </w:r>
      <w:r w:rsidR="004878B8" w:rsidRPr="00DC6ED0">
        <w:rPr>
          <w:rFonts w:ascii="Times New Roman" w:hAnsi="Times New Roman"/>
          <w:b/>
          <w:spacing w:val="10"/>
          <w:sz w:val="24"/>
          <w:szCs w:val="24"/>
        </w:rPr>
        <w:t xml:space="preserve">о-педагогического обследования </w:t>
      </w:r>
      <w:r w:rsidRPr="00DC6ED0">
        <w:rPr>
          <w:rFonts w:ascii="Times New Roman" w:hAnsi="Times New Roman"/>
          <w:b/>
          <w:spacing w:val="10"/>
          <w:sz w:val="24"/>
          <w:szCs w:val="24"/>
        </w:rPr>
        <w:t>детей</w:t>
      </w:r>
      <w:r w:rsidR="004878B8" w:rsidRPr="00DC6ED0">
        <w:rPr>
          <w:rFonts w:ascii="Times New Roman" w:hAnsi="Times New Roman"/>
          <w:b/>
          <w:spacing w:val="10"/>
          <w:sz w:val="24"/>
          <w:szCs w:val="24"/>
        </w:rPr>
        <w:t xml:space="preserve"> </w:t>
      </w:r>
      <w:r w:rsidRPr="00DC6ED0">
        <w:rPr>
          <w:rFonts w:ascii="Times New Roman" w:hAnsi="Times New Roman"/>
          <w:b/>
          <w:spacing w:val="10"/>
          <w:sz w:val="24"/>
          <w:szCs w:val="24"/>
        </w:rPr>
        <w:t>с ограниче</w:t>
      </w:r>
      <w:r w:rsidRPr="00DC6ED0">
        <w:rPr>
          <w:rFonts w:ascii="Times New Roman" w:hAnsi="Times New Roman"/>
          <w:b/>
          <w:spacing w:val="10"/>
          <w:sz w:val="24"/>
          <w:szCs w:val="24"/>
        </w:rPr>
        <w:t>н</w:t>
      </w:r>
      <w:r w:rsidRPr="00DC6ED0">
        <w:rPr>
          <w:rFonts w:ascii="Times New Roman" w:hAnsi="Times New Roman"/>
          <w:b/>
          <w:spacing w:val="10"/>
          <w:sz w:val="24"/>
          <w:szCs w:val="24"/>
        </w:rPr>
        <w:t>ными возможностями здоровья</w:t>
      </w:r>
    </w:p>
    <w:tbl>
      <w:tblPr>
        <w:tblW w:w="10061" w:type="dxa"/>
        <w:jc w:val="center"/>
        <w:tblInd w:w="-6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184"/>
        <w:gridCol w:w="4838"/>
        <w:gridCol w:w="3039"/>
      </w:tblGrid>
      <w:tr w:rsidR="007E1D73" w:rsidTr="00DC6ED0">
        <w:trPr>
          <w:jc w:val="center"/>
        </w:trPr>
        <w:tc>
          <w:tcPr>
            <w:tcW w:w="21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E1D73" w:rsidRPr="0022052B" w:rsidRDefault="007E1D73" w:rsidP="0022052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Изучение ребенка</w:t>
            </w:r>
          </w:p>
        </w:tc>
        <w:tc>
          <w:tcPr>
            <w:tcW w:w="4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E1D73" w:rsidRPr="0022052B" w:rsidRDefault="007E1D73" w:rsidP="0022052B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E1D73" w:rsidRPr="0022052B" w:rsidRDefault="007E1D73" w:rsidP="0022052B">
            <w:pPr>
              <w:snapToGrid w:val="0"/>
              <w:spacing w:before="60" w:after="6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Где и кем выполняется</w:t>
            </w:r>
            <w:r w:rsidR="0022052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</w:p>
        </w:tc>
      </w:tr>
      <w:tr w:rsidR="007E1D73" w:rsidTr="00DC6ED0">
        <w:trPr>
          <w:jc w:val="center"/>
        </w:trPr>
        <w:tc>
          <w:tcPr>
            <w:tcW w:w="21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22052B" w:rsidRDefault="007E1D73" w:rsidP="0022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Медицинское</w:t>
            </w:r>
          </w:p>
        </w:tc>
        <w:tc>
          <w:tcPr>
            <w:tcW w:w="4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104B61" w:rsidRDefault="007E1D73" w:rsidP="0022052B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Выявление состояния физического и псих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ческого здоровья. Изучение медицинской д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кументации: история развития ребёнка, зд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ровье родителей, как протекала беременность и роды.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Физическое состояние учащегося. Изменения в физическом развитии (рост, вес и т.д.) Н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рушения движений (скованность, расторм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женность, параличи, парезы, стереотипные и навязчивые движения) Утомляемость. С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 xml:space="preserve">стояние анализаторов. </w:t>
            </w:r>
          </w:p>
        </w:tc>
        <w:tc>
          <w:tcPr>
            <w:tcW w:w="30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104B61" w:rsidRDefault="007E1D73" w:rsidP="00500A50">
            <w:pPr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Школьный медицинский работник, педагог.</w:t>
            </w:r>
          </w:p>
          <w:p w:rsidR="007E1D73" w:rsidRPr="00104B61" w:rsidRDefault="007E1D73" w:rsidP="00500A50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Наблюдения во время зан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я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тий, в перемены, во время игр и т.д. (педагог).</w:t>
            </w:r>
          </w:p>
          <w:p w:rsidR="007E1D73" w:rsidRPr="00104B61" w:rsidRDefault="007E1D73" w:rsidP="00500A50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Обследование ребёнка вр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чом. Беседа врача с родит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е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лями.</w:t>
            </w:r>
          </w:p>
        </w:tc>
      </w:tr>
      <w:tr w:rsidR="007E1D73" w:rsidTr="00DC6ED0">
        <w:trPr>
          <w:jc w:val="center"/>
        </w:trPr>
        <w:tc>
          <w:tcPr>
            <w:tcW w:w="21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22052B" w:rsidRDefault="007E1D73" w:rsidP="0022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Психолого-логопедическое</w:t>
            </w:r>
          </w:p>
        </w:tc>
        <w:tc>
          <w:tcPr>
            <w:tcW w:w="4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104B61" w:rsidRDefault="007E1D73" w:rsidP="0022052B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Обследование актуального уровня психич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е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ского и речевого развития, определение зоны ближайшего развития.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Внимание: устойчивость, переключаемость с одного вида деятельности на другой, объём, работоспособность.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Мышление: визуальное (линейное, структу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р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ное), понятийное (интуитивное, логическое), абстрактное, речевое, образное.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Память: зрительная, слуховая. Моторная, смешанная. Быстрота и прочность запомин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Индивидуальные особенности. Моторика. Речь.</w:t>
            </w:r>
          </w:p>
        </w:tc>
        <w:tc>
          <w:tcPr>
            <w:tcW w:w="30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104B61" w:rsidRDefault="007E1D73" w:rsidP="00500A50">
            <w:pPr>
              <w:suppressLineNumbers/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Наблюдение за ребёнком на занятиях и во внеурочное время (учитель).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Специальный эксперимент (психолог).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Беседы с ребёнком, с род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телями.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Наблюдения за речью р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е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бёнка на занятиях и в св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бодное время.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Изучение письменных р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 xml:space="preserve">бот (учитель). 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Специальный эксперимент (логопед).</w:t>
            </w:r>
          </w:p>
        </w:tc>
      </w:tr>
      <w:tr w:rsidR="007E1D73" w:rsidTr="00DC6ED0">
        <w:trPr>
          <w:jc w:val="center"/>
        </w:trPr>
        <w:tc>
          <w:tcPr>
            <w:tcW w:w="21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22052B" w:rsidRDefault="007E1D73" w:rsidP="0022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4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E1D73" w:rsidRPr="00104B61" w:rsidRDefault="007E1D73" w:rsidP="0022052B">
            <w:pPr>
              <w:suppressLineNumber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Семья ребёнка. Состав семьи. Условия во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с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питания.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Умение учиться. Организованность, выпо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л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нение требований педагогов, самостоятел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ь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ная работа, самоконтроль. Трудности в овл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дении новым материалом.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Мотивы учебной деятельности. Прилежание, отношение к учебной отметке, похвале или порицанию учителя, воспитателя.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Эмоционально-волевая сфера. Преобладание настроения ребёнка. Наличие аффективных вспышек. Способность к волевому усилию, внушаемость. Проявления негативизма.</w:t>
            </w:r>
          </w:p>
          <w:p w:rsidR="007E1D73" w:rsidRPr="00104B61" w:rsidRDefault="007E1D73" w:rsidP="0022052B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 xml:space="preserve">Особенности личности, интересы, </w:t>
            </w:r>
            <w:r w:rsidR="000934AB" w:rsidRPr="00104B61">
              <w:rPr>
                <w:rFonts w:ascii="Times New Roman" w:hAnsi="Times New Roman"/>
                <w:kern w:val="2"/>
                <w:sz w:val="24"/>
                <w:szCs w:val="24"/>
              </w:rPr>
              <w:t>особенн</w:t>
            </w:r>
            <w:r w:rsidR="000934AB" w:rsidRPr="00104B61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="000934AB" w:rsidRPr="00104B61">
              <w:rPr>
                <w:rFonts w:ascii="Times New Roman" w:hAnsi="Times New Roman"/>
                <w:kern w:val="2"/>
                <w:sz w:val="24"/>
                <w:szCs w:val="24"/>
              </w:rPr>
              <w:t>сти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. Идеалы, убеждения. Наличие чувства долга и ответственности. Соблюдение правил поведения в обществе, школе, дома. Взаим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 xml:space="preserve">отношения с коллективом: роль в коллективе. Симпатии дружба с детьми. Отношение к младшим и </w:t>
            </w:r>
            <w:r w:rsidR="0022052B" w:rsidRPr="00104B61">
              <w:rPr>
                <w:rFonts w:ascii="Times New Roman" w:hAnsi="Times New Roman"/>
                <w:sz w:val="24"/>
                <w:szCs w:val="24"/>
              </w:rPr>
              <w:t xml:space="preserve">старшим товарищам. Нарушения в 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 xml:space="preserve">поведении: гиперактивность. Замкнутость. Аутистические проявления. Обидчивость. Эгоизм. Поведение. Уровень притязаний и </w:t>
            </w:r>
            <w:r w:rsidRPr="00104B6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самооценка. </w:t>
            </w:r>
          </w:p>
        </w:tc>
        <w:tc>
          <w:tcPr>
            <w:tcW w:w="30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1D73" w:rsidRPr="00104B61" w:rsidRDefault="007E1D73" w:rsidP="00500A50">
            <w:pPr>
              <w:suppressLineNumbers/>
              <w:snapToGrid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lastRenderedPageBreak/>
              <w:t>Посещение семьи ребёнка (учитель, соц.педагог).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Наблюдения во время зан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я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тий. Изучение работ учен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ка (педагог).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Анкетирование по выявл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е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нию школьных трудностей (учитель).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Беседа с родителями и уч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и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телями-предметниками.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Специальный эксперимент (педагог, психолог)</w:t>
            </w:r>
          </w:p>
          <w:p w:rsidR="007E1D73" w:rsidRPr="00104B61" w:rsidRDefault="007E1D73" w:rsidP="00500A50">
            <w:pPr>
              <w:suppressLineNumbers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104B61">
              <w:rPr>
                <w:rFonts w:ascii="Times New Roman" w:hAnsi="Times New Roman"/>
                <w:sz w:val="24"/>
                <w:szCs w:val="24"/>
              </w:rPr>
              <w:t>Наблюдение за ребёнком</w:t>
            </w:r>
            <w:r w:rsidR="0022052B" w:rsidRPr="00104B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в различных видах деятел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ь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</w:tc>
      </w:tr>
    </w:tbl>
    <w:p w:rsidR="007E1D73" w:rsidRPr="00DC6ED0" w:rsidRDefault="007E1D73" w:rsidP="00DC6ED0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DC6ED0">
        <w:rPr>
          <w:rFonts w:ascii="Times New Roman" w:hAnsi="Times New Roman"/>
          <w:b/>
          <w:spacing w:val="10"/>
          <w:sz w:val="24"/>
          <w:szCs w:val="24"/>
        </w:rPr>
        <w:lastRenderedPageBreak/>
        <w:t>Систем</w:t>
      </w:r>
      <w:r w:rsidR="00DC6ED0" w:rsidRPr="00DC6ED0">
        <w:rPr>
          <w:rFonts w:ascii="Times New Roman" w:hAnsi="Times New Roman"/>
          <w:b/>
          <w:spacing w:val="10"/>
          <w:sz w:val="24"/>
          <w:szCs w:val="24"/>
        </w:rPr>
        <w:t>а индивидуально ориентированных</w:t>
      </w:r>
      <w:r w:rsidRPr="00DC6ED0">
        <w:rPr>
          <w:rFonts w:ascii="Times New Roman" w:hAnsi="Times New Roman"/>
          <w:b/>
          <w:spacing w:val="10"/>
          <w:sz w:val="24"/>
          <w:szCs w:val="24"/>
        </w:rPr>
        <w:t xml:space="preserve"> коррекционных мероприятий</w:t>
      </w:r>
    </w:p>
    <w:tbl>
      <w:tblPr>
        <w:tblW w:w="10056" w:type="dxa"/>
        <w:jc w:val="center"/>
        <w:tblInd w:w="-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90"/>
        <w:gridCol w:w="2308"/>
        <w:gridCol w:w="2713"/>
        <w:gridCol w:w="2845"/>
      </w:tblGrid>
      <w:tr w:rsidR="007E1D73" w:rsidRPr="0022052B" w:rsidTr="00DC6ED0">
        <w:trPr>
          <w:jc w:val="center"/>
        </w:trPr>
        <w:tc>
          <w:tcPr>
            <w:tcW w:w="2190" w:type="dxa"/>
            <w:vAlign w:val="center"/>
          </w:tcPr>
          <w:p w:rsidR="007E1D73" w:rsidRPr="0022052B" w:rsidRDefault="007E1D73" w:rsidP="0022052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08" w:type="dxa"/>
            <w:vAlign w:val="center"/>
          </w:tcPr>
          <w:p w:rsidR="007E1D73" w:rsidRPr="0022052B" w:rsidRDefault="0022052B" w:rsidP="0022052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Урочные 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мер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2713" w:type="dxa"/>
            <w:vAlign w:val="center"/>
          </w:tcPr>
          <w:p w:rsidR="007E1D73" w:rsidRPr="0022052B" w:rsidRDefault="0022052B" w:rsidP="0022052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Внеурочные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 xml:space="preserve"> мер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2845" w:type="dxa"/>
            <w:vAlign w:val="center"/>
          </w:tcPr>
          <w:p w:rsidR="007E1D73" w:rsidRPr="0022052B" w:rsidRDefault="007E1D73" w:rsidP="0022052B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Внешкольные мер</w:t>
            </w: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7866" w:type="dxa"/>
            <w:gridSpan w:val="3"/>
          </w:tcPr>
          <w:p w:rsidR="007E1D73" w:rsidRPr="0022052B" w:rsidRDefault="007E1D73" w:rsidP="0022052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Общеразвивающие задачи индивидуально ориентированных занятий – повышение уровня общего, сенсорного, интеллектуального развития, 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мяти, внимания, коррекции зрительно-моторных и оптико-пространственных нарушений, общей и мелкой моторики.</w:t>
            </w:r>
          </w:p>
          <w:p w:rsidR="007E1D73" w:rsidRPr="0022052B" w:rsidRDefault="007E1D73" w:rsidP="0022052B">
            <w:pPr>
              <w:spacing w:before="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Задачи предметной направленности – подготовка к восприятию трудных тем учебной программы, восполнение пробелов предшествующего об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чения и т.д.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Содержание ко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рекционных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230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Совершенствов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движений и сенс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моторного развития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Расширение пре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д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ставлений об окр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жающем мире и обогащение словаря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Развитие разли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ч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ных видов мышл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Развитие осно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ных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мыслительных оп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раций</w:t>
            </w:r>
          </w:p>
        </w:tc>
        <w:tc>
          <w:tcPr>
            <w:tcW w:w="2713" w:type="dxa"/>
          </w:tcPr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Совершенствование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движений и сенсом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торного развития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Расширение предста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лений об окружающем мире и обогащение сл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варя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Развитие различных видов мышления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Развитие речи, овл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дение техникой речи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Коррекция отдельных сторон психической деятельности</w:t>
            </w:r>
          </w:p>
        </w:tc>
        <w:tc>
          <w:tcPr>
            <w:tcW w:w="2845" w:type="dxa"/>
          </w:tcPr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Коррекция нарушений в развитии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эмоционально-личностной сферы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Расширение предста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лений об окружающем мире и обогащение сл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варя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Развитие различных видов мышления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Развитие речи, овлад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ние техникой речи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230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Игровые ситу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ции, упражнения, задачи, коррекц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онные приёмы и методы обучения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Элементы танц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вального творчес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ва,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Психогимнастика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Театрализация,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драматизация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Валеопаузы, м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нуты отдыха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DC6ED0">
              <w:rPr>
                <w:rFonts w:ascii="Times New Roman" w:hAnsi="Times New Roman"/>
                <w:sz w:val="24"/>
                <w:szCs w:val="24"/>
              </w:rPr>
              <w:t>Использование адаптированных образовательных программ и учебн</w:t>
            </w:r>
            <w:r w:rsidRPr="00DC6ED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6ED0">
              <w:rPr>
                <w:rFonts w:ascii="Times New Roman" w:hAnsi="Times New Roman"/>
                <w:sz w:val="24"/>
                <w:szCs w:val="24"/>
              </w:rPr>
              <w:t>ков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Контроль ме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личностных вза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моотношений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Дополнительные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задания и помощь учителя</w:t>
            </w:r>
          </w:p>
        </w:tc>
        <w:tc>
          <w:tcPr>
            <w:tcW w:w="2713" w:type="dxa"/>
          </w:tcPr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Внеклассные занятия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Кружки и спортивные секции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Индивидуально  ор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ентированные занятия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Часы общения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Культурно-массовые мероприятия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Родительские гост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Творческие лаборат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рии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Индивидуальная раб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та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Школьные праздники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Экскурсии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Речевые и ролевые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Уроки доброты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Субботники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Коррекционные зан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я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тия по формированию навыков игровой и коммуникативной де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я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тельности, по формир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ванию социально-коммуникативных н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выков общения, по ко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рекции речевого разв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тия, по развитию ме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л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кой моторики, по ра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з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витию общей моторики, по социально-бытовому обучению, по физич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скому развитию и укр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плению здоровья</w:t>
            </w:r>
          </w:p>
        </w:tc>
        <w:tc>
          <w:tcPr>
            <w:tcW w:w="2845" w:type="dxa"/>
          </w:tcPr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Консультации специ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листов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Посещение учреждений дополнительного обр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зования (творческие кружки, спортивные се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ции)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Семейные праздники, традиции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 xml:space="preserve"> Поездки, путешествия, походы, экскурсии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Общение с родственн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ками</w:t>
            </w:r>
          </w:p>
          <w:p w:rsidR="007E1D73" w:rsidRPr="0022052B" w:rsidRDefault="0022052B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22052B">
              <w:rPr>
                <w:rFonts w:ascii="Times New Roman" w:hAnsi="Times New Roman"/>
                <w:sz w:val="24"/>
                <w:szCs w:val="24"/>
              </w:rPr>
              <w:t>Общение с друзьями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• Прогулки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Диагностическая направленность</w:t>
            </w:r>
          </w:p>
        </w:tc>
        <w:tc>
          <w:tcPr>
            <w:tcW w:w="230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Наблюдение и 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дагогическая хара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теристика основн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 учителя, оценка зоны ближайшего развития ребёнка</w:t>
            </w:r>
          </w:p>
        </w:tc>
        <w:tc>
          <w:tcPr>
            <w:tcW w:w="271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Обследования специ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листами школы (псих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лог, логопед, медрабо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ник)</w:t>
            </w:r>
          </w:p>
        </w:tc>
        <w:tc>
          <w:tcPr>
            <w:tcW w:w="2845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Медицинское обслед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вание, заключение пс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холого-медико-педагогической коми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сии (ПМПК)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Коррекционная  направленность</w:t>
            </w:r>
          </w:p>
        </w:tc>
        <w:tc>
          <w:tcPr>
            <w:tcW w:w="2308" w:type="dxa"/>
          </w:tcPr>
          <w:p w:rsidR="007E1D73" w:rsidRPr="0022052B" w:rsidRDefault="007E1D73" w:rsidP="00DC6E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6ED0">
              <w:rPr>
                <w:rFonts w:ascii="Times New Roman" w:hAnsi="Times New Roman"/>
                <w:sz w:val="24"/>
                <w:szCs w:val="24"/>
              </w:rPr>
              <w:t>Использование адаптированных образовательных программ, учебн</w:t>
            </w:r>
            <w:r w:rsidRPr="00DC6ED0">
              <w:rPr>
                <w:rFonts w:ascii="Times New Roman" w:hAnsi="Times New Roman"/>
                <w:sz w:val="24"/>
                <w:szCs w:val="24"/>
              </w:rPr>
              <w:t>и</w:t>
            </w:r>
            <w:r w:rsidRPr="00DC6ED0">
              <w:rPr>
                <w:rFonts w:ascii="Times New Roman" w:hAnsi="Times New Roman"/>
                <w:sz w:val="24"/>
                <w:szCs w:val="24"/>
              </w:rPr>
              <w:t xml:space="preserve">ков, </w:t>
            </w:r>
            <w:r w:rsidR="00DC6ED0" w:rsidRPr="00DC6ED0">
              <w:rPr>
                <w:rFonts w:ascii="Times New Roman" w:hAnsi="Times New Roman"/>
                <w:sz w:val="24"/>
                <w:szCs w:val="24"/>
              </w:rPr>
              <w:t>с</w:t>
            </w:r>
            <w:r w:rsidRPr="00DC6ED0">
              <w:rPr>
                <w:rFonts w:ascii="Times New Roman" w:hAnsi="Times New Roman"/>
                <w:sz w:val="24"/>
                <w:szCs w:val="24"/>
              </w:rPr>
              <w:t>тимуляция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 активной деятел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ности самого уч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щегося</w:t>
            </w:r>
          </w:p>
        </w:tc>
        <w:tc>
          <w:tcPr>
            <w:tcW w:w="271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Организация часов 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щения, коррекционных занятий, индивидуал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но ориентированных занятий; занятия со специалистами, собл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ю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дение режима дня, см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 труда и отдыха, полноценное питание, прогулки</w:t>
            </w:r>
          </w:p>
        </w:tc>
        <w:tc>
          <w:tcPr>
            <w:tcW w:w="2845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Соблюдение режима дня, смена интеллектуальной деятельности на эмоци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нальную и двигател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ную, семейная игротер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пия, сказкотерапия, из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творчество, танцевальное творчество, психогимн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стика, занятия ЛФК, массаж, общее развитие ребёнка, его кругозора, речи, эмоций и т.д.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22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Профилактическая направленность</w:t>
            </w:r>
          </w:p>
        </w:tc>
        <w:tc>
          <w:tcPr>
            <w:tcW w:w="230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Систематические валеопаузы, мин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ты отдыха, смена режима труда и 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дыха.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Сообщение учащ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муся важных об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ъ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ективных сведений об окружающем мире, предупре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ж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дение негативных тенденций развития личности</w:t>
            </w:r>
          </w:p>
        </w:tc>
        <w:tc>
          <w:tcPr>
            <w:tcW w:w="271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Смена интеллектуал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ной деятельности на эмоциональную и дв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гательную и т.п., ко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такты со сверстниками, педагогами, специал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стами школы</w:t>
            </w:r>
          </w:p>
        </w:tc>
        <w:tc>
          <w:tcPr>
            <w:tcW w:w="2845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Социализация и инт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грация в общество 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бёнка.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Стимуляция общения ребёнка.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Чтение ребёнку книг.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Посещение занятий в системе дополнительн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 образования по инт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ресу или формирование через занятия его инт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ресов.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Проявление родител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ской любви и родител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ских чувств, заинтерес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ванность родителей в 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лах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ребёнка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Развивающая 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правленность</w:t>
            </w:r>
          </w:p>
        </w:tc>
        <w:tc>
          <w:tcPr>
            <w:tcW w:w="2308" w:type="dxa"/>
          </w:tcPr>
          <w:p w:rsidR="007E1D73" w:rsidRPr="0022052B" w:rsidRDefault="007E1D73" w:rsidP="00220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Использование уч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телем элементов коррекционных технологий, спец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альных программ, проблемных форм обучения, элеме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тов коррекционно-развивающего об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271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часов 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щения, групповых и индивидуальных ко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рекционных занятий, </w:t>
            </w: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занятия со специал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стами, соблюдение 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жима дня</w:t>
            </w:r>
          </w:p>
        </w:tc>
        <w:tc>
          <w:tcPr>
            <w:tcW w:w="2845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Посещение учреждений культуры и искусства, выезды на природу, 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тешествия, чтение книг, </w:t>
            </w: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общение с разными (по возрасту, по религио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ным взглядам и т.д.) людьми, посещение спортивных секций, кружков и т.п.</w:t>
            </w:r>
          </w:p>
        </w:tc>
      </w:tr>
      <w:tr w:rsidR="007E1D73" w:rsidRPr="0022052B" w:rsidTr="00DC6ED0">
        <w:trPr>
          <w:jc w:val="center"/>
        </w:trPr>
        <w:tc>
          <w:tcPr>
            <w:tcW w:w="2190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Ответственные за индивидуально ориентированные мероприятия</w:t>
            </w:r>
          </w:p>
        </w:tc>
        <w:tc>
          <w:tcPr>
            <w:tcW w:w="230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Основной учитель, учителя-предметники</w:t>
            </w:r>
          </w:p>
        </w:tc>
        <w:tc>
          <w:tcPr>
            <w:tcW w:w="271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Педагоги (основной учитель, учитель муз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ы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ки, учитель физической культуры, учитель тр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да и т.д.).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Воспитатель группы продлённого дня.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Психолог.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Школьные работники.</w:t>
            </w:r>
          </w:p>
          <w:p w:rsidR="007E1D73" w:rsidRPr="0022052B" w:rsidRDefault="007E1D73" w:rsidP="00500A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 xml:space="preserve">Специалисты узкого профиля (сурдопедагог, дефектолог, логопед и др.). </w:t>
            </w:r>
          </w:p>
          <w:p w:rsidR="007E1D73" w:rsidRPr="0022052B" w:rsidRDefault="007E1D73" w:rsidP="00500A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Медицинский работник (массажист)</w:t>
            </w:r>
          </w:p>
        </w:tc>
        <w:tc>
          <w:tcPr>
            <w:tcW w:w="2845" w:type="dxa"/>
          </w:tcPr>
          <w:p w:rsidR="007E1D73" w:rsidRPr="0022052B" w:rsidRDefault="007E1D73" w:rsidP="00500A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Родители, семья.</w:t>
            </w:r>
          </w:p>
          <w:p w:rsidR="007E1D73" w:rsidRPr="0022052B" w:rsidRDefault="007E1D73" w:rsidP="00500A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Гувернантки, няни.</w:t>
            </w:r>
          </w:p>
          <w:p w:rsidR="007E1D73" w:rsidRPr="0022052B" w:rsidRDefault="007E1D73" w:rsidP="00500A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Репетиторы.</w:t>
            </w:r>
          </w:p>
          <w:p w:rsidR="007E1D73" w:rsidRPr="0022052B" w:rsidRDefault="007E1D73" w:rsidP="00500A5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Специалисты (сурдоп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дагог, дефектолог, лог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пед и др.).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Медицинские работники.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Педагоги дополнител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ного образования</w:t>
            </w:r>
          </w:p>
        </w:tc>
      </w:tr>
    </w:tbl>
    <w:p w:rsidR="007E1D73" w:rsidRPr="00DC6ED0" w:rsidRDefault="007E1D73" w:rsidP="0022052B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DC6ED0">
        <w:rPr>
          <w:rFonts w:ascii="Times New Roman" w:hAnsi="Times New Roman"/>
          <w:b/>
          <w:spacing w:val="10"/>
          <w:sz w:val="24"/>
          <w:szCs w:val="24"/>
        </w:rPr>
        <w:t>Специальные условия обучения и воспитания детей с ОВЗ</w:t>
      </w:r>
    </w:p>
    <w:tbl>
      <w:tblPr>
        <w:tblW w:w="10113" w:type="dxa"/>
        <w:jc w:val="center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58"/>
        <w:gridCol w:w="2907"/>
        <w:gridCol w:w="4573"/>
      </w:tblGrid>
      <w:tr w:rsidR="007E1D73" w:rsidRPr="0022052B" w:rsidTr="00DC6ED0">
        <w:trPr>
          <w:jc w:val="center"/>
        </w:trPr>
        <w:tc>
          <w:tcPr>
            <w:tcW w:w="675" w:type="dxa"/>
            <w:vAlign w:val="center"/>
          </w:tcPr>
          <w:p w:rsidR="007E1D73" w:rsidRPr="0022052B" w:rsidRDefault="007E1D73" w:rsidP="002205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58" w:type="dxa"/>
            <w:vAlign w:val="center"/>
          </w:tcPr>
          <w:p w:rsidR="007E1D73" w:rsidRPr="0022052B" w:rsidRDefault="0022052B" w:rsidP="002205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 xml:space="preserve">Особенность ребёнка 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(диа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ноз)</w:t>
            </w:r>
          </w:p>
        </w:tc>
        <w:tc>
          <w:tcPr>
            <w:tcW w:w="2907" w:type="dxa"/>
            <w:vAlign w:val="center"/>
          </w:tcPr>
          <w:p w:rsidR="007E1D73" w:rsidRPr="0022052B" w:rsidRDefault="0022052B" w:rsidP="002205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>Характерные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 xml:space="preserve"> особенн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сти развития детей</w:t>
            </w:r>
          </w:p>
        </w:tc>
        <w:tc>
          <w:tcPr>
            <w:tcW w:w="4573" w:type="dxa"/>
            <w:vAlign w:val="center"/>
          </w:tcPr>
          <w:p w:rsidR="007E1D73" w:rsidRPr="0022052B" w:rsidRDefault="0022052B" w:rsidP="002205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052B">
              <w:rPr>
                <w:rFonts w:ascii="Times New Roman" w:hAnsi="Times New Roman"/>
                <w:b/>
                <w:sz w:val="24"/>
                <w:szCs w:val="24"/>
              </w:rPr>
              <w:t xml:space="preserve">Рекомендуемые условия </w:t>
            </w:r>
            <w:r w:rsidR="007E1D73" w:rsidRPr="0022052B">
              <w:rPr>
                <w:rFonts w:ascii="Times New Roman" w:hAnsi="Times New Roman"/>
                <w:b/>
                <w:sz w:val="24"/>
                <w:szCs w:val="24"/>
              </w:rPr>
              <w:t>обучения и воспитания</w:t>
            </w:r>
          </w:p>
        </w:tc>
      </w:tr>
      <w:tr w:rsidR="007E1D73" w:rsidRPr="0022052B" w:rsidTr="00DC6ED0">
        <w:trPr>
          <w:jc w:val="center"/>
        </w:trPr>
        <w:tc>
          <w:tcPr>
            <w:tcW w:w="675" w:type="dxa"/>
          </w:tcPr>
          <w:p w:rsidR="007E1D73" w:rsidRPr="00D43697" w:rsidRDefault="007E1D73" w:rsidP="00806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6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Дети с задер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ж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кой психическ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 развития</w:t>
            </w:r>
          </w:p>
        </w:tc>
        <w:tc>
          <w:tcPr>
            <w:tcW w:w="2907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1) Снижение работосп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собности;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2) повышенная истоща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мость;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3) неустойчивость вн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мания;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4) более низкий уровень развития восприятия;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5) недостаточная проду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тивность произвольной памяти;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6) отставание в развитии всех форм мышления;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7) дефекты звукопрои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ношения;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8) своеобразное повед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ние;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9) бедный словарный 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пас;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10) низкий навык сам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контроля;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11) незрелость эмоци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нально-волевой сферы;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12) ограниченный запас общих сведений и пре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ставлений;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13) слабая техника чт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14) неудовлетворител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ный навык каллиграфии;</w:t>
            </w:r>
          </w:p>
          <w:p w:rsidR="007E1D73" w:rsidRPr="0022052B" w:rsidRDefault="007E1D73" w:rsidP="00806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15) трудности в счёте ч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рез 10, решении задач</w:t>
            </w:r>
          </w:p>
        </w:tc>
        <w:tc>
          <w:tcPr>
            <w:tcW w:w="457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1. Соответствие темпа, объёма и сложн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сти учебной программы реальным позн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вательным возможностям ребёнка, уро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ню развития его когнитивной сферы, уровню подготовленности, то есть уже усвоенным знаниям и навыкам.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2. Целенаправленное</w:t>
            </w:r>
            <w:r w:rsidR="0080681C">
              <w:rPr>
                <w:rFonts w:ascii="Times New Roman" w:hAnsi="Times New Roman"/>
                <w:sz w:val="24"/>
                <w:szCs w:val="24"/>
              </w:rPr>
              <w:t xml:space="preserve"> развитие общеи</w:t>
            </w:r>
            <w:r w:rsidR="0080681C">
              <w:rPr>
                <w:rFonts w:ascii="Times New Roman" w:hAnsi="Times New Roman"/>
                <w:sz w:val="24"/>
                <w:szCs w:val="24"/>
              </w:rPr>
              <w:t>н</w:t>
            </w:r>
            <w:r w:rsidR="0080681C">
              <w:rPr>
                <w:rFonts w:ascii="Times New Roman" w:hAnsi="Times New Roman"/>
                <w:sz w:val="24"/>
                <w:szCs w:val="24"/>
              </w:rPr>
              <w:t xml:space="preserve">теллектуальной 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деятельности (умение осознавать учебные задачи, ориентир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ваться в условиях, осмысливать инфо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мацию).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3. Сотрудничество с взрослыми, оказание педагогом необходимой помощи ребёнку с учётом его индивидуальных проблем.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4. Индивидуальная дозированная помощь ученику, решение диагностических задач.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5. Развитие у ребёнка чувствительности к помощи, способности воспринимать и принимать помощь.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6. Малая наполняемость класса (10–12 человек).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7. Щадящий режим работы, соблюдение гигиенических и валеологических треб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ваний.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 xml:space="preserve">8. Специально подготовленный в области коррекционной педагогики (специальной </w:t>
            </w: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педагогики и коррекционной психологии) специалист – учитель, способный создать в классе особую доброжелательную, 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верительную атмосферу.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9. Создание у неуспевающего ученика чувства защищённости и эмоционального комфорта.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10. Безусловная личная поддержка учен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ка учителями школы.</w:t>
            </w:r>
          </w:p>
          <w:p w:rsidR="007E1D73" w:rsidRPr="0022052B" w:rsidRDefault="007E1D73" w:rsidP="008068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11. Взаимодействие и взаимопомощь 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тей в процессе учебной деятельности</w:t>
            </w:r>
          </w:p>
        </w:tc>
      </w:tr>
      <w:tr w:rsidR="007E1D73" w:rsidRPr="0022052B" w:rsidTr="00DC6ED0">
        <w:trPr>
          <w:jc w:val="center"/>
        </w:trPr>
        <w:tc>
          <w:tcPr>
            <w:tcW w:w="675" w:type="dxa"/>
          </w:tcPr>
          <w:p w:rsidR="007E1D73" w:rsidRPr="00D43697" w:rsidRDefault="00104B61" w:rsidP="00806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69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Дети с наруш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ниями речи</w:t>
            </w:r>
          </w:p>
        </w:tc>
        <w:tc>
          <w:tcPr>
            <w:tcW w:w="2907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1) Речевое развитие не соответствует возрасту говорящего;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2) речевые ошибки не 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ляются диалектизмами, безграмотностью речи и выражением незнания языка;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3) нарушения речи связ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 с отклонениями в функционировании пс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хофизиологических м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ханизмов речи;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4) нарушения речи носят устойчивый характер, 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мостоятельно не исчез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ют, а закрепляются;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5) речевое развитие тр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бует определённого лог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педического воздействия;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6) нарушения речи ок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зывают отрицательное влияние на психическое развитие ребёнка</w:t>
            </w:r>
          </w:p>
        </w:tc>
        <w:tc>
          <w:tcPr>
            <w:tcW w:w="457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1. Обязательная работа с логопедом.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2. Создание и поддержка развивающего речевого пространства.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3. Соблюдение своевременной смены труда и отдыха (расслабление речевого аппарата).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4. Пополнение активного и пассивного словарного запаса.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5. Сотрудничество с родителями ребёнка (контроль за речью дома, выполнение з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даний логопеда).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6. Корректировка и закрепление навыков грамматически правильной речи (упра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ж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нения на составление словосочетаний, предложений, коротких текстов).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7. Формирование адекватного отношения ребёнка к речевому нарушению.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8. Стимулирование активности ребёнка в исправлении речевых ошибок</w:t>
            </w:r>
          </w:p>
        </w:tc>
      </w:tr>
      <w:tr w:rsidR="007E1D73" w:rsidRPr="0022052B" w:rsidTr="00DC6ED0">
        <w:trPr>
          <w:jc w:val="center"/>
        </w:trPr>
        <w:tc>
          <w:tcPr>
            <w:tcW w:w="675" w:type="dxa"/>
          </w:tcPr>
          <w:p w:rsidR="007E1D73" w:rsidRPr="00D43697" w:rsidRDefault="00104B61" w:rsidP="00806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6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Дети с наруш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нием опорно-двигательного аппарата (сп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собные к сам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стоятельному передвижению и самообслужив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нию, с сохра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ным интелле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том)</w:t>
            </w:r>
          </w:p>
        </w:tc>
        <w:tc>
          <w:tcPr>
            <w:tcW w:w="2907" w:type="dxa"/>
            <w:shd w:val="clear" w:color="auto" w:fill="FFFFFF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У детей с нарушениями ОДА ведущим является двигательный дефект (недоразвитие, наруш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ние или утрата двиг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тельных функций).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Основную массу среди них составляют дети с церебральным параличом (89%). У этих детей дв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гательные расстройства сочетаются с психич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скими и речевыми нар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шениями, поэтому бол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ь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шинство из них нуждае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ся не только в лечебной и социальной помощи, но и </w:t>
            </w: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в психолого-педагогической и логоп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дической коррекции. Все дети с нарушениями ОДА нуждаются в особых 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ловиях жизни, обучения и последующей трудовой деятельности</w:t>
            </w:r>
          </w:p>
        </w:tc>
        <w:tc>
          <w:tcPr>
            <w:tcW w:w="457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1. Коррекционная направленность всего процесса обучения.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2. Возможная психолого-педагогическая социализация.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3. Посильная трудовая реабилитация.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4. Полноценное, разноплановое воспит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ние и развитие личности ребёнка.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5. Комплексный характер коррекционно-педагогической работы.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6. Раннее начало онтогенетически посл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довательного воздействия, опирающегося на сохранные функции.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7. Организация работы в рамках ведущей деятельности.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8. Наблюдение за ребёнком в динамике продолжающегося психоречевого разв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тия.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9. Тесное взаимодействие с родителями и всем окруже</w:t>
            </w:r>
            <w:r w:rsidR="0080681C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ием ребёнка</w:t>
            </w:r>
          </w:p>
        </w:tc>
      </w:tr>
      <w:tr w:rsidR="007E1D73" w:rsidRPr="0022052B" w:rsidTr="00DC6ED0">
        <w:trPr>
          <w:jc w:val="center"/>
        </w:trPr>
        <w:tc>
          <w:tcPr>
            <w:tcW w:w="675" w:type="dxa"/>
          </w:tcPr>
          <w:p w:rsidR="007E1D73" w:rsidRPr="00D43697" w:rsidRDefault="00104B61" w:rsidP="008068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69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58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Дети с наруш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нием поведения, с эмоционально-волевыми ра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стройствами, с ошибками во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питания (дети с девиантным и деликвентным поведением, 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циально-запущенные, из социально-неблагополу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ч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ных семей)</w:t>
            </w:r>
          </w:p>
        </w:tc>
        <w:tc>
          <w:tcPr>
            <w:tcW w:w="2907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1) Наличие отклоняющ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гося от нормы поведения;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2) имеющиеся нарушения поведения трудно 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правляются и корриг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руются;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3) частая смена состо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ния, эмоций;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4) слабое развитие силы воли;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5) дети особенно нужд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ются в индивидуальном подходе со стороны взрослых и внимании коллектива сверстников</w:t>
            </w:r>
          </w:p>
        </w:tc>
        <w:tc>
          <w:tcPr>
            <w:tcW w:w="4573" w:type="dxa"/>
          </w:tcPr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1. Осуществление ежедневного, постоя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ного контроля как родителей, так и пед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гогов, направленного на формирование у детей самостоятельности, дисциплинир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ванности.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2. Терпение со стороны взрослого, сохр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нение спокойного тона при общении с ребёнком (не позволять кричать, оскор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б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лять ребёнка, добиваться его доверия).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3. Взаимосотрудничество учителя и род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телей в процессе обучения (следить, не образовался ли какой-нибудь пробел в знаниях, не переходить к изучению нов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 материала, не бояться оставить ребёнка на второй год в начальной школе, пока он не усвоил пройденное).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4. Укрепление физического и психическ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го здоровья ребёнка.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 xml:space="preserve">5. Развитие общего кругозора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ребёнка (посещать театры, цирк, выста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ки, концерты, путешествовать, выезжать на природу).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6. Своевременное определение характера нарушений у ребёнка, поиск эффекти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ных путей помощи.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7. Чёткое соблюдение режима дня (пр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а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вильное чередование периодов труда и отдыха).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8. Ритмичный повтор определённых де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й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ствий, что приводит к закреплению 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ловно-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рефлекторной связи и формированию ж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лательного стереотипа.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9. Заполнение всего свободного времени заранее спланированными мероприяти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 xml:space="preserve">ми (ввиду отсутствия умений 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организовывать своё свободное время), планирование дня поминутно.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10. Формирование социально приемл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мых форм поведения и трудовых нав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ы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ков.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11. Чёткие и короткие инструкции, ко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троль выполнения заданий (усложнять задания по ходу коррекционных мер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lastRenderedPageBreak/>
              <w:t>приятий).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12. Чередование различных видов де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тельности (ввиду малой привлекательн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сти для таких детей интеллектуального труда его необходимо чередовать с тр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у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довой или художественной деятельн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стью).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13. Общественно значимый характер де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я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тельности, которая должна занимать большую часть времени. Созидательный труд позволяет снизить пристрастие этих детей к разрушению.</w:t>
            </w:r>
          </w:p>
          <w:p w:rsidR="007E1D73" w:rsidRPr="0022052B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52B">
              <w:rPr>
                <w:rFonts w:ascii="Times New Roman" w:hAnsi="Times New Roman"/>
                <w:sz w:val="24"/>
                <w:szCs w:val="24"/>
              </w:rPr>
              <w:t>14. Объединение детей в группы и ко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</w:t>
            </w:r>
            <w:r w:rsidRPr="0022052B">
              <w:rPr>
                <w:rFonts w:ascii="Times New Roman" w:hAnsi="Times New Roman"/>
                <w:sz w:val="24"/>
                <w:szCs w:val="24"/>
              </w:rPr>
              <w:t>лектив</w:t>
            </w:r>
          </w:p>
        </w:tc>
      </w:tr>
    </w:tbl>
    <w:p w:rsidR="007E1D73" w:rsidRPr="00D43697" w:rsidRDefault="007E1D73" w:rsidP="0080681C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D43697">
        <w:rPr>
          <w:rFonts w:ascii="Times New Roman" w:hAnsi="Times New Roman"/>
          <w:b/>
          <w:spacing w:val="10"/>
          <w:sz w:val="24"/>
          <w:szCs w:val="24"/>
        </w:rPr>
        <w:lastRenderedPageBreak/>
        <w:t>Планируемые результаты</w:t>
      </w:r>
    </w:p>
    <w:p w:rsidR="007E1D73" w:rsidRPr="00F678A7" w:rsidRDefault="007E1D73" w:rsidP="008068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Резуль</w:t>
      </w:r>
      <w:r w:rsidR="0080681C">
        <w:rPr>
          <w:rFonts w:ascii="Times New Roman" w:hAnsi="Times New Roman"/>
          <w:sz w:val="24"/>
          <w:szCs w:val="24"/>
        </w:rPr>
        <w:t xml:space="preserve">татом коррекции развития детей </w:t>
      </w:r>
      <w:r w:rsidRPr="00F678A7">
        <w:rPr>
          <w:rFonts w:ascii="Times New Roman" w:hAnsi="Times New Roman"/>
          <w:sz w:val="24"/>
          <w:szCs w:val="24"/>
        </w:rPr>
        <w:t>может считаться не столько успешное освоение ими основной образовательной программы, сколько освоение жизненно значимых компете</w:t>
      </w:r>
      <w:r w:rsidRPr="00F678A7">
        <w:rPr>
          <w:rFonts w:ascii="Times New Roman" w:hAnsi="Times New Roman"/>
          <w:sz w:val="24"/>
          <w:szCs w:val="24"/>
        </w:rPr>
        <w:t>н</w:t>
      </w:r>
      <w:r w:rsidRPr="00F678A7">
        <w:rPr>
          <w:rFonts w:ascii="Times New Roman" w:hAnsi="Times New Roman"/>
          <w:sz w:val="24"/>
          <w:szCs w:val="24"/>
        </w:rPr>
        <w:t>ций:</w:t>
      </w:r>
    </w:p>
    <w:p w:rsidR="007E1D73" w:rsidRPr="00F678A7" w:rsidRDefault="007E1D73" w:rsidP="0080681C">
      <w:pPr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развитие адекватных представлений о собственных возможностях и ограничениях, о насущно необходимом жизнеобеспечении, способности вступать в коммуникацию со взрослыми по вопросам медицинского сопровождения и созданию специальных условий для пребывания в школе, своих нуждах и правах в организации обучения;</w:t>
      </w:r>
    </w:p>
    <w:p w:rsidR="007E1D73" w:rsidRPr="00F678A7" w:rsidRDefault="007E1D73" w:rsidP="0080681C">
      <w:pPr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овладение социально-бытовыми умениями, используемыми в повседневной жизни;</w:t>
      </w:r>
    </w:p>
    <w:p w:rsidR="007E1D73" w:rsidRPr="00F678A7" w:rsidRDefault="007E1D73" w:rsidP="0080681C">
      <w:pPr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овладение навыками коммуникации;</w:t>
      </w:r>
    </w:p>
    <w:p w:rsidR="007E1D73" w:rsidRPr="00F678A7" w:rsidRDefault="007E1D73" w:rsidP="0080681C">
      <w:pPr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дифференциация и осмысление картины мира и её временно-пространственной организации;</w:t>
      </w:r>
    </w:p>
    <w:p w:rsidR="007E1D73" w:rsidRPr="00F678A7" w:rsidRDefault="007E1D73" w:rsidP="0080681C">
      <w:pPr>
        <w:numPr>
          <w:ilvl w:val="0"/>
          <w:numId w:val="15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осмысление своего социального окружения и освоение соответствующих возрасту системы ценностей и социальных ролей.</w:t>
      </w:r>
    </w:p>
    <w:p w:rsidR="007E1D73" w:rsidRPr="00D43697" w:rsidRDefault="007E1D73" w:rsidP="0080681C">
      <w:pPr>
        <w:spacing w:before="120" w:after="120" w:line="240" w:lineRule="auto"/>
        <w:jc w:val="center"/>
        <w:rPr>
          <w:rFonts w:ascii="Times New Roman" w:hAnsi="Times New Roman"/>
          <w:b/>
          <w:spacing w:val="10"/>
          <w:sz w:val="24"/>
          <w:szCs w:val="24"/>
        </w:rPr>
      </w:pPr>
      <w:r w:rsidRPr="00D43697">
        <w:rPr>
          <w:rFonts w:ascii="Times New Roman" w:hAnsi="Times New Roman"/>
          <w:b/>
          <w:spacing w:val="10"/>
          <w:sz w:val="24"/>
          <w:szCs w:val="24"/>
        </w:rPr>
        <w:t>Содержание мониторинга динамики развития детей</w:t>
      </w:r>
    </w:p>
    <w:p w:rsidR="007E1D73" w:rsidRDefault="007E1D73" w:rsidP="0080681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78A7">
        <w:rPr>
          <w:rFonts w:ascii="Times New Roman" w:hAnsi="Times New Roman"/>
          <w:sz w:val="24"/>
          <w:szCs w:val="24"/>
        </w:rPr>
        <w:t>Критерии и показатели динамики развития детей с ОВЗ напрямую связаны с компете</w:t>
      </w:r>
      <w:r w:rsidRPr="00F678A7">
        <w:rPr>
          <w:rFonts w:ascii="Times New Roman" w:hAnsi="Times New Roman"/>
          <w:sz w:val="24"/>
          <w:szCs w:val="24"/>
        </w:rPr>
        <w:t>н</w:t>
      </w:r>
      <w:r w:rsidRPr="00F678A7">
        <w:rPr>
          <w:rFonts w:ascii="Times New Roman" w:hAnsi="Times New Roman"/>
          <w:sz w:val="24"/>
          <w:szCs w:val="24"/>
        </w:rPr>
        <w:t>циями, жизненно значимыми для детей с ОВЗ.</w:t>
      </w:r>
    </w:p>
    <w:tbl>
      <w:tblPr>
        <w:tblW w:w="9924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1"/>
        <w:gridCol w:w="1418"/>
        <w:gridCol w:w="1418"/>
        <w:gridCol w:w="1417"/>
      </w:tblGrid>
      <w:tr w:rsidR="007E1D73" w:rsidRPr="00F678A7" w:rsidTr="0080681C">
        <w:trPr>
          <w:jc w:val="center"/>
        </w:trPr>
        <w:tc>
          <w:tcPr>
            <w:tcW w:w="5671" w:type="dxa"/>
            <w:vMerge w:val="restart"/>
            <w:vAlign w:val="center"/>
          </w:tcPr>
          <w:p w:rsidR="007E1D73" w:rsidRPr="00F678A7" w:rsidRDefault="007E1D73" w:rsidP="008068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8A7">
              <w:rPr>
                <w:rFonts w:ascii="Times New Roman" w:hAnsi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4253" w:type="dxa"/>
            <w:gridSpan w:val="3"/>
            <w:vAlign w:val="center"/>
          </w:tcPr>
          <w:p w:rsidR="007E1D73" w:rsidRPr="00F678A7" w:rsidRDefault="007E1D73" w:rsidP="008068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8A7">
              <w:rPr>
                <w:rFonts w:ascii="Times New Roman" w:hAnsi="Times New Roman"/>
                <w:b/>
                <w:sz w:val="24"/>
                <w:szCs w:val="24"/>
              </w:rPr>
              <w:t>Уровни (отмечаются индивидуально для каждого учащегося)</w:t>
            </w:r>
          </w:p>
        </w:tc>
      </w:tr>
      <w:tr w:rsidR="007E1D73" w:rsidRPr="00F678A7" w:rsidTr="0080681C">
        <w:trPr>
          <w:jc w:val="center"/>
        </w:trPr>
        <w:tc>
          <w:tcPr>
            <w:tcW w:w="5671" w:type="dxa"/>
            <w:vMerge/>
            <w:vAlign w:val="center"/>
          </w:tcPr>
          <w:p w:rsidR="007E1D73" w:rsidRPr="00F678A7" w:rsidRDefault="007E1D73" w:rsidP="008068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E1D73" w:rsidRPr="00F678A7" w:rsidRDefault="0080681C" w:rsidP="008068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Видимые изменения </w:t>
            </w:r>
            <w:r w:rsidR="007E1D73" w:rsidRPr="00F678A7">
              <w:rPr>
                <w:rFonts w:ascii="Times New Roman" w:hAnsi="Times New Roman"/>
                <w:b/>
                <w:sz w:val="20"/>
                <w:szCs w:val="20"/>
              </w:rPr>
              <w:t>(высокий уровень)</w:t>
            </w:r>
          </w:p>
        </w:tc>
        <w:tc>
          <w:tcPr>
            <w:tcW w:w="1418" w:type="dxa"/>
            <w:vAlign w:val="center"/>
          </w:tcPr>
          <w:p w:rsidR="007E1D73" w:rsidRPr="00F678A7" w:rsidRDefault="0080681C" w:rsidP="008068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Изменения </w:t>
            </w:r>
            <w:r w:rsidR="007E1D73" w:rsidRPr="00F678A7">
              <w:rPr>
                <w:rFonts w:ascii="Times New Roman" w:hAnsi="Times New Roman"/>
                <w:b/>
                <w:sz w:val="20"/>
                <w:szCs w:val="20"/>
              </w:rPr>
              <w:t>незнач</w:t>
            </w:r>
            <w:r w:rsidR="007E1D73" w:rsidRPr="00F678A7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="007E1D73" w:rsidRPr="00F678A7">
              <w:rPr>
                <w:rFonts w:ascii="Times New Roman" w:hAnsi="Times New Roman"/>
                <w:b/>
                <w:sz w:val="20"/>
                <w:szCs w:val="20"/>
              </w:rPr>
              <w:t>тельные (средний уровень)</w:t>
            </w:r>
          </w:p>
        </w:tc>
        <w:tc>
          <w:tcPr>
            <w:tcW w:w="1417" w:type="dxa"/>
            <w:vAlign w:val="center"/>
          </w:tcPr>
          <w:p w:rsidR="007E1D73" w:rsidRPr="00F678A7" w:rsidRDefault="0080681C" w:rsidP="0080681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Изменения не произо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 (низкий </w:t>
            </w:r>
            <w:r w:rsidR="007E1D73" w:rsidRPr="00F678A7">
              <w:rPr>
                <w:rFonts w:ascii="Times New Roman" w:hAnsi="Times New Roman"/>
                <w:b/>
                <w:sz w:val="20"/>
                <w:szCs w:val="20"/>
              </w:rPr>
              <w:t>уровень)</w:t>
            </w:r>
          </w:p>
        </w:tc>
      </w:tr>
      <w:tr w:rsidR="007E1D73" w:rsidRPr="00F678A7" w:rsidTr="0080681C">
        <w:trPr>
          <w:jc w:val="center"/>
        </w:trPr>
        <w:tc>
          <w:tcPr>
            <w:tcW w:w="5671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Дифференциация и осмысление картины мира: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интересуется окружающим миром природы, кул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ь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туры, замечает новое, задаёт вопросы;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включается в совместную со взрослым исследов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тельскую деятельность;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адекватно ведёт себя в быту с точки зрения опа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с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ности/безопасности и для себя, и для окружающих;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использует вещи в соответствии с их функциями, принятым порядком и характером данной ситуации</w:t>
            </w: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F678A7" w:rsidTr="0080681C">
        <w:trPr>
          <w:jc w:val="center"/>
        </w:trPr>
        <w:tc>
          <w:tcPr>
            <w:tcW w:w="5671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Овладение навыками коммуникации: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 реагирует на обращённую речь и просьбы;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понимает речь окружающих и адекватно реагирует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lastRenderedPageBreak/>
              <w:t>на сказанные слова;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начинает, поддерживает и завершает разговор;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 корректно выражает отказ и недовольство, благ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дарность, сочувствие и т.д.;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передаёт свои впечатления, соображения, умоза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к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лючения так, чтобы быть понятым другим челов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е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ком;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делится своими воспоминаниями, впечатлениями и планами с другими людьми;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слышит свои речевые ошибки и старается их и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с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правлять;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 замечает ошибки в речи одноклассников</w:t>
            </w: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F678A7" w:rsidTr="0080681C">
        <w:trPr>
          <w:jc w:val="center"/>
        </w:trPr>
        <w:tc>
          <w:tcPr>
            <w:tcW w:w="5671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lastRenderedPageBreak/>
              <w:t>Осмысление своего социального окружения: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доброжелателен и сдержан в отношениях с одн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о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классниками;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уважительно относится к взрослым (учителям, р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дителям и т.д.);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достаточно легко устанавливает контакты и вза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моотношения;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 соблюдает правила поведения в школе;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мотив действий – не только «хочу», но и «надо»;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принимает и любит себя;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чувствует себя комфортно с любыми людьми л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ю</w:t>
            </w:r>
            <w:r w:rsidRPr="00F678A7">
              <w:rPr>
                <w:rFonts w:ascii="Times New Roman" w:hAnsi="Times New Roman"/>
                <w:sz w:val="24"/>
                <w:szCs w:val="24"/>
              </w:rPr>
              <w:t>бого возраста, с одноклассниками</w:t>
            </w: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F678A7" w:rsidTr="0080681C">
        <w:trPr>
          <w:jc w:val="center"/>
        </w:trPr>
        <w:tc>
          <w:tcPr>
            <w:tcW w:w="5671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Последовательное формирование произвольных процессов: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умеет концентрировать внимание;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может удерживать на чём-либо своё внимание;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использует различные приёмы запоминания;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учится продумывать и планировать свои действия;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 способен к саморегуляции и адекватной самооце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ки своих поступков;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управляет своими эмоциями, поведением, дейс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виями;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доводит до конца начатое дело;</w:t>
            </w:r>
          </w:p>
          <w:p w:rsidR="007E1D73" w:rsidRPr="00F678A7" w:rsidRDefault="007E1D73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 w:rsidRPr="00F678A7">
              <w:rPr>
                <w:rFonts w:ascii="Times New Roman" w:hAnsi="Times New Roman"/>
                <w:sz w:val="24"/>
                <w:szCs w:val="24"/>
              </w:rPr>
              <w:t>• знает цель своих действий и поступков;</w:t>
            </w:r>
          </w:p>
          <w:p w:rsidR="007E1D73" w:rsidRPr="00F678A7" w:rsidRDefault="0080681C" w:rsidP="0080681C">
            <w:pPr>
              <w:spacing w:after="0" w:line="240" w:lineRule="auto"/>
              <w:ind w:left="113" w:hanging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 xml:space="preserve"> старается выполнять все задания и просьбы учит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F678A7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E1D73" w:rsidRPr="00F678A7" w:rsidRDefault="007E1D73" w:rsidP="00500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F678A7" w:rsidRDefault="007E1D73" w:rsidP="00D43697">
      <w:pPr>
        <w:pStyle w:val="3"/>
      </w:pPr>
      <w:bookmarkStart w:id="930" w:name="bookmark193"/>
      <w:bookmarkStart w:id="931" w:name="_Toc417595683"/>
      <w:bookmarkStart w:id="932" w:name="_Toc417596356"/>
      <w:bookmarkStart w:id="933" w:name="_Toc417597891"/>
      <w:bookmarkStart w:id="934" w:name="_Toc417598079"/>
      <w:bookmarkStart w:id="935" w:name="_Toc417719926"/>
      <w:bookmarkStart w:id="936" w:name="_Toc417720444"/>
      <w:bookmarkStart w:id="937" w:name="_Toc418367572"/>
      <w:bookmarkStart w:id="938" w:name="_Toc418686197"/>
      <w:bookmarkStart w:id="939" w:name="_Toc468396221"/>
      <w:bookmarkStart w:id="940" w:name="_Toc509186688"/>
      <w:r w:rsidRPr="00D43697">
        <w:t>Условия</w:t>
      </w:r>
      <w:r w:rsidRPr="00F678A7">
        <w:t xml:space="preserve"> реализации программы</w:t>
      </w:r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Программа коррекционной работы предусматривает создание в образовательном учре</w:t>
      </w:r>
      <w:r w:rsidRPr="0080681C">
        <w:rPr>
          <w:rFonts w:ascii="Times New Roman" w:hAnsi="Times New Roman"/>
          <w:sz w:val="24"/>
          <w:szCs w:val="24"/>
        </w:rPr>
        <w:t>ж</w:t>
      </w:r>
      <w:r w:rsidRPr="0080681C">
        <w:rPr>
          <w:rFonts w:ascii="Times New Roman" w:hAnsi="Times New Roman"/>
          <w:sz w:val="24"/>
          <w:szCs w:val="24"/>
        </w:rPr>
        <w:t>дении специальных условий обучения и воспитания детей с ограниченными возможностями здоровья, включающих:</w:t>
      </w:r>
    </w:p>
    <w:p w:rsidR="007E1D73" w:rsidRPr="0080681C" w:rsidRDefault="007E1D73" w:rsidP="00C12ADF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681C">
        <w:rPr>
          <w:rFonts w:ascii="Times New Roman" w:hAnsi="Times New Roman"/>
          <w:i/>
          <w:sz w:val="24"/>
          <w:szCs w:val="24"/>
        </w:rPr>
        <w:t>Психолого-педагогическое обеспечение, в том числе:</w:t>
      </w:r>
    </w:p>
    <w:p w:rsidR="007E1D73" w:rsidRPr="0080681C" w:rsidRDefault="00C12ADF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80681C">
        <w:rPr>
          <w:rFonts w:ascii="Times New Roman" w:hAnsi="Times New Roman"/>
          <w:sz w:val="24"/>
          <w:szCs w:val="24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комиссии;</w:t>
      </w:r>
    </w:p>
    <w:p w:rsidR="007E1D73" w:rsidRPr="0080681C" w:rsidRDefault="00C12ADF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80681C">
        <w:rPr>
          <w:rFonts w:ascii="Times New Roman" w:hAnsi="Times New Roman"/>
          <w:sz w:val="24"/>
          <w:szCs w:val="24"/>
        </w:rPr>
        <w:t>обеспечение психолого-педагогических условий (коррекционная направленность уче</w:t>
      </w:r>
      <w:r w:rsidR="007E1D73" w:rsidRPr="0080681C">
        <w:rPr>
          <w:rFonts w:ascii="Times New Roman" w:hAnsi="Times New Roman"/>
          <w:sz w:val="24"/>
          <w:szCs w:val="24"/>
        </w:rPr>
        <w:t>б</w:t>
      </w:r>
      <w:r w:rsidR="007E1D73" w:rsidRPr="0080681C">
        <w:rPr>
          <w:rFonts w:ascii="Times New Roman" w:hAnsi="Times New Roman"/>
          <w:sz w:val="24"/>
          <w:szCs w:val="24"/>
        </w:rPr>
        <w:t>но-воспитательного процесса; учёт индивидуальных особенностей ребёнка; соблюдение ко</w:t>
      </w:r>
      <w:r w:rsidR="007E1D73" w:rsidRPr="0080681C">
        <w:rPr>
          <w:rFonts w:ascii="Times New Roman" w:hAnsi="Times New Roman"/>
          <w:sz w:val="24"/>
          <w:szCs w:val="24"/>
        </w:rPr>
        <w:t>м</w:t>
      </w:r>
      <w:r w:rsidR="007E1D73" w:rsidRPr="0080681C">
        <w:rPr>
          <w:rFonts w:ascii="Times New Roman" w:hAnsi="Times New Roman"/>
          <w:sz w:val="24"/>
          <w:szCs w:val="24"/>
        </w:rPr>
        <w:t>фортного психоэмоционального режима; использование современных педагогических технол</w:t>
      </w:r>
      <w:r w:rsidR="007E1D73" w:rsidRPr="0080681C">
        <w:rPr>
          <w:rFonts w:ascii="Times New Roman" w:hAnsi="Times New Roman"/>
          <w:sz w:val="24"/>
          <w:szCs w:val="24"/>
        </w:rPr>
        <w:t>о</w:t>
      </w:r>
      <w:r w:rsidR="007E1D73" w:rsidRPr="0080681C">
        <w:rPr>
          <w:rFonts w:ascii="Times New Roman" w:hAnsi="Times New Roman"/>
          <w:sz w:val="24"/>
          <w:szCs w:val="24"/>
        </w:rPr>
        <w:t>гий, в том числе информационных, компьютерных, для оптимизации образовательного проце</w:t>
      </w:r>
      <w:r w:rsidR="007E1D73" w:rsidRPr="0080681C">
        <w:rPr>
          <w:rFonts w:ascii="Times New Roman" w:hAnsi="Times New Roman"/>
          <w:sz w:val="24"/>
          <w:szCs w:val="24"/>
        </w:rPr>
        <w:t>с</w:t>
      </w:r>
      <w:r w:rsidR="007E1D73" w:rsidRPr="0080681C">
        <w:rPr>
          <w:rFonts w:ascii="Times New Roman" w:hAnsi="Times New Roman"/>
          <w:sz w:val="24"/>
          <w:szCs w:val="24"/>
        </w:rPr>
        <w:lastRenderedPageBreak/>
        <w:t>са, повышения его эффективности, доступности);</w:t>
      </w:r>
    </w:p>
    <w:p w:rsidR="007E1D73" w:rsidRPr="0080681C" w:rsidRDefault="00C12ADF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80681C">
        <w:rPr>
          <w:rFonts w:ascii="Times New Roman" w:hAnsi="Times New Roman"/>
          <w:sz w:val="24"/>
          <w:szCs w:val="24"/>
        </w:rPr>
        <w:t xml:space="preserve">обеспечение специализированных условий (выдвижение комплекса специальных задач обучения, ориентированных на особые образовательные </w:t>
      </w:r>
      <w:r w:rsidR="000934AB">
        <w:rPr>
          <w:rFonts w:ascii="Times New Roman" w:hAnsi="Times New Roman"/>
          <w:kern w:val="2"/>
          <w:sz w:val="24"/>
          <w:szCs w:val="24"/>
        </w:rPr>
        <w:t>особенности</w:t>
      </w:r>
      <w:r w:rsidR="007E1D73" w:rsidRPr="0080681C">
        <w:rPr>
          <w:rFonts w:ascii="Times New Roman" w:hAnsi="Times New Roman"/>
          <w:sz w:val="24"/>
          <w:szCs w:val="24"/>
        </w:rPr>
        <w:t xml:space="preserve"> обучающихся с огран</w:t>
      </w:r>
      <w:r w:rsidR="007E1D73" w:rsidRPr="0080681C">
        <w:rPr>
          <w:rFonts w:ascii="Times New Roman" w:hAnsi="Times New Roman"/>
          <w:sz w:val="24"/>
          <w:szCs w:val="24"/>
        </w:rPr>
        <w:t>и</w:t>
      </w:r>
      <w:r w:rsidR="007E1D73" w:rsidRPr="0080681C">
        <w:rPr>
          <w:rFonts w:ascii="Times New Roman" w:hAnsi="Times New Roman"/>
          <w:sz w:val="24"/>
          <w:szCs w:val="24"/>
        </w:rPr>
        <w:t>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</w:t>
      </w:r>
      <w:r w:rsidR="007E1D73" w:rsidRPr="0080681C">
        <w:rPr>
          <w:rFonts w:ascii="Times New Roman" w:hAnsi="Times New Roman"/>
          <w:sz w:val="24"/>
          <w:szCs w:val="24"/>
        </w:rPr>
        <w:t>н</w:t>
      </w:r>
      <w:r w:rsidR="007E1D73" w:rsidRPr="0080681C">
        <w:rPr>
          <w:rFonts w:ascii="Times New Roman" w:hAnsi="Times New Roman"/>
          <w:sz w:val="24"/>
          <w:szCs w:val="24"/>
        </w:rPr>
        <w:t xml:space="preserve">ных на особые образовательные </w:t>
      </w:r>
      <w:r w:rsidR="000934AB">
        <w:rPr>
          <w:rFonts w:ascii="Times New Roman" w:hAnsi="Times New Roman"/>
          <w:kern w:val="2"/>
          <w:sz w:val="24"/>
          <w:szCs w:val="24"/>
        </w:rPr>
        <w:t>особенности</w:t>
      </w:r>
      <w:r w:rsidR="007E1D73" w:rsidRPr="0080681C">
        <w:rPr>
          <w:rFonts w:ascii="Times New Roman" w:hAnsi="Times New Roman"/>
          <w:sz w:val="24"/>
          <w:szCs w:val="24"/>
        </w:rPr>
        <w:t xml:space="preserve"> детей; дифференцированное и индивидуализир</w:t>
      </w:r>
      <w:r w:rsidR="007E1D73" w:rsidRPr="0080681C">
        <w:rPr>
          <w:rFonts w:ascii="Times New Roman" w:hAnsi="Times New Roman"/>
          <w:sz w:val="24"/>
          <w:szCs w:val="24"/>
        </w:rPr>
        <w:t>о</w:t>
      </w:r>
      <w:r w:rsidR="007E1D73" w:rsidRPr="0080681C">
        <w:rPr>
          <w:rFonts w:ascii="Times New Roman" w:hAnsi="Times New Roman"/>
          <w:sz w:val="24"/>
          <w:szCs w:val="24"/>
        </w:rPr>
        <w:t>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7E1D73" w:rsidRPr="0080681C" w:rsidRDefault="00C12ADF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80681C">
        <w:rPr>
          <w:rFonts w:ascii="Times New Roman" w:hAnsi="Times New Roman"/>
          <w:sz w:val="24"/>
          <w:szCs w:val="24"/>
        </w:rPr>
        <w:t>обеспечение здоровьесберегающих условий (оздоровительный и охранительный р</w:t>
      </w:r>
      <w:r w:rsidR="007E1D73" w:rsidRPr="0080681C">
        <w:rPr>
          <w:rFonts w:ascii="Times New Roman" w:hAnsi="Times New Roman"/>
          <w:sz w:val="24"/>
          <w:szCs w:val="24"/>
        </w:rPr>
        <w:t>е</w:t>
      </w:r>
      <w:r w:rsidR="007E1D73" w:rsidRPr="0080681C">
        <w:rPr>
          <w:rFonts w:ascii="Times New Roman" w:hAnsi="Times New Roman"/>
          <w:sz w:val="24"/>
          <w:szCs w:val="24"/>
        </w:rPr>
        <w:t>жим, укрепление физического и психического здоровья, профилактика физических, умстве</w:t>
      </w:r>
      <w:r w:rsidR="007E1D73" w:rsidRPr="0080681C">
        <w:rPr>
          <w:rFonts w:ascii="Times New Roman" w:hAnsi="Times New Roman"/>
          <w:sz w:val="24"/>
          <w:szCs w:val="24"/>
        </w:rPr>
        <w:t>н</w:t>
      </w:r>
      <w:r w:rsidR="007E1D73" w:rsidRPr="0080681C">
        <w:rPr>
          <w:rFonts w:ascii="Times New Roman" w:hAnsi="Times New Roman"/>
          <w:sz w:val="24"/>
          <w:szCs w:val="24"/>
        </w:rPr>
        <w:t>ных и психологических перегрузок обучающихся, соблюдение санитарно-гигиенических пр</w:t>
      </w:r>
      <w:r w:rsidR="007E1D73" w:rsidRPr="0080681C">
        <w:rPr>
          <w:rFonts w:ascii="Times New Roman" w:hAnsi="Times New Roman"/>
          <w:sz w:val="24"/>
          <w:szCs w:val="24"/>
        </w:rPr>
        <w:t>а</w:t>
      </w:r>
      <w:r w:rsidR="007E1D73" w:rsidRPr="0080681C">
        <w:rPr>
          <w:rFonts w:ascii="Times New Roman" w:hAnsi="Times New Roman"/>
          <w:sz w:val="24"/>
          <w:szCs w:val="24"/>
        </w:rPr>
        <w:t>вил и норм);</w:t>
      </w:r>
    </w:p>
    <w:p w:rsidR="007E1D73" w:rsidRPr="0080681C" w:rsidRDefault="00C12ADF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80681C">
        <w:rPr>
          <w:rFonts w:ascii="Times New Roman" w:hAnsi="Times New Roman"/>
          <w:sz w:val="24"/>
          <w:szCs w:val="24"/>
        </w:rPr>
        <w:t>обеспечение участия всех детей с ограниченными возможностями здоровья, независ</w:t>
      </w:r>
      <w:r w:rsidR="007E1D73" w:rsidRPr="0080681C">
        <w:rPr>
          <w:rFonts w:ascii="Times New Roman" w:hAnsi="Times New Roman"/>
          <w:sz w:val="24"/>
          <w:szCs w:val="24"/>
        </w:rPr>
        <w:t>и</w:t>
      </w:r>
      <w:r w:rsidR="007E1D73" w:rsidRPr="0080681C">
        <w:rPr>
          <w:rFonts w:ascii="Times New Roman" w:hAnsi="Times New Roman"/>
          <w:sz w:val="24"/>
          <w:szCs w:val="24"/>
        </w:rPr>
        <w:t>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мероприятий;</w:t>
      </w:r>
    </w:p>
    <w:p w:rsidR="007E1D73" w:rsidRPr="0080681C" w:rsidRDefault="00C12ADF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80681C">
        <w:rPr>
          <w:rFonts w:ascii="Times New Roman" w:hAnsi="Times New Roman"/>
          <w:sz w:val="24"/>
          <w:szCs w:val="24"/>
        </w:rPr>
        <w:t>развитие системы обучения и воспитания детей, имеющих сложные нарушения псих</w:t>
      </w:r>
      <w:r w:rsidR="007E1D73" w:rsidRPr="0080681C">
        <w:rPr>
          <w:rFonts w:ascii="Times New Roman" w:hAnsi="Times New Roman"/>
          <w:sz w:val="24"/>
          <w:szCs w:val="24"/>
        </w:rPr>
        <w:t>и</w:t>
      </w:r>
      <w:r w:rsidR="007E1D73" w:rsidRPr="0080681C">
        <w:rPr>
          <w:rFonts w:ascii="Times New Roman" w:hAnsi="Times New Roman"/>
          <w:sz w:val="24"/>
          <w:szCs w:val="24"/>
        </w:rPr>
        <w:t>ческого и (или) физического развития</w:t>
      </w:r>
      <w:r w:rsidR="007E1D73" w:rsidRPr="0080681C">
        <w:rPr>
          <w:rFonts w:ascii="Times New Roman" w:hAnsi="Times New Roman"/>
          <w:sz w:val="24"/>
          <w:szCs w:val="24"/>
          <w:vertAlign w:val="superscript"/>
        </w:rPr>
        <w:footnoteReference w:id="5"/>
      </w:r>
      <w:r w:rsidR="007E1D73" w:rsidRPr="0080681C">
        <w:rPr>
          <w:rFonts w:ascii="Times New Roman" w:hAnsi="Times New Roman"/>
          <w:sz w:val="24"/>
          <w:szCs w:val="24"/>
        </w:rPr>
        <w:t>.</w:t>
      </w:r>
    </w:p>
    <w:p w:rsidR="007E1D73" w:rsidRPr="0080681C" w:rsidRDefault="007E1D73" w:rsidP="00C12ADF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681C">
        <w:rPr>
          <w:rFonts w:ascii="Times New Roman" w:hAnsi="Times New Roman"/>
          <w:i/>
          <w:sz w:val="24"/>
          <w:szCs w:val="24"/>
        </w:rPr>
        <w:t>Программно-методическое обеспечение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В процессе реализации программы коррекционной работы  используются коррекционно-развивающие программы, диагностический и коррекционно-развивающий инструментарий, н</w:t>
      </w:r>
      <w:r w:rsidRPr="0080681C">
        <w:rPr>
          <w:rFonts w:ascii="Times New Roman" w:hAnsi="Times New Roman"/>
          <w:sz w:val="24"/>
          <w:szCs w:val="24"/>
        </w:rPr>
        <w:t>е</w:t>
      </w:r>
      <w:r w:rsidRPr="0080681C">
        <w:rPr>
          <w:rFonts w:ascii="Times New Roman" w:hAnsi="Times New Roman"/>
          <w:sz w:val="24"/>
          <w:szCs w:val="24"/>
        </w:rPr>
        <w:t>обходимый для осуществления профессиональной деятельности учителя, педагога-психолога, социального педагога, учителя-логопеда, учителя-дефектолога и др.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В случаях обучения детей с выраженными нарушениями психического и (или) физич</w:t>
      </w:r>
      <w:r w:rsidRPr="0080681C">
        <w:rPr>
          <w:rFonts w:ascii="Times New Roman" w:hAnsi="Times New Roman"/>
          <w:sz w:val="24"/>
          <w:szCs w:val="24"/>
        </w:rPr>
        <w:t>е</w:t>
      </w:r>
      <w:r w:rsidRPr="0080681C">
        <w:rPr>
          <w:rFonts w:ascii="Times New Roman" w:hAnsi="Times New Roman"/>
          <w:sz w:val="24"/>
          <w:szCs w:val="24"/>
        </w:rPr>
        <w:t>ского развития по индивидуальному учебному плану целесообразным является использование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(соответствующего вида), в том числе цифровых образовательных ресурсов.</w:t>
      </w:r>
    </w:p>
    <w:p w:rsidR="007E1D73" w:rsidRPr="0080681C" w:rsidRDefault="007E1D73" w:rsidP="00C12ADF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681C">
        <w:rPr>
          <w:rFonts w:ascii="Times New Roman" w:hAnsi="Times New Roman"/>
          <w:i/>
          <w:sz w:val="24"/>
          <w:szCs w:val="24"/>
        </w:rPr>
        <w:t>Кадровое обеспечение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Важным моментом реализации программы коррекционной работы является кадровое об</w:t>
      </w:r>
      <w:r w:rsidR="00C3698F">
        <w:rPr>
          <w:rFonts w:ascii="Times New Roman" w:hAnsi="Times New Roman"/>
          <w:sz w:val="24"/>
          <w:szCs w:val="24"/>
        </w:rPr>
        <w:t>еспечение. Коррекционная работа</w:t>
      </w:r>
      <w:r w:rsidRPr="0080681C">
        <w:rPr>
          <w:rFonts w:ascii="Times New Roman" w:hAnsi="Times New Roman"/>
          <w:sz w:val="24"/>
          <w:szCs w:val="24"/>
        </w:rPr>
        <w:t xml:space="preserve"> осуществляется специалистами соответствующей квал</w:t>
      </w:r>
      <w:r w:rsidRPr="0080681C">
        <w:rPr>
          <w:rFonts w:ascii="Times New Roman" w:hAnsi="Times New Roman"/>
          <w:sz w:val="24"/>
          <w:szCs w:val="24"/>
        </w:rPr>
        <w:t>и</w:t>
      </w:r>
      <w:r w:rsidRPr="0080681C">
        <w:rPr>
          <w:rFonts w:ascii="Times New Roman" w:hAnsi="Times New Roman"/>
          <w:sz w:val="24"/>
          <w:szCs w:val="24"/>
        </w:rPr>
        <w:t>фикации, имеющими специализированное образование, и педагогами, прошедшими обязател</w:t>
      </w:r>
      <w:r w:rsidRPr="0080681C">
        <w:rPr>
          <w:rFonts w:ascii="Times New Roman" w:hAnsi="Times New Roman"/>
          <w:sz w:val="24"/>
          <w:szCs w:val="24"/>
        </w:rPr>
        <w:t>ь</w:t>
      </w:r>
      <w:r w:rsidRPr="0080681C">
        <w:rPr>
          <w:rFonts w:ascii="Times New Roman" w:hAnsi="Times New Roman"/>
          <w:sz w:val="24"/>
          <w:szCs w:val="24"/>
        </w:rPr>
        <w:t>ную курсовую подготовку или другие виды профессиональной подготовки в рамках обозначе</w:t>
      </w:r>
      <w:r w:rsidRPr="0080681C">
        <w:rPr>
          <w:rFonts w:ascii="Times New Roman" w:hAnsi="Times New Roman"/>
          <w:sz w:val="24"/>
          <w:szCs w:val="24"/>
        </w:rPr>
        <w:t>н</w:t>
      </w:r>
      <w:r w:rsidRPr="0080681C">
        <w:rPr>
          <w:rFonts w:ascii="Times New Roman" w:hAnsi="Times New Roman"/>
          <w:sz w:val="24"/>
          <w:szCs w:val="24"/>
        </w:rPr>
        <w:t>ной темы.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С целью обеспечения освоения детьми с ограниченными возможностями здоровья о</w:t>
      </w:r>
      <w:r w:rsidRPr="0080681C">
        <w:rPr>
          <w:rFonts w:ascii="Times New Roman" w:hAnsi="Times New Roman"/>
          <w:sz w:val="24"/>
          <w:szCs w:val="24"/>
        </w:rPr>
        <w:t>с</w:t>
      </w:r>
      <w:r w:rsidRPr="0080681C">
        <w:rPr>
          <w:rFonts w:ascii="Times New Roman" w:hAnsi="Times New Roman"/>
          <w:sz w:val="24"/>
          <w:szCs w:val="24"/>
        </w:rPr>
        <w:t>новной образовательной программы начального общего образования, коррекции недостатков их физического и (или) психического развития  введены в штатное расписание ставки педаг</w:t>
      </w:r>
      <w:r w:rsidRPr="0080681C">
        <w:rPr>
          <w:rFonts w:ascii="Times New Roman" w:hAnsi="Times New Roman"/>
          <w:sz w:val="24"/>
          <w:szCs w:val="24"/>
        </w:rPr>
        <w:t>о</w:t>
      </w:r>
      <w:r w:rsidRPr="0080681C">
        <w:rPr>
          <w:rFonts w:ascii="Times New Roman" w:hAnsi="Times New Roman"/>
          <w:sz w:val="24"/>
          <w:szCs w:val="24"/>
        </w:rPr>
        <w:t>гических (учителя-логопеда, педагога-психолога, дефектолога, социального педагога) и мед</w:t>
      </w:r>
      <w:r w:rsidRPr="0080681C">
        <w:rPr>
          <w:rFonts w:ascii="Times New Roman" w:hAnsi="Times New Roman"/>
          <w:sz w:val="24"/>
          <w:szCs w:val="24"/>
        </w:rPr>
        <w:t>и</w:t>
      </w:r>
      <w:r w:rsidRPr="0080681C">
        <w:rPr>
          <w:rFonts w:ascii="Times New Roman" w:hAnsi="Times New Roman"/>
          <w:sz w:val="24"/>
          <w:szCs w:val="24"/>
        </w:rPr>
        <w:t xml:space="preserve">цинского работника. Уровень квалификации работников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а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80681C">
        <w:rPr>
          <w:rFonts w:ascii="Times New Roman" w:hAnsi="Times New Roman"/>
          <w:sz w:val="24"/>
          <w:szCs w:val="24"/>
        </w:rPr>
        <w:t xml:space="preserve"> </w:t>
      </w:r>
      <w:r w:rsidR="00C12ADF">
        <w:rPr>
          <w:rFonts w:ascii="Times New Roman" w:hAnsi="Times New Roman"/>
          <w:sz w:val="24"/>
          <w:szCs w:val="24"/>
        </w:rPr>
        <w:t>для каждой занимаемой должности</w:t>
      </w:r>
      <w:r w:rsidRPr="0080681C">
        <w:rPr>
          <w:rFonts w:ascii="Times New Roman" w:hAnsi="Times New Roman"/>
          <w:sz w:val="24"/>
          <w:szCs w:val="24"/>
        </w:rPr>
        <w:t xml:space="preserve"> отвечают квалификационным характеристикам по соответствующей должности.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 xml:space="preserve"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</w:t>
      </w:r>
      <w:r w:rsidRPr="0080681C">
        <w:rPr>
          <w:rFonts w:ascii="Times New Roman" w:hAnsi="Times New Roman"/>
          <w:sz w:val="24"/>
          <w:szCs w:val="24"/>
        </w:rPr>
        <w:lastRenderedPageBreak/>
        <w:t xml:space="preserve">коллектива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="00C12ADF">
        <w:rPr>
          <w:rFonts w:ascii="Times New Roman" w:hAnsi="Times New Roman"/>
          <w:sz w:val="24"/>
          <w:szCs w:val="24"/>
        </w:rPr>
        <w:t>. Для этого</w:t>
      </w:r>
      <w:r w:rsidRPr="0080681C">
        <w:rPr>
          <w:rFonts w:ascii="Times New Roman" w:hAnsi="Times New Roman"/>
          <w:sz w:val="24"/>
          <w:szCs w:val="24"/>
        </w:rPr>
        <w:t xml:space="preserve"> </w:t>
      </w:r>
      <w:r w:rsidRPr="00D43697">
        <w:rPr>
          <w:rFonts w:ascii="Times New Roman" w:hAnsi="Times New Roman"/>
          <w:bCs/>
          <w:sz w:val="24"/>
          <w:szCs w:val="24"/>
        </w:rPr>
        <w:t>организ</w:t>
      </w:r>
      <w:r w:rsidRPr="00D43697">
        <w:rPr>
          <w:rFonts w:ascii="Times New Roman" w:hAnsi="Times New Roman"/>
          <w:bCs/>
          <w:sz w:val="24"/>
          <w:szCs w:val="24"/>
        </w:rPr>
        <w:t>а</w:t>
      </w:r>
      <w:r w:rsidRPr="00D43697">
        <w:rPr>
          <w:rFonts w:ascii="Times New Roman" w:hAnsi="Times New Roman"/>
          <w:bCs/>
          <w:sz w:val="24"/>
          <w:szCs w:val="24"/>
        </w:rPr>
        <w:t>ция, осуществляющая образовательную деятельность</w:t>
      </w:r>
      <w:r w:rsidRPr="0080681C">
        <w:rPr>
          <w:rFonts w:ascii="Times New Roman" w:hAnsi="Times New Roman"/>
          <w:bCs/>
          <w:sz w:val="24"/>
          <w:szCs w:val="24"/>
        </w:rPr>
        <w:t>,</w:t>
      </w:r>
      <w:r w:rsidRPr="0080681C">
        <w:rPr>
          <w:rFonts w:ascii="Times New Roman" w:hAnsi="Times New Roman"/>
          <w:sz w:val="24"/>
          <w:szCs w:val="24"/>
        </w:rPr>
        <w:t xml:space="preserve"> обеспечивает на постоянной основе по</w:t>
      </w:r>
      <w:r w:rsidRPr="0080681C">
        <w:rPr>
          <w:rFonts w:ascii="Times New Roman" w:hAnsi="Times New Roman"/>
          <w:sz w:val="24"/>
          <w:szCs w:val="24"/>
        </w:rPr>
        <w:t>д</w:t>
      </w:r>
      <w:r w:rsidRPr="0080681C">
        <w:rPr>
          <w:rFonts w:ascii="Times New Roman" w:hAnsi="Times New Roman"/>
          <w:sz w:val="24"/>
          <w:szCs w:val="24"/>
        </w:rPr>
        <w:t>готовку, переподготовку и повышение квалификации работников, занимающихся решением вопросов образования детей с ограниченными возможностями здоровья. Педагогические р</w:t>
      </w:r>
      <w:r w:rsidRPr="0080681C">
        <w:rPr>
          <w:rFonts w:ascii="Times New Roman" w:hAnsi="Times New Roman"/>
          <w:sz w:val="24"/>
          <w:szCs w:val="24"/>
        </w:rPr>
        <w:t>а</w:t>
      </w:r>
      <w:r w:rsidRPr="0080681C">
        <w:rPr>
          <w:rFonts w:ascii="Times New Roman" w:hAnsi="Times New Roman"/>
          <w:sz w:val="24"/>
          <w:szCs w:val="24"/>
        </w:rPr>
        <w:t xml:space="preserve">ботники </w:t>
      </w:r>
      <w:r w:rsidRPr="00D43697">
        <w:rPr>
          <w:rFonts w:ascii="Times New Roman" w:hAnsi="Times New Roman"/>
          <w:bCs/>
          <w:sz w:val="24"/>
          <w:szCs w:val="24"/>
        </w:rPr>
        <w:t>организации, осуществляющей образовательную деятельность</w:t>
      </w:r>
      <w:r w:rsidRPr="0080681C">
        <w:rPr>
          <w:rFonts w:ascii="Times New Roman" w:hAnsi="Times New Roman"/>
          <w:bCs/>
          <w:sz w:val="24"/>
          <w:szCs w:val="24"/>
        </w:rPr>
        <w:t>,</w:t>
      </w:r>
      <w:r w:rsidRPr="0080681C">
        <w:rPr>
          <w:rFonts w:ascii="Times New Roman" w:hAnsi="Times New Roman"/>
          <w:sz w:val="24"/>
          <w:szCs w:val="24"/>
        </w:rPr>
        <w:t xml:space="preserve"> имеют чёткое пре</w:t>
      </w:r>
      <w:r w:rsidRPr="0080681C">
        <w:rPr>
          <w:rFonts w:ascii="Times New Roman" w:hAnsi="Times New Roman"/>
          <w:sz w:val="24"/>
          <w:szCs w:val="24"/>
        </w:rPr>
        <w:t>д</w:t>
      </w:r>
      <w:r w:rsidRPr="0080681C">
        <w:rPr>
          <w:rFonts w:ascii="Times New Roman" w:hAnsi="Times New Roman"/>
          <w:sz w:val="24"/>
          <w:szCs w:val="24"/>
        </w:rPr>
        <w:t xml:space="preserve">ставление об особенностях психического и (или) физического развития детей с ограниченными возможностями здоровья, о методиках и технологиях организации </w:t>
      </w:r>
      <w:r w:rsidRPr="00D43697">
        <w:rPr>
          <w:rFonts w:ascii="Times New Roman" w:hAnsi="Times New Roman"/>
          <w:sz w:val="24"/>
          <w:szCs w:val="24"/>
        </w:rPr>
        <w:t>образовательной и реабил</w:t>
      </w:r>
      <w:r w:rsidRPr="00D43697">
        <w:rPr>
          <w:rFonts w:ascii="Times New Roman" w:hAnsi="Times New Roman"/>
          <w:sz w:val="24"/>
          <w:szCs w:val="24"/>
        </w:rPr>
        <w:t>и</w:t>
      </w:r>
      <w:r w:rsidRPr="00D43697">
        <w:rPr>
          <w:rFonts w:ascii="Times New Roman" w:hAnsi="Times New Roman"/>
          <w:sz w:val="24"/>
          <w:szCs w:val="24"/>
        </w:rPr>
        <w:t>тационной деятельности</w:t>
      </w:r>
      <w:r w:rsidRPr="0080681C">
        <w:rPr>
          <w:rFonts w:ascii="Times New Roman" w:hAnsi="Times New Roman"/>
          <w:sz w:val="24"/>
          <w:szCs w:val="24"/>
        </w:rPr>
        <w:t>.</w:t>
      </w:r>
    </w:p>
    <w:p w:rsidR="007E1D73" w:rsidRPr="0080681C" w:rsidRDefault="007E1D73" w:rsidP="00C12ADF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681C">
        <w:rPr>
          <w:rFonts w:ascii="Times New Roman" w:hAnsi="Times New Roman"/>
          <w:i/>
          <w:sz w:val="24"/>
          <w:szCs w:val="24"/>
        </w:rPr>
        <w:t>Материально-техническое обеспечение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Материально-техническое обеспечение заключается в обеспечении надлежащей матер</w:t>
      </w:r>
      <w:r w:rsidRPr="0080681C">
        <w:rPr>
          <w:rFonts w:ascii="Times New Roman" w:hAnsi="Times New Roman"/>
          <w:sz w:val="24"/>
          <w:szCs w:val="24"/>
        </w:rPr>
        <w:t>и</w:t>
      </w:r>
      <w:r w:rsidRPr="0080681C">
        <w:rPr>
          <w:rFonts w:ascii="Times New Roman" w:hAnsi="Times New Roman"/>
          <w:sz w:val="24"/>
          <w:szCs w:val="24"/>
        </w:rPr>
        <w:t>ально-технической базы, позволяющей создать адаптивную и коррекционно-развивающую ср</w:t>
      </w:r>
      <w:r w:rsidRPr="0080681C">
        <w:rPr>
          <w:rFonts w:ascii="Times New Roman" w:hAnsi="Times New Roman"/>
          <w:sz w:val="24"/>
          <w:szCs w:val="24"/>
        </w:rPr>
        <w:t>е</w:t>
      </w:r>
      <w:r w:rsidRPr="0080681C">
        <w:rPr>
          <w:rFonts w:ascii="Times New Roman" w:hAnsi="Times New Roman"/>
          <w:sz w:val="24"/>
          <w:szCs w:val="24"/>
        </w:rPr>
        <w:t xml:space="preserve">ду </w:t>
      </w:r>
      <w:r w:rsidRPr="00D43697">
        <w:rPr>
          <w:rFonts w:ascii="Times New Roman" w:hAnsi="Times New Roman"/>
          <w:bCs/>
          <w:sz w:val="24"/>
          <w:szCs w:val="24"/>
        </w:rPr>
        <w:t>организации, осуществляющей образовательную деятельность</w:t>
      </w:r>
      <w:r w:rsidRPr="0080681C">
        <w:rPr>
          <w:rFonts w:ascii="Times New Roman" w:hAnsi="Times New Roman"/>
          <w:sz w:val="24"/>
          <w:szCs w:val="24"/>
        </w:rPr>
        <w:t xml:space="preserve">. </w:t>
      </w:r>
    </w:p>
    <w:p w:rsidR="007E1D73" w:rsidRPr="0080681C" w:rsidRDefault="007E1D73" w:rsidP="00C12ADF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0681C">
        <w:rPr>
          <w:rFonts w:ascii="Times New Roman" w:hAnsi="Times New Roman"/>
          <w:i/>
          <w:sz w:val="24"/>
          <w:szCs w:val="24"/>
        </w:rPr>
        <w:t>Информационное обеспечение</w:t>
      </w:r>
    </w:p>
    <w:p w:rsidR="007E1D73" w:rsidRPr="0080681C" w:rsidRDefault="007E1D73" w:rsidP="008068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Необходимым условием реализации программы является создание информационной о</w:t>
      </w:r>
      <w:r w:rsidRPr="0080681C">
        <w:rPr>
          <w:rFonts w:ascii="Times New Roman" w:hAnsi="Times New Roman"/>
          <w:sz w:val="24"/>
          <w:szCs w:val="24"/>
        </w:rPr>
        <w:t>б</w:t>
      </w:r>
      <w:r w:rsidRPr="0080681C">
        <w:rPr>
          <w:rFonts w:ascii="Times New Roman" w:hAnsi="Times New Roman"/>
          <w:sz w:val="24"/>
          <w:szCs w:val="24"/>
        </w:rPr>
        <w:t>разовательной среды и на этой основе развитие дистанционной формы обучения детей, име</w:t>
      </w:r>
      <w:r w:rsidRPr="0080681C">
        <w:rPr>
          <w:rFonts w:ascii="Times New Roman" w:hAnsi="Times New Roman"/>
          <w:sz w:val="24"/>
          <w:szCs w:val="24"/>
        </w:rPr>
        <w:t>ю</w:t>
      </w:r>
      <w:r w:rsidRPr="0080681C">
        <w:rPr>
          <w:rFonts w:ascii="Times New Roman" w:hAnsi="Times New Roman"/>
          <w:sz w:val="24"/>
          <w:szCs w:val="24"/>
        </w:rPr>
        <w:t>щих трудности в передвижении, с использованием современных информационно-коммуникационных технологий.</w:t>
      </w:r>
    </w:p>
    <w:p w:rsidR="007E1D73" w:rsidRDefault="007E1D73" w:rsidP="00C369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681C">
        <w:rPr>
          <w:rFonts w:ascii="Times New Roman" w:hAnsi="Times New Roman"/>
          <w:sz w:val="24"/>
          <w:szCs w:val="24"/>
        </w:rPr>
        <w:t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</w:t>
      </w:r>
      <w:r w:rsidRPr="0080681C">
        <w:rPr>
          <w:rFonts w:ascii="Times New Roman" w:hAnsi="Times New Roman"/>
          <w:sz w:val="24"/>
          <w:szCs w:val="24"/>
        </w:rPr>
        <w:t>и</w:t>
      </w:r>
      <w:r w:rsidRPr="0080681C">
        <w:rPr>
          <w:rFonts w:ascii="Times New Roman" w:hAnsi="Times New Roman"/>
          <w:sz w:val="24"/>
          <w:szCs w:val="24"/>
        </w:rPr>
        <w:t>кам информации, к информационно-методическим фондам, предполагающим наличие метод</w:t>
      </w:r>
      <w:r w:rsidRPr="0080681C">
        <w:rPr>
          <w:rFonts w:ascii="Times New Roman" w:hAnsi="Times New Roman"/>
          <w:sz w:val="24"/>
          <w:szCs w:val="24"/>
        </w:rPr>
        <w:t>и</w:t>
      </w:r>
      <w:r w:rsidRPr="0080681C">
        <w:rPr>
          <w:rFonts w:ascii="Times New Roman" w:hAnsi="Times New Roman"/>
          <w:sz w:val="24"/>
          <w:szCs w:val="24"/>
        </w:rPr>
        <w:t>ческих пособий и рекомендаций по всем направлениям и видам деятельности, наглядных пос</w:t>
      </w:r>
      <w:r w:rsidRPr="0080681C">
        <w:rPr>
          <w:rFonts w:ascii="Times New Roman" w:hAnsi="Times New Roman"/>
          <w:sz w:val="24"/>
          <w:szCs w:val="24"/>
        </w:rPr>
        <w:t>о</w:t>
      </w:r>
      <w:r w:rsidRPr="0080681C">
        <w:rPr>
          <w:rFonts w:ascii="Times New Roman" w:hAnsi="Times New Roman"/>
          <w:sz w:val="24"/>
          <w:szCs w:val="24"/>
        </w:rPr>
        <w:t>бий, мультимедийных материалов, аудио- и видеоматериалов.</w:t>
      </w:r>
    </w:p>
    <w:p w:rsidR="00BE7BDB" w:rsidRPr="00BE7BDB" w:rsidRDefault="00BE7BDB" w:rsidP="00BE7BDB">
      <w:pPr>
        <w:pStyle w:val="1"/>
      </w:pPr>
      <w:bookmarkStart w:id="941" w:name="_Toc417719927"/>
      <w:bookmarkStart w:id="942" w:name="_Toc417720445"/>
      <w:bookmarkStart w:id="943" w:name="_Toc418367573"/>
      <w:bookmarkStart w:id="944" w:name="_Toc418686198"/>
      <w:bookmarkStart w:id="945" w:name="_Toc468396222"/>
      <w:bookmarkStart w:id="946" w:name="_Toc509186689"/>
      <w:r>
        <w:t>Организационный раздел</w:t>
      </w:r>
      <w:bookmarkEnd w:id="941"/>
      <w:bookmarkEnd w:id="942"/>
      <w:bookmarkEnd w:id="943"/>
      <w:bookmarkEnd w:id="944"/>
      <w:bookmarkEnd w:id="945"/>
      <w:bookmarkEnd w:id="946"/>
    </w:p>
    <w:p w:rsidR="007E1D73" w:rsidRPr="00A65D06" w:rsidRDefault="007E1D73" w:rsidP="00D43697">
      <w:pPr>
        <w:pStyle w:val="2"/>
      </w:pPr>
      <w:bookmarkStart w:id="947" w:name="_Toc417595684"/>
      <w:bookmarkStart w:id="948" w:name="_Toc417596357"/>
      <w:bookmarkStart w:id="949" w:name="_Toc417597892"/>
      <w:bookmarkStart w:id="950" w:name="_Toc417598080"/>
      <w:bookmarkStart w:id="951" w:name="_Toc417719928"/>
      <w:bookmarkStart w:id="952" w:name="_Toc417720446"/>
      <w:bookmarkStart w:id="953" w:name="_Toc418367574"/>
      <w:bookmarkStart w:id="954" w:name="_Toc418686199"/>
      <w:bookmarkStart w:id="955" w:name="_Toc468396223"/>
      <w:bookmarkStart w:id="956" w:name="_Toc509186690"/>
      <w:r w:rsidRPr="00D43697">
        <w:t>Учебный</w:t>
      </w:r>
      <w:r w:rsidRPr="00A65D06">
        <w:t xml:space="preserve"> план</w:t>
      </w:r>
      <w:r w:rsidR="00D43697">
        <w:t xml:space="preserve"> начального общего образования</w:t>
      </w:r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</w:p>
    <w:p w:rsidR="007E1D73" w:rsidRPr="000C5D2D" w:rsidRDefault="007E1D73" w:rsidP="000C5D2D">
      <w:pPr>
        <w:spacing w:before="240" w:after="120" w:line="240" w:lineRule="auto"/>
        <w:jc w:val="center"/>
        <w:rPr>
          <w:rFonts w:ascii="Times New Roman" w:hAnsi="Times New Roman"/>
          <w:b/>
          <w:spacing w:val="20"/>
          <w:sz w:val="24"/>
          <w:szCs w:val="24"/>
        </w:rPr>
      </w:pPr>
      <w:r w:rsidRPr="000C5D2D">
        <w:rPr>
          <w:rFonts w:ascii="Times New Roman" w:hAnsi="Times New Roman"/>
          <w:b/>
          <w:spacing w:val="20"/>
          <w:sz w:val="24"/>
          <w:szCs w:val="24"/>
        </w:rPr>
        <w:t>Пояснительная записка к учебному плану</w:t>
      </w:r>
      <w:r w:rsidR="00D43697" w:rsidRPr="000C5D2D">
        <w:rPr>
          <w:rFonts w:ascii="Times New Roman" w:hAnsi="Times New Roman"/>
          <w:b/>
          <w:spacing w:val="20"/>
          <w:sz w:val="24"/>
          <w:szCs w:val="24"/>
        </w:rPr>
        <w:t xml:space="preserve"> </w:t>
      </w:r>
      <w:r w:rsidRPr="000C5D2D">
        <w:rPr>
          <w:rFonts w:ascii="Times New Roman" w:hAnsi="Times New Roman"/>
          <w:b/>
          <w:spacing w:val="20"/>
          <w:sz w:val="24"/>
          <w:szCs w:val="24"/>
        </w:rPr>
        <w:t>на 201</w:t>
      </w:r>
      <w:r w:rsidR="00E34BD3">
        <w:rPr>
          <w:rFonts w:ascii="Times New Roman" w:hAnsi="Times New Roman"/>
          <w:b/>
          <w:spacing w:val="20"/>
          <w:sz w:val="24"/>
          <w:szCs w:val="24"/>
        </w:rPr>
        <w:t>7</w:t>
      </w:r>
      <w:r w:rsidR="00990407">
        <w:rPr>
          <w:rFonts w:ascii="Times New Roman" w:hAnsi="Times New Roman"/>
          <w:b/>
          <w:spacing w:val="20"/>
          <w:sz w:val="24"/>
          <w:szCs w:val="24"/>
        </w:rPr>
        <w:t>-201</w:t>
      </w:r>
      <w:r w:rsidR="00E34BD3">
        <w:rPr>
          <w:rFonts w:ascii="Times New Roman" w:hAnsi="Times New Roman"/>
          <w:b/>
          <w:spacing w:val="20"/>
          <w:sz w:val="24"/>
          <w:szCs w:val="24"/>
        </w:rPr>
        <w:t>8</w:t>
      </w:r>
      <w:r w:rsidRPr="000C5D2D">
        <w:rPr>
          <w:rFonts w:ascii="Times New Roman" w:hAnsi="Times New Roman"/>
          <w:b/>
          <w:spacing w:val="20"/>
          <w:sz w:val="24"/>
          <w:szCs w:val="24"/>
        </w:rPr>
        <w:t xml:space="preserve"> учебный год</w:t>
      </w:r>
    </w:p>
    <w:p w:rsidR="007E1D73" w:rsidRDefault="007E1D73" w:rsidP="00DC00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призван обеспечить реализацию целей и задач образования, которые о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ределяют документы:</w:t>
      </w:r>
    </w:p>
    <w:p w:rsidR="007E1D73" w:rsidRDefault="007E1D73" w:rsidP="00DC006F">
      <w:pPr>
        <w:numPr>
          <w:ilvl w:val="0"/>
          <w:numId w:val="15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Закон РФ «Об образовании в Российской Федерации». </w:t>
      </w:r>
    </w:p>
    <w:p w:rsidR="007E1D73" w:rsidRDefault="007E1D73" w:rsidP="00DC006F">
      <w:pPr>
        <w:numPr>
          <w:ilvl w:val="0"/>
          <w:numId w:val="15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компонент государственного образовательного стандарта. </w:t>
      </w:r>
    </w:p>
    <w:p w:rsidR="007E1D73" w:rsidRDefault="007E1D73" w:rsidP="00DC006F">
      <w:pPr>
        <w:numPr>
          <w:ilvl w:val="0"/>
          <w:numId w:val="15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начального общего 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зования.</w:t>
      </w:r>
    </w:p>
    <w:p w:rsidR="007E1D73" w:rsidRDefault="007E1D73" w:rsidP="00DC006F">
      <w:pPr>
        <w:numPr>
          <w:ilvl w:val="0"/>
          <w:numId w:val="15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программа школы.</w:t>
      </w:r>
    </w:p>
    <w:p w:rsidR="007E1D73" w:rsidRDefault="007E1D73" w:rsidP="00DC006F">
      <w:pPr>
        <w:numPr>
          <w:ilvl w:val="0"/>
          <w:numId w:val="158"/>
        </w:numPr>
        <w:tabs>
          <w:tab w:val="clear" w:pos="720"/>
          <w:tab w:val="num" w:pos="426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Санитарно-эпидеми</w:t>
      </w:r>
      <w:r w:rsidR="00C12ADF">
        <w:rPr>
          <w:rFonts w:ascii="Times New Roman" w:hAnsi="Times New Roman"/>
          <w:sz w:val="24"/>
          <w:szCs w:val="24"/>
        </w:rPr>
        <w:t xml:space="preserve">ологические правила и нормативы 2.4.2.2821-10 от 29.12.2010 года </w:t>
      </w:r>
      <w:r>
        <w:rPr>
          <w:rFonts w:ascii="Times New Roman" w:hAnsi="Times New Roman"/>
          <w:sz w:val="24"/>
          <w:szCs w:val="24"/>
        </w:rPr>
        <w:t>№ 189.</w:t>
      </w:r>
    </w:p>
    <w:p w:rsidR="007E1D73" w:rsidRDefault="00C12ADF" w:rsidP="00DC006F">
      <w:pPr>
        <w:numPr>
          <w:ilvl w:val="0"/>
          <w:numId w:val="15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развития МБОУ «Гляденская СОШ» «Комфортная школа»</w:t>
      </w:r>
      <w:r w:rsidR="007E1D73">
        <w:rPr>
          <w:rFonts w:ascii="Times New Roman" w:hAnsi="Times New Roman"/>
          <w:sz w:val="24"/>
          <w:szCs w:val="24"/>
        </w:rPr>
        <w:t xml:space="preserve"> до 2019 года. </w:t>
      </w:r>
    </w:p>
    <w:p w:rsidR="007E1D73" w:rsidRPr="00D43697" w:rsidRDefault="007E1D73" w:rsidP="00D43697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43697">
        <w:rPr>
          <w:rFonts w:ascii="Times New Roman" w:hAnsi="Times New Roman"/>
          <w:b/>
          <w:bCs/>
          <w:sz w:val="24"/>
          <w:szCs w:val="24"/>
        </w:rPr>
        <w:t>Концептуальные идеи программы развития заключаются в следующих положениях:</w:t>
      </w:r>
    </w:p>
    <w:p w:rsidR="007E1D73" w:rsidRPr="00C12ADF" w:rsidRDefault="007E1D73" w:rsidP="00C12AD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Цель программы развития школы – создание условий для формирования конкурентосп</w:t>
      </w:r>
      <w:r w:rsidRPr="00C12ADF">
        <w:rPr>
          <w:rFonts w:ascii="Times New Roman" w:hAnsi="Times New Roman"/>
          <w:sz w:val="24"/>
          <w:szCs w:val="24"/>
        </w:rPr>
        <w:t>о</w:t>
      </w:r>
      <w:r w:rsidRPr="00C12ADF">
        <w:rPr>
          <w:rFonts w:ascii="Times New Roman" w:hAnsi="Times New Roman"/>
          <w:sz w:val="24"/>
          <w:szCs w:val="24"/>
        </w:rPr>
        <w:t>собной личности, обладающей навыками проектирования собственной профессиональной кар</w:t>
      </w:r>
      <w:r w:rsidRPr="00C12ADF">
        <w:rPr>
          <w:rFonts w:ascii="Times New Roman" w:hAnsi="Times New Roman"/>
          <w:sz w:val="24"/>
          <w:szCs w:val="24"/>
        </w:rPr>
        <w:t>ь</w:t>
      </w:r>
      <w:r w:rsidRPr="00C12ADF">
        <w:rPr>
          <w:rFonts w:ascii="Times New Roman" w:hAnsi="Times New Roman"/>
          <w:sz w:val="24"/>
          <w:szCs w:val="24"/>
        </w:rPr>
        <w:t>еры и отвечающей требованиям инновационной экономики.</w:t>
      </w:r>
    </w:p>
    <w:p w:rsidR="007E1D73" w:rsidRPr="00C12ADF" w:rsidRDefault="007E1D73" w:rsidP="00C12AD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Приоритетные направления развития школы:</w:t>
      </w:r>
    </w:p>
    <w:p w:rsidR="007E1D73" w:rsidRPr="00C12ADF" w:rsidRDefault="00C12ADF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Успешная социализация </w:t>
      </w:r>
      <w:r w:rsidR="007E1D73" w:rsidRPr="00C12ADF">
        <w:rPr>
          <w:rFonts w:ascii="Times New Roman" w:hAnsi="Times New Roman"/>
          <w:sz w:val="24"/>
          <w:szCs w:val="24"/>
        </w:rPr>
        <w:t>обучающихся.</w:t>
      </w:r>
    </w:p>
    <w:p w:rsidR="007E1D73" w:rsidRPr="00C12ADF" w:rsidRDefault="007E1D73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Создание целостной системы воспитания детей, гармонично связанной с соде</w:t>
      </w:r>
      <w:r w:rsidRPr="00C12ADF">
        <w:rPr>
          <w:rFonts w:ascii="Times New Roman" w:hAnsi="Times New Roman"/>
          <w:sz w:val="24"/>
          <w:szCs w:val="24"/>
        </w:rPr>
        <w:t>р</w:t>
      </w:r>
      <w:r w:rsidRPr="00C12ADF">
        <w:rPr>
          <w:rFonts w:ascii="Times New Roman" w:hAnsi="Times New Roman"/>
          <w:sz w:val="24"/>
          <w:szCs w:val="24"/>
        </w:rPr>
        <w:t>жанием образования.</w:t>
      </w:r>
    </w:p>
    <w:p w:rsidR="007E1D73" w:rsidRPr="00C12ADF" w:rsidRDefault="007E1D73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Формирование и развитие УУД.</w:t>
      </w:r>
    </w:p>
    <w:p w:rsidR="007E1D73" w:rsidRPr="00C12ADF" w:rsidRDefault="007E1D73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Психолого-педагогическое сопровождение учащихся.</w:t>
      </w:r>
    </w:p>
    <w:p w:rsidR="007E1D73" w:rsidRPr="00C12ADF" w:rsidRDefault="007E1D73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lastRenderedPageBreak/>
        <w:t>Здоровьесберегающие технологии в учебно-воспитательном процессе.</w:t>
      </w:r>
    </w:p>
    <w:p w:rsidR="007E1D73" w:rsidRPr="00C12ADF" w:rsidRDefault="007E1D73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Внедрение информационных технологий в учебно-воспитательный процесс.</w:t>
      </w:r>
    </w:p>
    <w:p w:rsidR="007E1D73" w:rsidRPr="00C12ADF" w:rsidRDefault="007E1D73" w:rsidP="00C12ADF">
      <w:pPr>
        <w:numPr>
          <w:ilvl w:val="0"/>
          <w:numId w:val="159"/>
        </w:numPr>
        <w:tabs>
          <w:tab w:val="clear" w:pos="540"/>
          <w:tab w:val="num" w:pos="851"/>
        </w:tabs>
        <w:spacing w:before="6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Системный мониторинг достижений образовательных результатов.</w:t>
      </w:r>
    </w:p>
    <w:p w:rsidR="007E1D73" w:rsidRPr="00C12ADF" w:rsidRDefault="007E1D73" w:rsidP="00C12ADF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 xml:space="preserve">Учебный план направлен на осуществление региональной образовательной политики, способствующей формированию и сохранению единого образовательного пространства. </w:t>
      </w:r>
    </w:p>
    <w:p w:rsidR="007E1D73" w:rsidRPr="00C12ADF" w:rsidRDefault="007E1D73" w:rsidP="00C12ADF">
      <w:pPr>
        <w:shd w:val="clear" w:color="auto" w:fill="FFFFFF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2ADF">
        <w:rPr>
          <w:rFonts w:ascii="Times New Roman" w:hAnsi="Times New Roman"/>
          <w:sz w:val="24"/>
          <w:szCs w:val="24"/>
        </w:rPr>
        <w:t>Приоритетом начального общего образования является формирование универсальных учебных действий (УУД), информационная и здоровьесберегающая направленность образов</w:t>
      </w:r>
      <w:r w:rsidRPr="00C12ADF">
        <w:rPr>
          <w:rFonts w:ascii="Times New Roman" w:hAnsi="Times New Roman"/>
          <w:sz w:val="24"/>
          <w:szCs w:val="24"/>
        </w:rPr>
        <w:t>а</w:t>
      </w:r>
      <w:r w:rsidRPr="00C12ADF">
        <w:rPr>
          <w:rFonts w:ascii="Times New Roman" w:hAnsi="Times New Roman"/>
          <w:sz w:val="24"/>
          <w:szCs w:val="24"/>
        </w:rPr>
        <w:t>ния, уровень реализации которых в значительной мере предопределяет успешность всего п</w:t>
      </w:r>
      <w:r w:rsidRPr="00C12ADF">
        <w:rPr>
          <w:rFonts w:ascii="Times New Roman" w:hAnsi="Times New Roman"/>
          <w:sz w:val="24"/>
          <w:szCs w:val="24"/>
        </w:rPr>
        <w:t>о</w:t>
      </w:r>
      <w:r w:rsidRPr="00C12ADF">
        <w:rPr>
          <w:rFonts w:ascii="Times New Roman" w:hAnsi="Times New Roman"/>
          <w:sz w:val="24"/>
          <w:szCs w:val="24"/>
        </w:rPr>
        <w:t>следующего обучения.</w:t>
      </w:r>
    </w:p>
    <w:p w:rsidR="007E1D73" w:rsidRPr="00C12ADF" w:rsidRDefault="007E1D73" w:rsidP="00C12ADF">
      <w:pPr>
        <w:pStyle w:val="af2"/>
        <w:spacing w:before="60" w:line="240" w:lineRule="auto"/>
        <w:ind w:firstLine="709"/>
        <w:jc w:val="both"/>
        <w:rPr>
          <w:rFonts w:ascii="Times New Roman" w:hAnsi="Times New Roman"/>
          <w:color w:val="000000"/>
          <w:spacing w:val="-5"/>
        </w:rPr>
      </w:pPr>
      <w:r w:rsidRPr="00C12ADF">
        <w:rPr>
          <w:rFonts w:ascii="Times New Roman" w:hAnsi="Times New Roman"/>
        </w:rPr>
        <w:t xml:space="preserve">Предусмотрена </w:t>
      </w:r>
      <w:r w:rsidR="00DC006F">
        <w:rPr>
          <w:rFonts w:ascii="Times New Roman" w:hAnsi="Times New Roman"/>
        </w:rPr>
        <w:t xml:space="preserve">реализация данных направлений </w:t>
      </w:r>
      <w:r w:rsidRPr="00C12ADF">
        <w:rPr>
          <w:rFonts w:ascii="Times New Roman" w:hAnsi="Times New Roman"/>
        </w:rPr>
        <w:t>за счет организации учебного процесса (20% уроков проводятся в нетрадиционной форме)</w:t>
      </w:r>
      <w:r w:rsidRPr="00C12ADF">
        <w:rPr>
          <w:rFonts w:ascii="Times New Roman" w:hAnsi="Times New Roman"/>
          <w:color w:val="000000"/>
          <w:spacing w:val="-6"/>
        </w:rPr>
        <w:t xml:space="preserve">, </w:t>
      </w:r>
      <w:r w:rsidRPr="00C12ADF">
        <w:rPr>
          <w:rFonts w:ascii="Times New Roman" w:hAnsi="Times New Roman"/>
          <w:color w:val="000000"/>
        </w:rPr>
        <w:t xml:space="preserve">системы внеурочной </w:t>
      </w:r>
      <w:r w:rsidRPr="00C12ADF">
        <w:rPr>
          <w:rFonts w:ascii="Times New Roman" w:hAnsi="Times New Roman"/>
          <w:color w:val="000000"/>
          <w:spacing w:val="-5"/>
        </w:rPr>
        <w:t>деятельности</w:t>
      </w:r>
      <w:r w:rsidRPr="00C12ADF">
        <w:rPr>
          <w:rFonts w:ascii="Times New Roman" w:hAnsi="Times New Roman"/>
          <w:color w:val="000000"/>
        </w:rPr>
        <w:t xml:space="preserve">, </w:t>
      </w:r>
      <w:r w:rsidRPr="00C12ADF">
        <w:rPr>
          <w:rFonts w:ascii="Times New Roman" w:hAnsi="Times New Roman"/>
          <w:color w:val="000000"/>
          <w:spacing w:val="-1"/>
        </w:rPr>
        <w:t>вн</w:t>
      </w:r>
      <w:r w:rsidRPr="00C12ADF">
        <w:rPr>
          <w:rFonts w:ascii="Times New Roman" w:hAnsi="Times New Roman"/>
          <w:color w:val="000000"/>
          <w:spacing w:val="-1"/>
        </w:rPr>
        <w:t>е</w:t>
      </w:r>
      <w:r w:rsidR="00DC006F">
        <w:rPr>
          <w:rFonts w:ascii="Times New Roman" w:hAnsi="Times New Roman"/>
          <w:color w:val="000000"/>
          <w:spacing w:val="-1"/>
        </w:rPr>
        <w:t>классной работы по предметам и</w:t>
      </w:r>
      <w:r w:rsidRPr="00C12ADF">
        <w:rPr>
          <w:rFonts w:ascii="Times New Roman" w:hAnsi="Times New Roman"/>
          <w:color w:val="000000"/>
          <w:spacing w:val="-1"/>
        </w:rPr>
        <w:t xml:space="preserve"> </w:t>
      </w:r>
      <w:r w:rsidRPr="00C12ADF">
        <w:rPr>
          <w:rFonts w:ascii="Times New Roman" w:hAnsi="Times New Roman"/>
          <w:color w:val="000000"/>
          <w:spacing w:val="-5"/>
        </w:rPr>
        <w:t>воспитательной работы классного руководителя.</w:t>
      </w:r>
    </w:p>
    <w:p w:rsidR="007E1D73" w:rsidRDefault="00DC3AD7" w:rsidP="00D43697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Учебный план</w:t>
      </w:r>
      <w:r w:rsidR="007E1D73">
        <w:rPr>
          <w:rFonts w:ascii="Times New Roman" w:hAnsi="Times New Roman"/>
          <w:b/>
          <w:bCs/>
          <w:sz w:val="24"/>
          <w:szCs w:val="24"/>
        </w:rPr>
        <w:t xml:space="preserve"> школы определяет</w:t>
      </w:r>
      <w:r w:rsidR="007E1D73" w:rsidRPr="00DC3AD7">
        <w:rPr>
          <w:rFonts w:ascii="Times New Roman" w:hAnsi="Times New Roman"/>
          <w:b/>
          <w:bCs/>
          <w:color w:val="FF0000"/>
          <w:sz w:val="24"/>
          <w:szCs w:val="24"/>
        </w:rPr>
        <w:t>:</w:t>
      </w:r>
    </w:p>
    <w:p w:rsidR="007E1D73" w:rsidRDefault="007E1D73" w:rsidP="002F1218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4B61">
        <w:rPr>
          <w:rFonts w:ascii="Times New Roman" w:hAnsi="Times New Roman"/>
          <w:sz w:val="24"/>
          <w:szCs w:val="24"/>
        </w:rPr>
        <w:t>Перечень,</w:t>
      </w:r>
      <w:r>
        <w:rPr>
          <w:rFonts w:ascii="Times New Roman" w:hAnsi="Times New Roman"/>
          <w:sz w:val="24"/>
          <w:szCs w:val="24"/>
        </w:rPr>
        <w:t xml:space="preserve"> трудоёмкость, последовательность и распределение по периодам обучения учебных предметов, формы промежуточной аттестации</w:t>
      </w:r>
      <w:r w:rsidR="00DC3AD7">
        <w:rPr>
          <w:rFonts w:ascii="Times New Roman" w:hAnsi="Times New Roman"/>
          <w:sz w:val="24"/>
          <w:szCs w:val="24"/>
        </w:rPr>
        <w:t>.</w:t>
      </w:r>
    </w:p>
    <w:p w:rsidR="007E1D73" w:rsidRDefault="007E1D73" w:rsidP="002F1218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направлен на формирование и развитие ключевых компетентностей: 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муникативной и исследовательской в соответствии с приоритетными направлениями развития </w:t>
      </w:r>
      <w:r w:rsidRPr="00D43697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>
        <w:rPr>
          <w:rFonts w:ascii="Times New Roman" w:hAnsi="Times New Roman"/>
          <w:sz w:val="24"/>
          <w:szCs w:val="24"/>
        </w:rPr>
        <w:t>.</w:t>
      </w:r>
    </w:p>
    <w:p w:rsidR="007E1D73" w:rsidRDefault="00DC3AD7" w:rsidP="002F1218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имеет </w:t>
      </w:r>
      <w:r w:rsidR="007E1D73">
        <w:rPr>
          <w:rFonts w:ascii="Times New Roman" w:hAnsi="Times New Roman"/>
          <w:sz w:val="24"/>
          <w:szCs w:val="24"/>
        </w:rPr>
        <w:t>структуру, включающую обязательную часть, обеспечивающую реализацию обязательного минимума содержания образования.</w:t>
      </w:r>
    </w:p>
    <w:p w:rsidR="007E1D73" w:rsidRDefault="007E1D73" w:rsidP="002F1218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обязательной части учебного плана сохранена номенклатура обязательных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тельных областей и образовательных компонентов, сохранено базисное количество часов на обязательные образовательные компоненты. Учебные предметы Федерального компонента 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сударственного образовательного стандарта представлены в полном объёме. Федеральный 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понент учебного плана предусматривает реализацию предметных программ, составляемых на основе федерального стандарта общего образования и примерных общеобразовательных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 и устанавливает перечень учебных предметов и объем учебного времени, отводимого на их изучение.</w:t>
      </w:r>
    </w:p>
    <w:p w:rsidR="007E1D73" w:rsidRDefault="007E1D73" w:rsidP="00D43697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Учебный план обеспечивает достижение следующих целей:</w:t>
      </w:r>
    </w:p>
    <w:p w:rsidR="007E1D73" w:rsidRDefault="007E1D73" w:rsidP="002F1218">
      <w:pPr>
        <w:numPr>
          <w:ilvl w:val="0"/>
          <w:numId w:val="160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Предоставить каждому учащемуся возможность получить полное базовое среднее образование (обеспечить гарантии реализации конституционных прав ребенка на бесплатное полноценное среднее общее образование).</w:t>
      </w:r>
    </w:p>
    <w:p w:rsidR="007E1D73" w:rsidRDefault="007E1D73" w:rsidP="002F1218">
      <w:pPr>
        <w:numPr>
          <w:ilvl w:val="0"/>
          <w:numId w:val="160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Развить способности и творческий потенциал каждого учащегося за счет базового (федерального) компонента, внеурочной деятельности.</w:t>
      </w:r>
    </w:p>
    <w:p w:rsidR="007E1D73" w:rsidRDefault="007E1D73" w:rsidP="002F1218">
      <w:pPr>
        <w:numPr>
          <w:ilvl w:val="0"/>
          <w:numId w:val="160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защиту обучающихся от перегрузок и сохранения их психического и физического здоровья.</w:t>
      </w:r>
    </w:p>
    <w:p w:rsidR="007E1D73" w:rsidRDefault="007E1D73" w:rsidP="002F1218">
      <w:pPr>
        <w:numPr>
          <w:ilvl w:val="0"/>
          <w:numId w:val="160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преемственность образовательных программ на разных уровнях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щего образования.</w:t>
      </w:r>
    </w:p>
    <w:p w:rsidR="007E1D73" w:rsidRDefault="007E1D73" w:rsidP="002F1218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направлен на дальнейшее совершенствование </w:t>
      </w:r>
      <w:r w:rsidRPr="00D43697">
        <w:rPr>
          <w:rFonts w:ascii="Times New Roman" w:hAnsi="Times New Roman"/>
          <w:sz w:val="24"/>
          <w:szCs w:val="24"/>
        </w:rPr>
        <w:t>образовательной деятел</w:t>
      </w:r>
      <w:r w:rsidRPr="00D43697">
        <w:rPr>
          <w:rFonts w:ascii="Times New Roman" w:hAnsi="Times New Roman"/>
          <w:sz w:val="24"/>
          <w:szCs w:val="24"/>
        </w:rPr>
        <w:t>ь</w:t>
      </w:r>
      <w:r w:rsidRPr="00D43697">
        <w:rPr>
          <w:rFonts w:ascii="Times New Roman" w:hAnsi="Times New Roman"/>
          <w:sz w:val="24"/>
          <w:szCs w:val="24"/>
        </w:rPr>
        <w:t>ности,</w:t>
      </w:r>
      <w:r>
        <w:rPr>
          <w:rFonts w:ascii="Times New Roman" w:hAnsi="Times New Roman"/>
          <w:sz w:val="24"/>
          <w:szCs w:val="24"/>
        </w:rPr>
        <w:t xml:space="preserve"> повышение качества образования, преемственности образовательной политики школы, сохранение здоровья учащихся, а также выполнение гигиенических требований к условиям обучения и реализует главный принцип образовательной политики школы – приоритет разв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тия личности.</w:t>
      </w:r>
    </w:p>
    <w:p w:rsidR="007E1D73" w:rsidRDefault="007E1D73" w:rsidP="00D43697">
      <w:pPr>
        <w:shd w:val="clear" w:color="auto" w:fill="FFFFFF"/>
        <w:spacing w:before="6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Обязательные предметные области и основные задачи реализации содержания предме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ных областей приведены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2250"/>
        <w:gridCol w:w="6263"/>
      </w:tblGrid>
      <w:tr w:rsidR="007E1D73" w:rsidRPr="00DC3AD7" w:rsidTr="00F11063">
        <w:trPr>
          <w:jc w:val="center"/>
        </w:trPr>
        <w:tc>
          <w:tcPr>
            <w:tcW w:w="668" w:type="dxa"/>
            <w:vAlign w:val="center"/>
          </w:tcPr>
          <w:p w:rsidR="007E1D73" w:rsidRPr="00DC3AD7" w:rsidRDefault="007E1D73" w:rsidP="00DC3AD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3A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50" w:type="dxa"/>
            <w:vAlign w:val="center"/>
          </w:tcPr>
          <w:p w:rsidR="007E1D73" w:rsidRPr="00DC3AD7" w:rsidRDefault="007E1D73" w:rsidP="00DC3AD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3AD7">
              <w:rPr>
                <w:rFonts w:ascii="Times New Roman" w:hAnsi="Times New Roman"/>
                <w:b/>
                <w:sz w:val="24"/>
                <w:szCs w:val="24"/>
              </w:rPr>
              <w:t>Предметные о</w:t>
            </w:r>
            <w:r w:rsidRPr="00DC3AD7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DC3AD7">
              <w:rPr>
                <w:rFonts w:ascii="Times New Roman" w:hAnsi="Times New Roman"/>
                <w:b/>
                <w:sz w:val="24"/>
                <w:szCs w:val="24"/>
              </w:rPr>
              <w:t>ласти</w:t>
            </w:r>
          </w:p>
        </w:tc>
        <w:tc>
          <w:tcPr>
            <w:tcW w:w="6263" w:type="dxa"/>
            <w:vAlign w:val="center"/>
          </w:tcPr>
          <w:p w:rsidR="007E1D73" w:rsidRPr="00DC3AD7" w:rsidRDefault="007E1D73" w:rsidP="00DC3AD7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3AD7">
              <w:rPr>
                <w:rFonts w:ascii="Times New Roman" w:hAnsi="Times New Roman"/>
                <w:b/>
                <w:sz w:val="24"/>
                <w:szCs w:val="24"/>
              </w:rPr>
              <w:t>Основные задачи реализации содержания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0" w:type="dxa"/>
          </w:tcPr>
          <w:p w:rsidR="007E1D73" w:rsidRPr="00DC3AD7" w:rsidRDefault="007E1D73" w:rsidP="00DC3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Филология</w:t>
            </w:r>
          </w:p>
        </w:tc>
        <w:tc>
          <w:tcPr>
            <w:tcW w:w="6263" w:type="dxa"/>
          </w:tcPr>
          <w:p w:rsidR="007E1D73" w:rsidRPr="00DC3AD7" w:rsidRDefault="007E1D73" w:rsidP="002F121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Формирование первоначальных представлений о единстве и многообразии языкового и культурного пр</w:t>
            </w:r>
            <w:r w:rsidR="00DC3AD7">
              <w:rPr>
                <w:rFonts w:ascii="Times New Roman" w:hAnsi="Times New Roman"/>
                <w:sz w:val="24"/>
                <w:szCs w:val="24"/>
              </w:rPr>
              <w:t>остранства России, о языке как основе национального самосознания.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 xml:space="preserve"> Развитие диалогической и монологической устной и письменной речи, коммуникативны</w:t>
            </w:r>
            <w:r w:rsidR="00DC3AD7">
              <w:rPr>
                <w:rFonts w:ascii="Times New Roman" w:hAnsi="Times New Roman"/>
                <w:sz w:val="24"/>
                <w:szCs w:val="24"/>
              </w:rPr>
              <w:t>х умений, нравстве</w:t>
            </w:r>
            <w:r w:rsidR="00DC3AD7">
              <w:rPr>
                <w:rFonts w:ascii="Times New Roman" w:hAnsi="Times New Roman"/>
                <w:sz w:val="24"/>
                <w:szCs w:val="24"/>
              </w:rPr>
              <w:t>н</w:t>
            </w:r>
            <w:r w:rsidR="00DC3AD7">
              <w:rPr>
                <w:rFonts w:ascii="Times New Roman" w:hAnsi="Times New Roman"/>
                <w:sz w:val="24"/>
                <w:szCs w:val="24"/>
              </w:rPr>
              <w:t>ных и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 xml:space="preserve"> эстетических чувств, способностей к творческой деятельности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0" w:type="dxa"/>
          </w:tcPr>
          <w:p w:rsidR="007E1D73" w:rsidRPr="00DC3AD7" w:rsidRDefault="007E1D73" w:rsidP="00DC3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Математика и и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н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форматика</w:t>
            </w:r>
          </w:p>
        </w:tc>
        <w:tc>
          <w:tcPr>
            <w:tcW w:w="6263" w:type="dxa"/>
          </w:tcPr>
          <w:p w:rsidR="007E1D73" w:rsidRPr="00DC3AD7" w:rsidRDefault="00DC3AD7" w:rsidP="002F1218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математической речи, логического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и алгоритм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мышления, воображения,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обеспечение первон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чальных представлений о компьютерной грамотности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50" w:type="dxa"/>
          </w:tcPr>
          <w:p w:rsidR="007E1D73" w:rsidRPr="00DC3AD7" w:rsidRDefault="007E1D73" w:rsidP="00DC3A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  <w:r w:rsidR="008034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и</w:t>
            </w:r>
            <w:r w:rsidR="008034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  <w:r w:rsidR="008034D5">
              <w:rPr>
                <w:rFonts w:ascii="Times New Roman" w:hAnsi="Times New Roman"/>
                <w:sz w:val="24"/>
                <w:szCs w:val="24"/>
              </w:rPr>
              <w:t xml:space="preserve"> (Окружающий мир)</w:t>
            </w:r>
          </w:p>
          <w:p w:rsidR="007E1D73" w:rsidRPr="00DC3AD7" w:rsidRDefault="007E1D73" w:rsidP="00DC3A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3" w:type="dxa"/>
          </w:tcPr>
          <w:p w:rsidR="007E1D73" w:rsidRPr="00DC3AD7" w:rsidRDefault="00DC3AD7" w:rsidP="002F1218">
            <w:pPr>
              <w:pStyle w:val="a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уважительного отношения к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семье,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нас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ленному пункту, региону, России, истории,</w:t>
            </w:r>
            <w:r w:rsidR="007E1D73" w:rsidRPr="00DC3AD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культуре,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пр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роде наше</w:t>
            </w:r>
            <w:r>
              <w:rPr>
                <w:rFonts w:ascii="Times New Roman" w:hAnsi="Times New Roman"/>
                <w:sz w:val="24"/>
                <w:szCs w:val="24"/>
              </w:rPr>
              <w:t>й страны, ее современной жизни.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Осознание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ценности, целостности и многообразия окружающего м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ра,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своего места в нем. Формирование модели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безопасного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поведения в условиях повседневной жизни и в различных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опасных и чрезвычайных ситуациях. </w:t>
            </w:r>
            <w:r w:rsidR="007E1D73" w:rsidRPr="00DC3AD7">
              <w:rPr>
                <w:rFonts w:ascii="Times New Roman" w:hAnsi="Times New Roman"/>
                <w:spacing w:val="-1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пс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хологической культуры и компетенции для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pacing w:val="-3"/>
                <w:sz w:val="24"/>
                <w:szCs w:val="24"/>
              </w:rPr>
              <w:t>эффективного и безопасного взаимодействия в социуме.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0" w:type="dxa"/>
          </w:tcPr>
          <w:p w:rsidR="007E1D73" w:rsidRPr="00DC3AD7" w:rsidRDefault="007E1D73" w:rsidP="00DC3A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bCs/>
                <w:sz w:val="24"/>
                <w:szCs w:val="24"/>
              </w:rPr>
              <w:t>Основы религио</w:t>
            </w:r>
            <w:r w:rsidRPr="00DC3AD7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DC3AD7">
              <w:rPr>
                <w:rFonts w:ascii="Times New Roman" w:hAnsi="Times New Roman"/>
                <w:bCs/>
                <w:sz w:val="24"/>
                <w:szCs w:val="24"/>
              </w:rPr>
              <w:t>ных культур и светской этики</w:t>
            </w:r>
          </w:p>
        </w:tc>
        <w:tc>
          <w:tcPr>
            <w:tcW w:w="6263" w:type="dxa"/>
          </w:tcPr>
          <w:p w:rsidR="007E1D73" w:rsidRPr="00DC3AD7" w:rsidRDefault="00DC3AD7" w:rsidP="002F1218">
            <w:pPr>
              <w:pStyle w:val="a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способности к духовному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развитию,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нравс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венному самосовершенствованию.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начальных представлений о светской этике,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отечес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венных традиционных религиях, их роли в культуре,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тории и современности России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0" w:type="dxa"/>
          </w:tcPr>
          <w:p w:rsidR="007E1D73" w:rsidRPr="00DC3AD7" w:rsidRDefault="007E1D73" w:rsidP="00DC3A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6263" w:type="dxa"/>
          </w:tcPr>
          <w:p w:rsidR="007E1D73" w:rsidRPr="00DC3AD7" w:rsidRDefault="00DC3AD7" w:rsidP="002F1218">
            <w:pPr>
              <w:pStyle w:val="a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Развитие способностей к</w:t>
            </w:r>
            <w:r w:rsidR="007E1D73" w:rsidRPr="00DC3AD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художественно-образному,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эм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ционально-ценностному восприятию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произведении из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бразительного и музыкального искусства, выражению в </w:t>
            </w:r>
            <w:r w:rsidR="007E1D73" w:rsidRPr="00DC3AD7">
              <w:rPr>
                <w:rFonts w:ascii="Times New Roman" w:hAnsi="Times New Roman"/>
                <w:spacing w:val="-1"/>
                <w:sz w:val="24"/>
                <w:szCs w:val="24"/>
              </w:rPr>
              <w:t>творческих работах своего отношения к окружающему миру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0" w:type="dxa"/>
          </w:tcPr>
          <w:p w:rsidR="007E1D73" w:rsidRPr="00DC3AD7" w:rsidRDefault="007E1D73" w:rsidP="00DC3A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6263" w:type="dxa"/>
          </w:tcPr>
          <w:p w:rsidR="007E1D73" w:rsidRPr="00DC3AD7" w:rsidRDefault="00DC3AD7" w:rsidP="002F1218">
            <w:pPr>
              <w:pStyle w:val="a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опыта как основы обучения и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познания,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осуществление поисково-аналитической деятельности</w:t>
            </w:r>
            <w:r w:rsidR="007E1D73" w:rsidRPr="00DC3AD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практического решения прикладных задач с использов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нием </w:t>
            </w:r>
            <w:r w:rsidR="007E1D73" w:rsidRPr="00DC3AD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знаний, полученных при изучении других учебных предметов, </w:t>
            </w:r>
            <w:r w:rsidR="00F460C5">
              <w:rPr>
                <w:rFonts w:ascii="Times New Roman" w:hAnsi="Times New Roman"/>
                <w:sz w:val="24"/>
                <w:szCs w:val="24"/>
              </w:rPr>
              <w:t>формирование первоначального опыта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 xml:space="preserve"> пра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к</w:t>
            </w:r>
            <w:r w:rsidR="007E1D73" w:rsidRPr="00DC3AD7">
              <w:rPr>
                <w:rFonts w:ascii="Times New Roman" w:hAnsi="Times New Roman"/>
                <w:sz w:val="24"/>
                <w:szCs w:val="24"/>
              </w:rPr>
              <w:t>тической преобразовательной деятельности</w:t>
            </w:r>
          </w:p>
        </w:tc>
      </w:tr>
      <w:tr w:rsidR="007E1D73" w:rsidRPr="00DC3AD7" w:rsidTr="00F11063">
        <w:trPr>
          <w:jc w:val="center"/>
        </w:trPr>
        <w:tc>
          <w:tcPr>
            <w:tcW w:w="668" w:type="dxa"/>
          </w:tcPr>
          <w:p w:rsidR="007E1D73" w:rsidRPr="00DC3AD7" w:rsidRDefault="007E1D73" w:rsidP="00DC3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0" w:type="dxa"/>
          </w:tcPr>
          <w:p w:rsidR="007E1D73" w:rsidRPr="00DC3AD7" w:rsidRDefault="007E1D73" w:rsidP="00F460C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z w:val="24"/>
                <w:szCs w:val="24"/>
              </w:rPr>
              <w:t>Физическая</w:t>
            </w:r>
            <w:r w:rsidR="00F460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кул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ь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6263" w:type="dxa"/>
          </w:tcPr>
          <w:p w:rsidR="007E1D73" w:rsidRPr="00DC3AD7" w:rsidRDefault="007E1D73" w:rsidP="002F1218">
            <w:pPr>
              <w:pStyle w:val="a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DC3AD7">
              <w:rPr>
                <w:rFonts w:ascii="Times New Roman" w:hAnsi="Times New Roman"/>
                <w:spacing w:val="-1"/>
                <w:sz w:val="24"/>
                <w:szCs w:val="24"/>
              </w:rPr>
              <w:t>Укрепление здоровья, содействие гармоничному физич</w:t>
            </w:r>
            <w:r w:rsidRPr="00DC3AD7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DC3AD7">
              <w:rPr>
                <w:rFonts w:ascii="Times New Roman" w:hAnsi="Times New Roman"/>
                <w:spacing w:val="-1"/>
                <w:sz w:val="24"/>
                <w:szCs w:val="24"/>
              </w:rPr>
              <w:t>скому,</w:t>
            </w:r>
            <w:r w:rsidR="00F460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F460C5">
              <w:rPr>
                <w:rFonts w:ascii="Times New Roman" w:hAnsi="Times New Roman"/>
                <w:sz w:val="24"/>
                <w:szCs w:val="24"/>
              </w:rPr>
              <w:t>нравственному и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 xml:space="preserve"> социа</w:t>
            </w:r>
            <w:r w:rsidR="00F460C5">
              <w:rPr>
                <w:rFonts w:ascii="Times New Roman" w:hAnsi="Times New Roman"/>
                <w:sz w:val="24"/>
                <w:szCs w:val="24"/>
              </w:rPr>
              <w:t>льному развитию,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 xml:space="preserve"> успе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ш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ному</w:t>
            </w:r>
            <w:r w:rsidR="00F460C5">
              <w:rPr>
                <w:rFonts w:ascii="Times New Roman" w:hAnsi="Times New Roman"/>
                <w:sz w:val="24"/>
                <w:szCs w:val="24"/>
              </w:rPr>
              <w:t xml:space="preserve"> обучению, формирование первоначальных умений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4B61" w:rsidRPr="00104B61">
              <w:rPr>
                <w:rFonts w:ascii="Times New Roman" w:hAnsi="Times New Roman"/>
                <w:sz w:val="24"/>
                <w:szCs w:val="24"/>
              </w:rPr>
              <w:t>само</w:t>
            </w:r>
            <w:r w:rsidRPr="00104B61">
              <w:rPr>
                <w:rFonts w:ascii="Times New Roman" w:hAnsi="Times New Roman"/>
                <w:sz w:val="24"/>
                <w:szCs w:val="24"/>
              </w:rPr>
              <w:t xml:space="preserve">регуляции 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>средствами физической к</w:t>
            </w:r>
            <w:r w:rsidR="00F460C5">
              <w:rPr>
                <w:rFonts w:ascii="Times New Roman" w:hAnsi="Times New Roman"/>
                <w:sz w:val="24"/>
                <w:szCs w:val="24"/>
              </w:rPr>
              <w:t>ультуры. Форм</w:t>
            </w:r>
            <w:r w:rsidR="00F460C5">
              <w:rPr>
                <w:rFonts w:ascii="Times New Roman" w:hAnsi="Times New Roman"/>
                <w:sz w:val="24"/>
                <w:szCs w:val="24"/>
              </w:rPr>
              <w:t>и</w:t>
            </w:r>
            <w:r w:rsidR="00F460C5">
              <w:rPr>
                <w:rFonts w:ascii="Times New Roman" w:hAnsi="Times New Roman"/>
                <w:sz w:val="24"/>
                <w:szCs w:val="24"/>
              </w:rPr>
              <w:t>рование установки на сохранение и укрепление здоровья,</w:t>
            </w:r>
            <w:r w:rsidRPr="00DC3AD7">
              <w:rPr>
                <w:rFonts w:ascii="Times New Roman" w:hAnsi="Times New Roman"/>
                <w:sz w:val="24"/>
                <w:szCs w:val="24"/>
              </w:rPr>
              <w:t xml:space="preserve"> навыков здорового и безопасного образа жизни.</w:t>
            </w:r>
          </w:p>
        </w:tc>
      </w:tr>
    </w:tbl>
    <w:p w:rsidR="007E1D73" w:rsidRPr="00F460C5" w:rsidRDefault="007E1D73" w:rsidP="002F1218">
      <w:pPr>
        <w:pStyle w:val="af2"/>
        <w:spacing w:before="240" w:line="240" w:lineRule="auto"/>
        <w:ind w:firstLine="709"/>
        <w:jc w:val="both"/>
        <w:rPr>
          <w:rFonts w:ascii="Times New Roman" w:hAnsi="Times New Roman"/>
        </w:rPr>
      </w:pPr>
      <w:r w:rsidRPr="00F460C5">
        <w:rPr>
          <w:rFonts w:ascii="Times New Roman" w:hAnsi="Times New Roman"/>
        </w:rPr>
        <w:t xml:space="preserve">При формировании учебного плана </w:t>
      </w:r>
      <w:r w:rsidRPr="000C5D2D">
        <w:rPr>
          <w:rFonts w:ascii="Times New Roman" w:hAnsi="Times New Roman"/>
        </w:rPr>
        <w:t>организация, осуществляющая образовательную де</w:t>
      </w:r>
      <w:r w:rsidRPr="000C5D2D">
        <w:rPr>
          <w:rFonts w:ascii="Times New Roman" w:hAnsi="Times New Roman"/>
        </w:rPr>
        <w:t>я</w:t>
      </w:r>
      <w:r w:rsidRPr="000C5D2D">
        <w:rPr>
          <w:rFonts w:ascii="Times New Roman" w:hAnsi="Times New Roman"/>
        </w:rPr>
        <w:t>тельность</w:t>
      </w:r>
      <w:r w:rsidRPr="00F460C5">
        <w:rPr>
          <w:rFonts w:ascii="Times New Roman" w:hAnsi="Times New Roman"/>
        </w:rPr>
        <w:t xml:space="preserve"> руководствовалась следующими принципами:</w:t>
      </w:r>
    </w:p>
    <w:p w:rsidR="007E1D73" w:rsidRPr="00F460C5" w:rsidRDefault="00F460C5" w:rsidP="00F460C5">
      <w:pPr>
        <w:spacing w:before="120"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7E1D73" w:rsidRPr="00F460C5">
        <w:rPr>
          <w:rFonts w:ascii="Times New Roman" w:hAnsi="Times New Roman"/>
          <w:b/>
          <w:bCs/>
          <w:sz w:val="24"/>
          <w:szCs w:val="24"/>
        </w:rPr>
        <w:t xml:space="preserve">Преемственность </w:t>
      </w:r>
    </w:p>
    <w:p w:rsidR="007E1D73" w:rsidRPr="00F460C5" w:rsidRDefault="007E1D73" w:rsidP="00F460C5">
      <w:pPr>
        <w:pStyle w:val="af2"/>
        <w:spacing w:before="0" w:line="240" w:lineRule="auto"/>
        <w:ind w:firstLine="709"/>
        <w:jc w:val="both"/>
        <w:rPr>
          <w:rFonts w:ascii="Times New Roman" w:hAnsi="Times New Roman"/>
        </w:rPr>
      </w:pPr>
      <w:r w:rsidRPr="00F460C5">
        <w:rPr>
          <w:rFonts w:ascii="Times New Roman" w:hAnsi="Times New Roman"/>
        </w:rPr>
        <w:lastRenderedPageBreak/>
        <w:t xml:space="preserve">Данный принцип заключается в преемственности программ обучения, набора предметов, количества часов. Каждый новый предмет, программа имеет своё продолжение в последующем классе. </w:t>
      </w:r>
    </w:p>
    <w:p w:rsidR="007E1D73" w:rsidRPr="00F460C5" w:rsidRDefault="007E1D73" w:rsidP="00F460C5">
      <w:pPr>
        <w:pStyle w:val="af2"/>
        <w:spacing w:before="0" w:line="240" w:lineRule="auto"/>
        <w:ind w:firstLine="709"/>
        <w:jc w:val="both"/>
        <w:rPr>
          <w:rFonts w:ascii="Times New Roman" w:hAnsi="Times New Roman"/>
        </w:rPr>
      </w:pPr>
      <w:r w:rsidRPr="00F460C5">
        <w:rPr>
          <w:rFonts w:ascii="Times New Roman" w:hAnsi="Times New Roman"/>
        </w:rPr>
        <w:t>Принцип преемственности соблюдается и при решении кадрового вопроса.</w:t>
      </w:r>
    </w:p>
    <w:p w:rsidR="007E1D73" w:rsidRPr="00F460C5" w:rsidRDefault="007E1D73" w:rsidP="00F460C5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F460C5">
        <w:rPr>
          <w:rFonts w:ascii="Times New Roman" w:hAnsi="Times New Roman"/>
          <w:b/>
          <w:bCs/>
        </w:rPr>
        <w:t>2.</w:t>
      </w:r>
      <w:r w:rsidRPr="00F460C5">
        <w:rPr>
          <w:rFonts w:ascii="Times New Roman" w:hAnsi="Times New Roman"/>
        </w:rPr>
        <w:t xml:space="preserve"> </w:t>
      </w:r>
      <w:r w:rsidRPr="00F460C5">
        <w:rPr>
          <w:rFonts w:ascii="Times New Roman" w:hAnsi="Times New Roman"/>
          <w:b/>
          <w:bCs/>
        </w:rPr>
        <w:t>Адаптивность</w:t>
      </w:r>
    </w:p>
    <w:p w:rsidR="007E1D73" w:rsidRPr="00F460C5" w:rsidRDefault="007E1D73" w:rsidP="00F460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Выбор программ обучения определяется с учетом анализа микросоциума школы, псих</w:t>
      </w:r>
      <w:r w:rsidRPr="00F460C5">
        <w:rPr>
          <w:rFonts w:ascii="Times New Roman" w:hAnsi="Times New Roman"/>
          <w:sz w:val="24"/>
          <w:szCs w:val="24"/>
        </w:rPr>
        <w:t>о</w:t>
      </w:r>
      <w:r w:rsidRPr="00F460C5">
        <w:rPr>
          <w:rFonts w:ascii="Times New Roman" w:hAnsi="Times New Roman"/>
          <w:sz w:val="24"/>
          <w:szCs w:val="24"/>
        </w:rPr>
        <w:t>лого-педагогических хар</w:t>
      </w:r>
      <w:r w:rsidR="00F460C5">
        <w:rPr>
          <w:rFonts w:ascii="Times New Roman" w:hAnsi="Times New Roman"/>
          <w:sz w:val="24"/>
          <w:szCs w:val="24"/>
        </w:rPr>
        <w:t>актеристик</w:t>
      </w:r>
      <w:r w:rsidRPr="00F460C5">
        <w:rPr>
          <w:rFonts w:ascii="Times New Roman" w:hAnsi="Times New Roman"/>
          <w:sz w:val="24"/>
          <w:szCs w:val="24"/>
        </w:rPr>
        <w:t xml:space="preserve"> и физического состояния контингента обучающихся. </w:t>
      </w:r>
    </w:p>
    <w:p w:rsidR="007E1D73" w:rsidRPr="00F460C5" w:rsidRDefault="007E1D73" w:rsidP="00F460C5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460C5">
        <w:rPr>
          <w:rFonts w:ascii="Times New Roman" w:hAnsi="Times New Roman"/>
          <w:b/>
          <w:bCs/>
          <w:sz w:val="24"/>
          <w:szCs w:val="24"/>
        </w:rPr>
        <w:t>3. Гуманизация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Одним из принципов государственной политики в области образования является гуман</w:t>
      </w:r>
      <w:r w:rsidRPr="00F460C5">
        <w:rPr>
          <w:rFonts w:ascii="Times New Roman" w:hAnsi="Times New Roman"/>
          <w:sz w:val="24"/>
          <w:szCs w:val="24"/>
        </w:rPr>
        <w:t>и</w:t>
      </w:r>
      <w:r w:rsidRPr="00F460C5">
        <w:rPr>
          <w:rFonts w:ascii="Times New Roman" w:hAnsi="Times New Roman"/>
          <w:sz w:val="24"/>
          <w:szCs w:val="24"/>
        </w:rPr>
        <w:t>зация образования (Закон РФ «Об образовании в Российской Федерации». Принцип гуманиз</w:t>
      </w:r>
      <w:r w:rsidRPr="00F460C5">
        <w:rPr>
          <w:rFonts w:ascii="Times New Roman" w:hAnsi="Times New Roman"/>
          <w:sz w:val="24"/>
          <w:szCs w:val="24"/>
        </w:rPr>
        <w:t>а</w:t>
      </w:r>
      <w:r w:rsidRPr="00F460C5">
        <w:rPr>
          <w:rFonts w:ascii="Times New Roman" w:hAnsi="Times New Roman"/>
          <w:sz w:val="24"/>
          <w:szCs w:val="24"/>
        </w:rPr>
        <w:t>ции связан с воспитательным потенциалом всех учебных предметов, способствует формиров</w:t>
      </w:r>
      <w:r w:rsidRPr="00F460C5">
        <w:rPr>
          <w:rFonts w:ascii="Times New Roman" w:hAnsi="Times New Roman"/>
          <w:sz w:val="24"/>
          <w:szCs w:val="24"/>
        </w:rPr>
        <w:t>а</w:t>
      </w:r>
      <w:r w:rsidRPr="00F460C5">
        <w:rPr>
          <w:rFonts w:ascii="Times New Roman" w:hAnsi="Times New Roman"/>
          <w:sz w:val="24"/>
          <w:szCs w:val="24"/>
        </w:rPr>
        <w:t>нию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 и истории, толерантного отношения к окружающим.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 xml:space="preserve">Обязательная часть базисного учебного плана определяет состав учебных предметов обязательных предметных областей, которые реализуются </w:t>
      </w:r>
      <w:r w:rsidRPr="000C5D2D">
        <w:rPr>
          <w:rFonts w:ascii="Times New Roman" w:hAnsi="Times New Roman"/>
          <w:sz w:val="24"/>
          <w:szCs w:val="24"/>
        </w:rPr>
        <w:t>в организации, осуществляющей о</w:t>
      </w:r>
      <w:r w:rsidRPr="000C5D2D">
        <w:rPr>
          <w:rFonts w:ascii="Times New Roman" w:hAnsi="Times New Roman"/>
          <w:sz w:val="24"/>
          <w:szCs w:val="24"/>
        </w:rPr>
        <w:t>б</w:t>
      </w:r>
      <w:r w:rsidRPr="000C5D2D">
        <w:rPr>
          <w:rFonts w:ascii="Times New Roman" w:hAnsi="Times New Roman"/>
          <w:sz w:val="24"/>
          <w:szCs w:val="24"/>
        </w:rPr>
        <w:t>разовательную деятельность</w:t>
      </w:r>
      <w:r w:rsidRPr="00F460C5">
        <w:rPr>
          <w:rFonts w:ascii="Times New Roman" w:hAnsi="Times New Roman"/>
          <w:sz w:val="24"/>
          <w:szCs w:val="24"/>
        </w:rPr>
        <w:t xml:space="preserve">. 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Обязательная часть базисного учебного плана отражает содержание образования, кот</w:t>
      </w:r>
      <w:r w:rsidRPr="00F460C5">
        <w:rPr>
          <w:rFonts w:ascii="Times New Roman" w:hAnsi="Times New Roman"/>
          <w:sz w:val="24"/>
          <w:szCs w:val="24"/>
        </w:rPr>
        <w:t>о</w:t>
      </w:r>
      <w:r w:rsidRPr="00F460C5">
        <w:rPr>
          <w:rFonts w:ascii="Times New Roman" w:hAnsi="Times New Roman"/>
          <w:sz w:val="24"/>
          <w:szCs w:val="24"/>
        </w:rPr>
        <w:t>рое обеспечивает достижение важнейших целей современного начального образования:</w:t>
      </w:r>
    </w:p>
    <w:p w:rsidR="007E1D73" w:rsidRPr="00F460C5" w:rsidRDefault="007E1D73" w:rsidP="002F1218">
      <w:pPr>
        <w:pStyle w:val="af5"/>
        <w:spacing w:before="6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460C5">
        <w:rPr>
          <w:rFonts w:ascii="Times New Roman" w:hAnsi="Times New Roman"/>
          <w:color w:val="auto"/>
          <w:sz w:val="24"/>
          <w:szCs w:val="24"/>
        </w:rPr>
        <w:t>•</w:t>
      </w:r>
      <w:r w:rsidR="00DC006F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F460C5">
        <w:rPr>
          <w:rFonts w:ascii="Times New Roman" w:hAnsi="Times New Roman"/>
          <w:color w:val="auto"/>
          <w:sz w:val="24"/>
          <w:szCs w:val="24"/>
        </w:rPr>
        <w:t>формирование гражданской идентичности обучающихся, приобщение их к общекул</w:t>
      </w:r>
      <w:r w:rsidRPr="00F460C5">
        <w:rPr>
          <w:rFonts w:ascii="Times New Roman" w:hAnsi="Times New Roman"/>
          <w:color w:val="auto"/>
          <w:sz w:val="24"/>
          <w:szCs w:val="24"/>
        </w:rPr>
        <w:t>ь</w:t>
      </w:r>
      <w:r w:rsidRPr="00F460C5">
        <w:rPr>
          <w:rFonts w:ascii="Times New Roman" w:hAnsi="Times New Roman"/>
          <w:color w:val="auto"/>
          <w:sz w:val="24"/>
          <w:szCs w:val="24"/>
        </w:rPr>
        <w:t>турным, национальным и этнокультурным ценностям;</w:t>
      </w:r>
    </w:p>
    <w:p w:rsidR="007E1D73" w:rsidRPr="00F460C5" w:rsidRDefault="00DC006F" w:rsidP="002F1218">
      <w:pPr>
        <w:pStyle w:val="af5"/>
        <w:spacing w:before="6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• 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 xml:space="preserve">готовность обучающихся к продолжению образования </w:t>
      </w:r>
      <w:r w:rsidR="007E1D73" w:rsidRPr="000C5D2D">
        <w:rPr>
          <w:rFonts w:ascii="Times New Roman" w:hAnsi="Times New Roman"/>
          <w:color w:val="auto"/>
          <w:sz w:val="24"/>
          <w:szCs w:val="24"/>
        </w:rPr>
        <w:t>при получении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 xml:space="preserve"> основного общ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>е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>го образования, их приобщение к информационным технологиям;</w:t>
      </w:r>
    </w:p>
    <w:p w:rsidR="007E1D73" w:rsidRPr="00F460C5" w:rsidRDefault="00DC006F" w:rsidP="002F1218">
      <w:pPr>
        <w:pStyle w:val="af5"/>
        <w:spacing w:before="6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• 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>формирование здорового образа жизни, элементарных правил поведения в экстремал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>ь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>ных ситуациях;</w:t>
      </w:r>
    </w:p>
    <w:p w:rsidR="007E1D73" w:rsidRPr="00F460C5" w:rsidRDefault="00DC006F" w:rsidP="002F1218">
      <w:pPr>
        <w:pStyle w:val="af5"/>
        <w:spacing w:before="60"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• </w:t>
      </w:r>
      <w:r w:rsidR="007E1D73" w:rsidRPr="00F460C5">
        <w:rPr>
          <w:rFonts w:ascii="Times New Roman" w:hAnsi="Times New Roman"/>
          <w:color w:val="auto"/>
          <w:sz w:val="24"/>
          <w:szCs w:val="24"/>
        </w:rPr>
        <w:t>личностное развитие обучающегося в соответствии с его индивидуальностью.</w:t>
      </w:r>
    </w:p>
    <w:p w:rsidR="007E1D73" w:rsidRPr="00F460C5" w:rsidRDefault="00F460C5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«Гляденская </w:t>
      </w:r>
      <w:r w:rsidR="007E1D73" w:rsidRPr="00F460C5">
        <w:rPr>
          <w:rFonts w:ascii="Times New Roman" w:hAnsi="Times New Roman"/>
          <w:sz w:val="24"/>
          <w:szCs w:val="24"/>
        </w:rPr>
        <w:t>средняя общеобразовательная школа» работает по 6-дневной уче</w:t>
      </w:r>
      <w:r w:rsidR="007E1D73" w:rsidRPr="00F460C5">
        <w:rPr>
          <w:rFonts w:ascii="Times New Roman" w:hAnsi="Times New Roman"/>
          <w:sz w:val="24"/>
          <w:szCs w:val="24"/>
        </w:rPr>
        <w:t>б</w:t>
      </w:r>
      <w:r w:rsidR="007E1D73" w:rsidRPr="00F460C5">
        <w:rPr>
          <w:rFonts w:ascii="Times New Roman" w:hAnsi="Times New Roman"/>
          <w:sz w:val="24"/>
          <w:szCs w:val="24"/>
        </w:rPr>
        <w:t>ной неделе в 4 классе, в соответ</w:t>
      </w:r>
      <w:r>
        <w:rPr>
          <w:rFonts w:ascii="Times New Roman" w:hAnsi="Times New Roman"/>
          <w:sz w:val="24"/>
          <w:szCs w:val="24"/>
        </w:rPr>
        <w:t>ствии с СанПиН 2.4.2.2821-10, в</w:t>
      </w:r>
      <w:r w:rsidR="007E1D73" w:rsidRPr="00F460C5">
        <w:rPr>
          <w:rFonts w:ascii="Times New Roman" w:hAnsi="Times New Roman"/>
          <w:sz w:val="24"/>
          <w:szCs w:val="24"/>
        </w:rPr>
        <w:t xml:space="preserve"> 1-3 классах 5-дневная учебная неделя. 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В 1-4 класс</w:t>
      </w:r>
      <w:r w:rsidR="00F460C5">
        <w:rPr>
          <w:rFonts w:ascii="Times New Roman" w:hAnsi="Times New Roman"/>
          <w:sz w:val="24"/>
          <w:szCs w:val="24"/>
        </w:rPr>
        <w:t>ах</w:t>
      </w:r>
      <w:r w:rsidRPr="00F460C5">
        <w:rPr>
          <w:rFonts w:ascii="Times New Roman" w:hAnsi="Times New Roman"/>
          <w:sz w:val="24"/>
          <w:szCs w:val="24"/>
        </w:rPr>
        <w:t xml:space="preserve"> реализуются стандарты второго поколения, направленные на формиров</w:t>
      </w:r>
      <w:r w:rsidRPr="00F460C5">
        <w:rPr>
          <w:rFonts w:ascii="Times New Roman" w:hAnsi="Times New Roman"/>
          <w:sz w:val="24"/>
          <w:szCs w:val="24"/>
        </w:rPr>
        <w:t>а</w:t>
      </w:r>
      <w:r w:rsidRPr="00F460C5">
        <w:rPr>
          <w:rFonts w:ascii="Times New Roman" w:hAnsi="Times New Roman"/>
          <w:sz w:val="24"/>
          <w:szCs w:val="24"/>
        </w:rPr>
        <w:t>ние у обучающихся у</w:t>
      </w:r>
      <w:r w:rsidR="00F460C5">
        <w:rPr>
          <w:rFonts w:ascii="Times New Roman" w:hAnsi="Times New Roman"/>
          <w:sz w:val="24"/>
          <w:szCs w:val="24"/>
        </w:rPr>
        <w:t>ниверсальных учебных действий.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Продолжительность учебного года в п</w:t>
      </w:r>
      <w:r w:rsidR="00F460C5">
        <w:rPr>
          <w:rFonts w:ascii="Times New Roman" w:hAnsi="Times New Roman"/>
          <w:sz w:val="24"/>
          <w:szCs w:val="24"/>
        </w:rPr>
        <w:t>ервом классе 33 учебные недели, во</w:t>
      </w:r>
      <w:r w:rsidRPr="00F460C5">
        <w:rPr>
          <w:rFonts w:ascii="Times New Roman" w:hAnsi="Times New Roman"/>
          <w:sz w:val="24"/>
          <w:szCs w:val="24"/>
        </w:rPr>
        <w:t xml:space="preserve"> 2-4 классах – 34 учебные недели. Продолжительность каникул в течение учебного года составляет 30 кале</w:t>
      </w:r>
      <w:r w:rsidRPr="00F460C5">
        <w:rPr>
          <w:rFonts w:ascii="Times New Roman" w:hAnsi="Times New Roman"/>
          <w:sz w:val="24"/>
          <w:szCs w:val="24"/>
        </w:rPr>
        <w:t>н</w:t>
      </w:r>
      <w:r w:rsidRPr="00F460C5">
        <w:rPr>
          <w:rFonts w:ascii="Times New Roman" w:hAnsi="Times New Roman"/>
          <w:sz w:val="24"/>
          <w:szCs w:val="24"/>
        </w:rPr>
        <w:t>дарных дней, летом — не менее 8 недель. Для обучающихся в 1 классе устанавливаются в теч</w:t>
      </w:r>
      <w:r w:rsidRPr="00F460C5">
        <w:rPr>
          <w:rFonts w:ascii="Times New Roman" w:hAnsi="Times New Roman"/>
          <w:sz w:val="24"/>
          <w:szCs w:val="24"/>
        </w:rPr>
        <w:t>е</w:t>
      </w:r>
      <w:r w:rsidRPr="00F460C5">
        <w:rPr>
          <w:rFonts w:ascii="Times New Roman" w:hAnsi="Times New Roman"/>
          <w:sz w:val="24"/>
          <w:szCs w:val="24"/>
        </w:rPr>
        <w:t>ние года дополнительные недельные каникулы.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Продолжительность урока для 1 класса: применяется «ступенчатый» метод постепенного наращивания учебной нагрузки: в сентябре - декабре по 35 минут каждый, с января – по 4</w:t>
      </w:r>
      <w:r w:rsidR="0085446D">
        <w:rPr>
          <w:rFonts w:ascii="Times New Roman" w:hAnsi="Times New Roman"/>
          <w:sz w:val="24"/>
          <w:szCs w:val="24"/>
        </w:rPr>
        <w:t>0</w:t>
      </w:r>
      <w:r w:rsidRPr="00F460C5">
        <w:rPr>
          <w:rFonts w:ascii="Times New Roman" w:hAnsi="Times New Roman"/>
          <w:sz w:val="24"/>
          <w:szCs w:val="24"/>
        </w:rPr>
        <w:t xml:space="preserve"> м</w:t>
      </w:r>
      <w:r w:rsidRPr="00F460C5">
        <w:rPr>
          <w:rFonts w:ascii="Times New Roman" w:hAnsi="Times New Roman"/>
          <w:sz w:val="24"/>
          <w:szCs w:val="24"/>
        </w:rPr>
        <w:t>и</w:t>
      </w:r>
      <w:r w:rsidRPr="00F460C5">
        <w:rPr>
          <w:rFonts w:ascii="Times New Roman" w:hAnsi="Times New Roman"/>
          <w:sz w:val="24"/>
          <w:szCs w:val="24"/>
        </w:rPr>
        <w:t xml:space="preserve">нут каждый. 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Образовательная учебная нагрузка равномерно распределена в течение недели: 4 урока и 1 день в неделю 5 уроков за счет урока физической культуры. В сентябре – октябре 4-ый урок проходит в форме урока-экскурсии, урока-</w:t>
      </w:r>
      <w:r w:rsidR="00F460C5">
        <w:rPr>
          <w:rFonts w:ascii="Times New Roman" w:hAnsi="Times New Roman"/>
          <w:sz w:val="24"/>
          <w:szCs w:val="24"/>
        </w:rPr>
        <w:t xml:space="preserve">игры, прогулки, театрализации, </w:t>
      </w:r>
      <w:r w:rsidRPr="00F460C5">
        <w:rPr>
          <w:rFonts w:ascii="Times New Roman" w:hAnsi="Times New Roman"/>
          <w:sz w:val="24"/>
          <w:szCs w:val="24"/>
        </w:rPr>
        <w:t>путешествия. Пр</w:t>
      </w:r>
      <w:r w:rsidRPr="00F460C5">
        <w:rPr>
          <w:rFonts w:ascii="Times New Roman" w:hAnsi="Times New Roman"/>
          <w:sz w:val="24"/>
          <w:szCs w:val="24"/>
        </w:rPr>
        <w:t>о</w:t>
      </w:r>
      <w:r w:rsidRPr="00F460C5">
        <w:rPr>
          <w:rFonts w:ascii="Times New Roman" w:hAnsi="Times New Roman"/>
          <w:sz w:val="24"/>
          <w:szCs w:val="24"/>
        </w:rPr>
        <w:t>должительность урока для 2-4 классов – 45 минут.</w:t>
      </w:r>
    </w:p>
    <w:p w:rsidR="007E1D73" w:rsidRPr="00F460C5" w:rsidRDefault="007E1D73" w:rsidP="00DC006F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В на</w:t>
      </w:r>
      <w:r w:rsidR="008034D5">
        <w:rPr>
          <w:rFonts w:ascii="Times New Roman" w:hAnsi="Times New Roman"/>
          <w:sz w:val="24"/>
          <w:szCs w:val="24"/>
        </w:rPr>
        <w:t xml:space="preserve">чальной школе ведется обучение </w:t>
      </w:r>
      <w:r w:rsidRPr="00F460C5">
        <w:rPr>
          <w:rFonts w:ascii="Times New Roman" w:hAnsi="Times New Roman"/>
          <w:sz w:val="24"/>
          <w:szCs w:val="24"/>
        </w:rPr>
        <w:t>по программе 1-4. Начальная школа работает по РО Л.В. Занкова</w:t>
      </w:r>
      <w:r w:rsidR="00E34BD3">
        <w:rPr>
          <w:rFonts w:ascii="Times New Roman" w:hAnsi="Times New Roman"/>
          <w:sz w:val="24"/>
          <w:szCs w:val="24"/>
        </w:rPr>
        <w:t xml:space="preserve"> -4кл, «Школа </w:t>
      </w:r>
      <w:r w:rsidR="00E34BD3">
        <w:rPr>
          <w:rFonts w:ascii="Times New Roman" w:hAnsi="Times New Roman"/>
          <w:sz w:val="24"/>
          <w:szCs w:val="24"/>
          <w:lang w:val="en-US"/>
        </w:rPr>
        <w:t>XXI</w:t>
      </w:r>
      <w:r w:rsidR="00E34BD3">
        <w:rPr>
          <w:rFonts w:ascii="Times New Roman" w:hAnsi="Times New Roman"/>
          <w:sz w:val="24"/>
          <w:szCs w:val="24"/>
        </w:rPr>
        <w:t xml:space="preserve"> века» - 1,</w:t>
      </w:r>
      <w:r w:rsidR="005C24A0">
        <w:rPr>
          <w:rFonts w:ascii="Times New Roman" w:hAnsi="Times New Roman"/>
          <w:sz w:val="24"/>
          <w:szCs w:val="24"/>
        </w:rPr>
        <w:t xml:space="preserve"> </w:t>
      </w:r>
      <w:r w:rsidR="00E34BD3">
        <w:rPr>
          <w:rFonts w:ascii="Times New Roman" w:hAnsi="Times New Roman"/>
          <w:sz w:val="24"/>
          <w:szCs w:val="24"/>
        </w:rPr>
        <w:t>2,</w:t>
      </w:r>
      <w:r w:rsidR="005C24A0">
        <w:rPr>
          <w:rFonts w:ascii="Times New Roman" w:hAnsi="Times New Roman"/>
          <w:sz w:val="24"/>
          <w:szCs w:val="24"/>
        </w:rPr>
        <w:t xml:space="preserve"> </w:t>
      </w:r>
      <w:r w:rsidR="00E34BD3">
        <w:rPr>
          <w:rFonts w:ascii="Times New Roman" w:hAnsi="Times New Roman"/>
          <w:sz w:val="24"/>
          <w:szCs w:val="24"/>
        </w:rPr>
        <w:t>3 кл.</w:t>
      </w:r>
      <w:r w:rsidRPr="00F460C5">
        <w:rPr>
          <w:rFonts w:ascii="Times New Roman" w:hAnsi="Times New Roman"/>
          <w:sz w:val="24"/>
          <w:szCs w:val="24"/>
        </w:rPr>
        <w:t xml:space="preserve"> Программы начальной школы помогают реализовать способности каждого и создают условия для индивидуального развития ребенка. Приоритетом является формирование универсальных учебных действий. Межпредметные связи способствуют интеграции предметов, предотвращению предметной разобщенности и перегру</w:t>
      </w:r>
      <w:r w:rsidRPr="00F460C5">
        <w:rPr>
          <w:rFonts w:ascii="Times New Roman" w:hAnsi="Times New Roman"/>
          <w:sz w:val="24"/>
          <w:szCs w:val="24"/>
        </w:rPr>
        <w:t>з</w:t>
      </w:r>
      <w:r w:rsidRPr="00F460C5">
        <w:rPr>
          <w:rFonts w:ascii="Times New Roman" w:hAnsi="Times New Roman"/>
          <w:sz w:val="24"/>
          <w:szCs w:val="24"/>
        </w:rPr>
        <w:t xml:space="preserve">ки обучающихся. 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lastRenderedPageBreak/>
        <w:t>В соответстви</w:t>
      </w:r>
      <w:r w:rsidR="00DC006F">
        <w:rPr>
          <w:rFonts w:ascii="Times New Roman" w:hAnsi="Times New Roman"/>
          <w:sz w:val="24"/>
          <w:szCs w:val="24"/>
        </w:rPr>
        <w:t>и с рекомендациями Министерства</w:t>
      </w:r>
      <w:r w:rsidRPr="00F460C5">
        <w:rPr>
          <w:rFonts w:ascii="Times New Roman" w:hAnsi="Times New Roman"/>
          <w:sz w:val="24"/>
          <w:szCs w:val="24"/>
        </w:rPr>
        <w:t xml:space="preserve"> образования РФ «О введении третьего дополнительного часа физической культуры в образовательных учреждения Российской Фед</w:t>
      </w:r>
      <w:r w:rsidRPr="00F460C5">
        <w:rPr>
          <w:rFonts w:ascii="Times New Roman" w:hAnsi="Times New Roman"/>
          <w:sz w:val="24"/>
          <w:szCs w:val="24"/>
        </w:rPr>
        <w:t>е</w:t>
      </w:r>
      <w:r w:rsidRPr="00F460C5">
        <w:rPr>
          <w:rFonts w:ascii="Times New Roman" w:hAnsi="Times New Roman"/>
          <w:sz w:val="24"/>
          <w:szCs w:val="24"/>
        </w:rPr>
        <w:t xml:space="preserve">рации» и приказом Минобрнауки РФ «О внесении  изменений в ФБУП и примерные учебные планы для образовательных учреждений РФ» вводится 3 час физической культуры с 1  по 4 классы. В рамках учебного предмета «Технология» в 3-4 классах включён модуль «Практика работы на компьютере», учебный предмет «Иностранный язык» изучается со 2 класса по 2 часа в неделю. 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Недельная нагрузка с учетом учебных предметов, курсов со</w:t>
      </w:r>
      <w:r w:rsidR="00F460C5">
        <w:rPr>
          <w:rFonts w:ascii="Times New Roman" w:hAnsi="Times New Roman"/>
          <w:sz w:val="24"/>
          <w:szCs w:val="24"/>
        </w:rPr>
        <w:t>ставляет: в 1 классах – 21 час,</w:t>
      </w:r>
      <w:r w:rsidRPr="00F460C5">
        <w:rPr>
          <w:rFonts w:ascii="Times New Roman" w:hAnsi="Times New Roman"/>
          <w:sz w:val="24"/>
          <w:szCs w:val="24"/>
        </w:rPr>
        <w:t xml:space="preserve"> в 2 – 3 классах – 23 часа, в 4 классе – 2</w:t>
      </w:r>
      <w:r w:rsidR="00E34BD3">
        <w:rPr>
          <w:rFonts w:ascii="Times New Roman" w:hAnsi="Times New Roman"/>
          <w:sz w:val="24"/>
          <w:szCs w:val="24"/>
        </w:rPr>
        <w:t>6</w:t>
      </w:r>
      <w:r w:rsidRPr="00F460C5">
        <w:rPr>
          <w:rFonts w:ascii="Times New Roman" w:hAnsi="Times New Roman"/>
          <w:sz w:val="24"/>
          <w:szCs w:val="24"/>
        </w:rPr>
        <w:t xml:space="preserve"> час</w:t>
      </w:r>
      <w:r w:rsidR="00E34BD3">
        <w:rPr>
          <w:rFonts w:ascii="Times New Roman" w:hAnsi="Times New Roman"/>
          <w:sz w:val="24"/>
          <w:szCs w:val="24"/>
        </w:rPr>
        <w:t>ов</w:t>
      </w:r>
      <w:r w:rsidRPr="00F460C5">
        <w:rPr>
          <w:rFonts w:ascii="Times New Roman" w:hAnsi="Times New Roman"/>
          <w:sz w:val="24"/>
          <w:szCs w:val="24"/>
        </w:rPr>
        <w:t>.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Обучение в 1-4 классах ведется по программам, соответствующим требованиям ФГОС НОО.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Для р</w:t>
      </w:r>
      <w:r w:rsidR="00F460C5">
        <w:rPr>
          <w:rFonts w:ascii="Times New Roman" w:hAnsi="Times New Roman"/>
          <w:sz w:val="24"/>
          <w:szCs w:val="24"/>
        </w:rPr>
        <w:t>еализации учебного плана МБОУ «</w:t>
      </w:r>
      <w:r w:rsidRPr="00F460C5">
        <w:rPr>
          <w:rFonts w:ascii="Times New Roman" w:hAnsi="Times New Roman"/>
          <w:sz w:val="24"/>
          <w:szCs w:val="24"/>
        </w:rPr>
        <w:t>Гляденская средняя общеобразовательная шк</w:t>
      </w:r>
      <w:r w:rsidRPr="00F460C5">
        <w:rPr>
          <w:rFonts w:ascii="Times New Roman" w:hAnsi="Times New Roman"/>
          <w:sz w:val="24"/>
          <w:szCs w:val="24"/>
        </w:rPr>
        <w:t>о</w:t>
      </w:r>
      <w:r w:rsidRPr="00F460C5">
        <w:rPr>
          <w:rFonts w:ascii="Times New Roman" w:hAnsi="Times New Roman"/>
          <w:sz w:val="24"/>
          <w:szCs w:val="24"/>
        </w:rPr>
        <w:t>ла» на 201</w:t>
      </w:r>
      <w:r w:rsidR="00E34BD3">
        <w:rPr>
          <w:rFonts w:ascii="Times New Roman" w:hAnsi="Times New Roman"/>
          <w:sz w:val="24"/>
          <w:szCs w:val="24"/>
        </w:rPr>
        <w:t>7</w:t>
      </w:r>
      <w:r w:rsidRPr="00F460C5">
        <w:rPr>
          <w:rFonts w:ascii="Times New Roman" w:hAnsi="Times New Roman"/>
          <w:sz w:val="24"/>
          <w:szCs w:val="24"/>
        </w:rPr>
        <w:t>-201</w:t>
      </w:r>
      <w:r w:rsidR="00E34BD3">
        <w:rPr>
          <w:rFonts w:ascii="Times New Roman" w:hAnsi="Times New Roman"/>
          <w:sz w:val="24"/>
          <w:szCs w:val="24"/>
        </w:rPr>
        <w:t>8</w:t>
      </w:r>
      <w:r w:rsidRPr="00F460C5">
        <w:rPr>
          <w:rFonts w:ascii="Times New Roman" w:hAnsi="Times New Roman"/>
          <w:sz w:val="24"/>
          <w:szCs w:val="24"/>
        </w:rPr>
        <w:t xml:space="preserve"> учебный год имеет необходимое кадровое, методическое и материально-техническое обеспечение. Учебный план дает возможность расширить содержание образов</w:t>
      </w:r>
      <w:r w:rsidRPr="00F460C5">
        <w:rPr>
          <w:rFonts w:ascii="Times New Roman" w:hAnsi="Times New Roman"/>
          <w:sz w:val="24"/>
          <w:szCs w:val="24"/>
        </w:rPr>
        <w:t>а</w:t>
      </w:r>
      <w:r w:rsidRPr="00F460C5">
        <w:rPr>
          <w:rFonts w:ascii="Times New Roman" w:hAnsi="Times New Roman"/>
          <w:sz w:val="24"/>
          <w:szCs w:val="24"/>
        </w:rPr>
        <w:t>ния, увеличивает его вариативность, предполагает удовлетворение образовательных потребн</w:t>
      </w:r>
      <w:r w:rsidRPr="00F460C5">
        <w:rPr>
          <w:rFonts w:ascii="Times New Roman" w:hAnsi="Times New Roman"/>
          <w:sz w:val="24"/>
          <w:szCs w:val="24"/>
        </w:rPr>
        <w:t>о</w:t>
      </w:r>
      <w:r w:rsidRPr="00F460C5">
        <w:rPr>
          <w:rFonts w:ascii="Times New Roman" w:hAnsi="Times New Roman"/>
          <w:sz w:val="24"/>
          <w:szCs w:val="24"/>
        </w:rPr>
        <w:t>стей учащихся и родителей, способствует повышению качества образовательной подготовки, создает необходимые условия для социализации и развития творческих способностей учащи</w:t>
      </w:r>
      <w:r w:rsidRPr="00F460C5">
        <w:rPr>
          <w:rFonts w:ascii="Times New Roman" w:hAnsi="Times New Roman"/>
          <w:sz w:val="24"/>
          <w:szCs w:val="24"/>
        </w:rPr>
        <w:t>х</w:t>
      </w:r>
      <w:r w:rsidRPr="00F460C5">
        <w:rPr>
          <w:rFonts w:ascii="Times New Roman" w:hAnsi="Times New Roman"/>
          <w:sz w:val="24"/>
          <w:szCs w:val="24"/>
        </w:rPr>
        <w:t>ся.</w:t>
      </w:r>
    </w:p>
    <w:p w:rsidR="007E1D73" w:rsidRPr="00F460C5" w:rsidRDefault="007E1D73" w:rsidP="002F1218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60C5">
        <w:rPr>
          <w:rFonts w:ascii="Times New Roman" w:hAnsi="Times New Roman"/>
          <w:sz w:val="24"/>
          <w:szCs w:val="24"/>
        </w:rPr>
        <w:t>Для отслеживания промежуточных результатов учащихся предусмотрены ниже следу</w:t>
      </w:r>
      <w:r w:rsidRPr="00F460C5">
        <w:rPr>
          <w:rFonts w:ascii="Times New Roman" w:hAnsi="Times New Roman"/>
          <w:sz w:val="24"/>
          <w:szCs w:val="24"/>
        </w:rPr>
        <w:t>ю</w:t>
      </w:r>
      <w:r w:rsidRPr="00F460C5">
        <w:rPr>
          <w:rFonts w:ascii="Times New Roman" w:hAnsi="Times New Roman"/>
          <w:sz w:val="24"/>
          <w:szCs w:val="24"/>
        </w:rPr>
        <w:t>щие формы промежуточной аттестации.</w:t>
      </w:r>
    </w:p>
    <w:p w:rsidR="007E1D73" w:rsidRDefault="007E1D73" w:rsidP="00F460C5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ПРОМЕЖУТОЧНОЙ АТТЕСТАЦИИ</w:t>
      </w:r>
    </w:p>
    <w:tbl>
      <w:tblPr>
        <w:tblW w:w="10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1"/>
        <w:gridCol w:w="1972"/>
        <w:gridCol w:w="1777"/>
        <w:gridCol w:w="1553"/>
        <w:gridCol w:w="1553"/>
        <w:gridCol w:w="1553"/>
      </w:tblGrid>
      <w:tr w:rsidR="007E1D73" w:rsidTr="00E34BD3">
        <w:trPr>
          <w:trHeight w:val="358"/>
          <w:jc w:val="center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пре</w:t>
            </w:r>
            <w:r w:rsidRPr="000C5D2D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r w:rsidRPr="000C5D2D">
              <w:rPr>
                <w:rFonts w:ascii="Times New Roman" w:hAnsi="Times New Roman"/>
                <w:b/>
                <w:bCs/>
                <w:sz w:val="24"/>
                <w:szCs w:val="24"/>
              </w:rPr>
              <w:t>меты</w:t>
            </w:r>
          </w:p>
        </w:tc>
        <w:tc>
          <w:tcPr>
            <w:tcW w:w="6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F460C5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="007E1D73" w:rsidRPr="000C5D2D">
              <w:rPr>
                <w:rFonts w:ascii="Times New Roman" w:hAnsi="Times New Roman"/>
                <w:b/>
                <w:bCs/>
                <w:sz w:val="24"/>
                <w:szCs w:val="24"/>
              </w:rPr>
              <w:t>ромежуточная аттестация</w:t>
            </w:r>
          </w:p>
        </w:tc>
      </w:tr>
      <w:tr w:rsidR="007E1D73" w:rsidTr="00E34BD3">
        <w:trPr>
          <w:trHeight w:val="1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0C5D2D" w:rsidRDefault="007E1D73" w:rsidP="00F460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5D2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</w:tr>
      <w:tr w:rsidR="007E1D73" w:rsidTr="00E34BD3">
        <w:trPr>
          <w:trHeight w:val="358"/>
          <w:jc w:val="center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Филология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E1D73" w:rsidTr="00E34BD3">
        <w:trPr>
          <w:trHeight w:val="1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F8723B" w:rsidP="00104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7E1D73" w:rsidTr="00E34BD3">
        <w:trPr>
          <w:trHeight w:val="1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F460C5" w:rsidRDefault="00104B61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F8723B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F8723B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F8723B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E1D73" w:rsidTr="00E34BD3">
        <w:trPr>
          <w:trHeight w:val="358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D73" w:rsidRPr="00F460C5" w:rsidRDefault="00104B61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7E1D73" w:rsidTr="00E34BD3">
        <w:trPr>
          <w:trHeight w:val="358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Обществознание и естествозн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а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ние</w:t>
            </w:r>
            <w:r w:rsidR="008034D5">
              <w:rPr>
                <w:rFonts w:ascii="Times New Roman" w:hAnsi="Times New Roman"/>
                <w:sz w:val="24"/>
                <w:szCs w:val="24"/>
              </w:rPr>
              <w:t xml:space="preserve"> (Окружа</w:t>
            </w:r>
            <w:r w:rsidR="008034D5">
              <w:rPr>
                <w:rFonts w:ascii="Times New Roman" w:hAnsi="Times New Roman"/>
                <w:sz w:val="24"/>
                <w:szCs w:val="24"/>
              </w:rPr>
              <w:t>ю</w:t>
            </w:r>
            <w:r w:rsidR="008034D5">
              <w:rPr>
                <w:rFonts w:ascii="Times New Roman" w:hAnsi="Times New Roman"/>
                <w:sz w:val="24"/>
                <w:szCs w:val="24"/>
              </w:rPr>
              <w:t>щий мир)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F8723B" w:rsidP="00104B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7E1D73" w:rsidTr="00E34BD3">
        <w:trPr>
          <w:trHeight w:val="358"/>
          <w:jc w:val="center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D73" w:rsidRPr="00F460C5" w:rsidRDefault="007E1D7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E34BD3" w:rsidTr="00E34BD3">
        <w:trPr>
          <w:trHeight w:val="1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0A2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</w:tr>
      <w:tr w:rsidR="00E34BD3" w:rsidTr="00E34BD3">
        <w:trPr>
          <w:trHeight w:val="358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0A2F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Творческий проект</w:t>
            </w:r>
          </w:p>
        </w:tc>
      </w:tr>
      <w:tr w:rsidR="00E34BD3" w:rsidTr="00E34BD3">
        <w:trPr>
          <w:trHeight w:val="358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Сдача норм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а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тивов ОФП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Сдача но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р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мативов ОФП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Сдача но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р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мативов ОФП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Сдача но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р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мативов ОФП</w:t>
            </w:r>
          </w:p>
        </w:tc>
      </w:tr>
      <w:tr w:rsidR="00E34BD3" w:rsidTr="00E34BD3">
        <w:trPr>
          <w:trHeight w:val="358"/>
          <w:jc w:val="center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Основы религ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и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озных культур и светской этики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BD3" w:rsidRPr="00F460C5" w:rsidRDefault="00E34BD3" w:rsidP="00F460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60C5">
              <w:rPr>
                <w:rFonts w:ascii="Times New Roman" w:hAnsi="Times New Roman"/>
                <w:sz w:val="24"/>
                <w:szCs w:val="24"/>
              </w:rPr>
              <w:t>Фестиваль «Дом, в к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о</w:t>
            </w:r>
            <w:r w:rsidRPr="00F460C5">
              <w:rPr>
                <w:rFonts w:ascii="Times New Roman" w:hAnsi="Times New Roman"/>
                <w:sz w:val="24"/>
                <w:szCs w:val="24"/>
              </w:rPr>
              <w:t>тором мы живём»</w:t>
            </w:r>
          </w:p>
        </w:tc>
      </w:tr>
    </w:tbl>
    <w:p w:rsidR="00F11063" w:rsidRDefault="00F11063" w:rsidP="00DC006F">
      <w:pPr>
        <w:spacing w:before="12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0407" w:rsidRDefault="00990407" w:rsidP="00DC006F">
      <w:pPr>
        <w:spacing w:before="12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Учебный план</w:t>
      </w:r>
    </w:p>
    <w:p w:rsidR="00990407" w:rsidRDefault="003C7AA7" w:rsidP="00DC006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МБОУ «</w:t>
      </w:r>
      <w:r w:rsidR="00DC006F">
        <w:rPr>
          <w:rFonts w:ascii="Times New Roman" w:hAnsi="Times New Roman"/>
          <w:sz w:val="24"/>
          <w:szCs w:val="24"/>
        </w:rPr>
        <w:t xml:space="preserve">Гляденская </w:t>
      </w:r>
      <w:r w:rsidR="00990407">
        <w:rPr>
          <w:rFonts w:ascii="Times New Roman" w:hAnsi="Times New Roman"/>
          <w:sz w:val="24"/>
          <w:szCs w:val="24"/>
        </w:rPr>
        <w:t>СОШ» на 201</w:t>
      </w:r>
      <w:r w:rsidR="0085446D">
        <w:rPr>
          <w:rFonts w:ascii="Times New Roman" w:hAnsi="Times New Roman"/>
          <w:sz w:val="24"/>
          <w:szCs w:val="24"/>
        </w:rPr>
        <w:t>7</w:t>
      </w:r>
      <w:r w:rsidR="00990407">
        <w:rPr>
          <w:rFonts w:ascii="Times New Roman" w:hAnsi="Times New Roman"/>
          <w:sz w:val="24"/>
          <w:szCs w:val="24"/>
        </w:rPr>
        <w:t>-201</w:t>
      </w:r>
      <w:r w:rsidR="0085446D">
        <w:rPr>
          <w:rFonts w:ascii="Times New Roman" w:hAnsi="Times New Roman"/>
          <w:sz w:val="24"/>
          <w:szCs w:val="24"/>
        </w:rPr>
        <w:t>8</w:t>
      </w:r>
      <w:r w:rsidR="00990407">
        <w:rPr>
          <w:rFonts w:ascii="Times New Roman" w:hAnsi="Times New Roman"/>
          <w:sz w:val="24"/>
          <w:szCs w:val="24"/>
        </w:rPr>
        <w:t xml:space="preserve"> учебный год</w:t>
      </w:r>
    </w:p>
    <w:p w:rsidR="00990407" w:rsidRDefault="00990407" w:rsidP="003C7A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Начальное общее образование </w:t>
      </w:r>
    </w:p>
    <w:tbl>
      <w:tblPr>
        <w:tblpPr w:leftFromText="180" w:rightFromText="180" w:vertAnchor="text" w:horzAnchor="margin" w:tblpXSpec="center" w:tblpY="308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685"/>
        <w:gridCol w:w="8"/>
        <w:gridCol w:w="1099"/>
        <w:gridCol w:w="34"/>
        <w:gridCol w:w="1099"/>
        <w:gridCol w:w="34"/>
        <w:gridCol w:w="957"/>
        <w:gridCol w:w="34"/>
        <w:gridCol w:w="957"/>
        <w:gridCol w:w="34"/>
        <w:gridCol w:w="991"/>
      </w:tblGrid>
      <w:tr w:rsidR="00990407" w:rsidRPr="00A65226" w:rsidTr="005C24A0">
        <w:trPr>
          <w:trHeight w:val="4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52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Количество часов в неделю</w:t>
            </w:r>
          </w:p>
        </w:tc>
      </w:tr>
      <w:tr w:rsidR="00990407" w:rsidRPr="00A65226" w:rsidTr="005C2D6B">
        <w:trPr>
          <w:trHeight w:val="319"/>
        </w:trPr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Обязательная часть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1 класс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 класс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3класс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4класс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итого</w:t>
            </w:r>
          </w:p>
        </w:tc>
      </w:tr>
      <w:tr w:rsidR="00990407" w:rsidRPr="00A65226" w:rsidTr="005C2D6B">
        <w:trPr>
          <w:trHeight w:val="34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Филология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5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5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20</w:t>
            </w:r>
          </w:p>
        </w:tc>
      </w:tr>
      <w:tr w:rsidR="00990407" w:rsidRPr="00A65226" w:rsidTr="005C2D6B">
        <w:trPr>
          <w:trHeight w:val="31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16</w:t>
            </w:r>
          </w:p>
        </w:tc>
      </w:tr>
      <w:tr w:rsidR="00990407" w:rsidRPr="00A65226" w:rsidTr="005C2D6B">
        <w:trPr>
          <w:trHeight w:val="33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6</w:t>
            </w:r>
          </w:p>
        </w:tc>
      </w:tr>
      <w:tr w:rsidR="00990407" w:rsidRPr="00A65226" w:rsidTr="005C2D6B">
        <w:trPr>
          <w:trHeight w:val="31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Математика и и</w:t>
            </w:r>
            <w:r w:rsidRPr="00A65226">
              <w:rPr>
                <w:rFonts w:ascii="Times New Roman" w:hAnsi="Times New Roman"/>
              </w:rPr>
              <w:t>н</w:t>
            </w:r>
            <w:r w:rsidRPr="00A65226">
              <w:rPr>
                <w:rFonts w:ascii="Times New Roman" w:hAnsi="Times New Roman"/>
              </w:rPr>
              <w:t>форматика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16</w:t>
            </w:r>
          </w:p>
        </w:tc>
      </w:tr>
      <w:tr w:rsidR="00990407" w:rsidRPr="00A65226" w:rsidTr="005C24A0">
        <w:trPr>
          <w:trHeight w:val="6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Обществознание и естествознание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8</w:t>
            </w:r>
          </w:p>
        </w:tc>
      </w:tr>
      <w:tr w:rsidR="00990407" w:rsidRPr="00A65226" w:rsidTr="005C2D6B">
        <w:trPr>
          <w:trHeight w:val="31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0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0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</w:tr>
      <w:tr w:rsidR="00990407" w:rsidRPr="00A65226" w:rsidTr="005C2D6B">
        <w:trPr>
          <w:trHeight w:val="33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Музыка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</w:tr>
      <w:tr w:rsidR="00990407" w:rsidRPr="00A65226" w:rsidTr="005C2D6B">
        <w:trPr>
          <w:trHeight w:val="31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Изобразительное иску</w:t>
            </w:r>
            <w:r w:rsidRPr="00A65226">
              <w:rPr>
                <w:rFonts w:ascii="Times New Roman" w:hAnsi="Times New Roman"/>
              </w:rPr>
              <w:t>с</w:t>
            </w:r>
            <w:r w:rsidRPr="00A65226">
              <w:rPr>
                <w:rFonts w:ascii="Times New Roman" w:hAnsi="Times New Roman"/>
              </w:rPr>
              <w:t>ство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</w:tr>
      <w:tr w:rsidR="00990407" w:rsidRPr="00A65226" w:rsidTr="005C2D6B">
        <w:trPr>
          <w:trHeight w:val="31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4</w:t>
            </w:r>
          </w:p>
        </w:tc>
      </w:tr>
      <w:tr w:rsidR="00990407" w:rsidRPr="00A65226" w:rsidTr="005C2D6B">
        <w:trPr>
          <w:trHeight w:val="33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226">
              <w:rPr>
                <w:rFonts w:ascii="Times New Roman" w:hAnsi="Times New Roman"/>
              </w:rPr>
              <w:t>12</w:t>
            </w:r>
          </w:p>
        </w:tc>
      </w:tr>
      <w:tr w:rsidR="00990407" w:rsidRPr="00A65226" w:rsidTr="005C2D6B">
        <w:trPr>
          <w:trHeight w:val="316"/>
        </w:trPr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 w:rsidRPr="00A65226">
              <w:rPr>
                <w:rFonts w:ascii="Times New Roman" w:hAnsi="Times New Roman"/>
                <w:b/>
                <w:bCs/>
              </w:rPr>
              <w:t>Итого: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91</w:t>
            </w:r>
          </w:p>
        </w:tc>
      </w:tr>
      <w:tr w:rsidR="00990407" w:rsidRPr="00A65226" w:rsidTr="005C24A0">
        <w:trPr>
          <w:trHeight w:val="597"/>
        </w:trPr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67</w:t>
            </w:r>
          </w:p>
        </w:tc>
      </w:tr>
      <w:tr w:rsidR="00990407" w:rsidRPr="00A65226" w:rsidTr="005C2D6B">
        <w:trPr>
          <w:trHeight w:val="415"/>
        </w:trPr>
        <w:tc>
          <w:tcPr>
            <w:tcW w:w="102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FF7049" w:rsidP="005C2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F7049">
              <w:pict>
                <v:line id="Line 56" o:spid="_x0000_s1380" style="position:absolute;z-index:-251655168;visibility:visible;mso-position-horizontal-relative:page;mso-position-vertical-relative:page" from="782.15pt,28.4pt" to="782.1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" o:allowincell="f" strokeweight=".48pt">
                  <w10:wrap anchorx="page" anchory="page"/>
                </v:line>
              </w:pict>
            </w:r>
            <w:r w:rsidR="00990407" w:rsidRPr="00A65226">
              <w:rPr>
                <w:rFonts w:ascii="Times New Roman" w:hAnsi="Times New Roman"/>
                <w:b/>
                <w:bCs/>
                <w:i/>
                <w:iCs/>
              </w:rPr>
              <w:t>Часть, формируемая участниками образовательных отношений</w:t>
            </w:r>
          </w:p>
        </w:tc>
      </w:tr>
      <w:tr w:rsidR="005C2D6B" w:rsidRPr="00A65226" w:rsidTr="005C2D6B">
        <w:trPr>
          <w:trHeight w:val="316"/>
        </w:trPr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D6B" w:rsidRPr="005C2D6B" w:rsidRDefault="005C2D6B" w:rsidP="005C24A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C2D6B">
              <w:rPr>
                <w:rFonts w:ascii="Times New Roman" w:hAnsi="Times New Roman"/>
              </w:rPr>
              <w:t xml:space="preserve"> Занимательная математика  (модуль моделир</w:t>
            </w:r>
            <w:r w:rsidRPr="005C2D6B">
              <w:rPr>
                <w:rFonts w:ascii="Times New Roman" w:hAnsi="Times New Roman"/>
              </w:rPr>
              <w:t>о</w:t>
            </w:r>
            <w:r w:rsidRPr="005C2D6B">
              <w:rPr>
                <w:rFonts w:ascii="Times New Roman" w:hAnsi="Times New Roman"/>
              </w:rPr>
              <w:t>вание и конструирование)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5C2D6B" w:rsidRPr="00A65226" w:rsidTr="005C2D6B">
        <w:trPr>
          <w:trHeight w:val="316"/>
        </w:trPr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D6B" w:rsidRPr="005C2D6B" w:rsidRDefault="005C2D6B" w:rsidP="005C24A0">
            <w:pPr>
              <w:spacing w:after="0" w:line="240" w:lineRule="auto"/>
              <w:rPr>
                <w:rFonts w:ascii="Times New Roman" w:hAnsi="Times New Roman"/>
                <w:b/>
                <w:bCs/>
                <w:highlight w:val="yellow"/>
              </w:rPr>
            </w:pPr>
            <w:r w:rsidRPr="005C2D6B">
              <w:rPr>
                <w:rFonts w:ascii="Times New Roman" w:hAnsi="Times New Roman"/>
              </w:rPr>
              <w:t xml:space="preserve">Начала информатики 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D6B" w:rsidRPr="00A65226" w:rsidRDefault="005C2D6B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1</w:t>
            </w:r>
          </w:p>
        </w:tc>
      </w:tr>
      <w:tr w:rsidR="00990407" w:rsidRPr="00A65226" w:rsidTr="005C2D6B">
        <w:trPr>
          <w:trHeight w:val="316"/>
        </w:trPr>
        <w:tc>
          <w:tcPr>
            <w:tcW w:w="4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Допустимая недельная нагрузка при 6-дневной учебной неделе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407" w:rsidRPr="00A65226" w:rsidRDefault="00990407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65226">
              <w:rPr>
                <w:rFonts w:ascii="Times New Roman" w:hAnsi="Times New Roman"/>
                <w:b/>
                <w:bCs/>
              </w:rPr>
              <w:t>26</w:t>
            </w:r>
          </w:p>
        </w:tc>
      </w:tr>
    </w:tbl>
    <w:p w:rsidR="002A49D9" w:rsidRPr="00A65D06" w:rsidRDefault="002A49D9" w:rsidP="002A49D9">
      <w:pPr>
        <w:spacing w:before="240"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Учебный план</w:t>
      </w:r>
    </w:p>
    <w:p w:rsidR="002A49D9" w:rsidRPr="00A65D06" w:rsidRDefault="002A49D9" w:rsidP="002A49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муниципального </w:t>
      </w:r>
      <w:r w:rsidRPr="00104B61">
        <w:rPr>
          <w:rFonts w:ascii="Times New Roman" w:hAnsi="Times New Roman"/>
          <w:sz w:val="24"/>
          <w:szCs w:val="24"/>
        </w:rPr>
        <w:t>бюджетного образовательного учреждения</w:t>
      </w:r>
    </w:p>
    <w:p w:rsidR="002A49D9" w:rsidRPr="00A65D06" w:rsidRDefault="002A49D9" w:rsidP="002A49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«Гляденская </w:t>
      </w:r>
      <w:r w:rsidRPr="00A65D06">
        <w:rPr>
          <w:rFonts w:ascii="Times New Roman" w:hAnsi="Times New Roman"/>
          <w:sz w:val="24"/>
          <w:szCs w:val="24"/>
        </w:rPr>
        <w:t>средняя общеобразовательная школа»</w:t>
      </w:r>
    </w:p>
    <w:p w:rsidR="002A49D9" w:rsidRPr="00A65D06" w:rsidRDefault="002A49D9" w:rsidP="002A49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на 201</w:t>
      </w:r>
      <w:r w:rsidR="0085446D">
        <w:rPr>
          <w:rFonts w:ascii="Times New Roman" w:hAnsi="Times New Roman"/>
          <w:sz w:val="24"/>
          <w:szCs w:val="24"/>
        </w:rPr>
        <w:t>7</w:t>
      </w:r>
      <w:r w:rsidRPr="00A65D06">
        <w:rPr>
          <w:rFonts w:ascii="Times New Roman" w:hAnsi="Times New Roman"/>
          <w:sz w:val="24"/>
          <w:szCs w:val="24"/>
        </w:rPr>
        <w:t>-201</w:t>
      </w:r>
      <w:r w:rsidR="0085446D">
        <w:rPr>
          <w:rFonts w:ascii="Times New Roman" w:hAnsi="Times New Roman"/>
          <w:sz w:val="24"/>
          <w:szCs w:val="24"/>
        </w:rPr>
        <w:t>8</w:t>
      </w:r>
      <w:r w:rsidRPr="00A65D06">
        <w:rPr>
          <w:rFonts w:ascii="Times New Roman" w:hAnsi="Times New Roman"/>
          <w:sz w:val="24"/>
          <w:szCs w:val="24"/>
        </w:rPr>
        <w:t xml:space="preserve"> учебный год</w:t>
      </w:r>
    </w:p>
    <w:p w:rsidR="002A49D9" w:rsidRPr="00A65D06" w:rsidRDefault="002A49D9" w:rsidP="002A49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Начальное общее образование</w:t>
      </w:r>
    </w:p>
    <w:tbl>
      <w:tblPr>
        <w:tblpPr w:leftFromText="180" w:rightFromText="180" w:vertAnchor="text" w:horzAnchor="margin" w:tblpXSpec="center" w:tblpY="308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38"/>
        <w:gridCol w:w="2275"/>
        <w:gridCol w:w="1015"/>
        <w:gridCol w:w="1015"/>
        <w:gridCol w:w="1015"/>
        <w:gridCol w:w="1015"/>
        <w:gridCol w:w="1015"/>
      </w:tblGrid>
      <w:tr w:rsidR="002A49D9" w:rsidRPr="00A65D06" w:rsidTr="008B54E2">
        <w:trPr>
          <w:trHeight w:val="464"/>
        </w:trPr>
        <w:tc>
          <w:tcPr>
            <w:tcW w:w="2538" w:type="dxa"/>
            <w:vAlign w:val="center"/>
          </w:tcPr>
          <w:p w:rsidR="002A49D9" w:rsidRPr="00AD3517" w:rsidRDefault="002A49D9" w:rsidP="008B54E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275" w:type="dxa"/>
            <w:vAlign w:val="center"/>
          </w:tcPr>
          <w:p w:rsidR="002A49D9" w:rsidRPr="00AD3517" w:rsidRDefault="002A49D9" w:rsidP="008B54E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sz w:val="24"/>
                <w:szCs w:val="24"/>
              </w:rPr>
              <w:t>Учебные предм</w:t>
            </w:r>
            <w:r w:rsidRPr="00AD351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D3517">
              <w:rPr>
                <w:rFonts w:ascii="Times New Roman" w:hAnsi="Times New Roman"/>
                <w:b/>
                <w:sz w:val="24"/>
                <w:szCs w:val="24"/>
              </w:rPr>
              <w:t>ты</w:t>
            </w:r>
          </w:p>
        </w:tc>
        <w:tc>
          <w:tcPr>
            <w:tcW w:w="5075" w:type="dxa"/>
            <w:gridSpan w:val="5"/>
            <w:vAlign w:val="center"/>
          </w:tcPr>
          <w:p w:rsidR="002A49D9" w:rsidRPr="00AD3517" w:rsidRDefault="002A49D9" w:rsidP="008B54E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sz w:val="24"/>
                <w:szCs w:val="24"/>
              </w:rPr>
              <w:t>Количество часов в год</w:t>
            </w:r>
          </w:p>
        </w:tc>
      </w:tr>
      <w:tr w:rsidR="002A49D9" w:rsidRPr="00A65D06" w:rsidTr="008B54E2">
        <w:trPr>
          <w:trHeight w:val="319"/>
        </w:trPr>
        <w:tc>
          <w:tcPr>
            <w:tcW w:w="4813" w:type="dxa"/>
            <w:gridSpan w:val="2"/>
            <w:vAlign w:val="center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015" w:type="dxa"/>
            <w:vAlign w:val="center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1015" w:type="dxa"/>
            <w:vAlign w:val="center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1015" w:type="dxa"/>
            <w:vAlign w:val="center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15" w:type="dxa"/>
            <w:vAlign w:val="center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015" w:type="dxa"/>
            <w:vAlign w:val="center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2A49D9" w:rsidRPr="00A65D06" w:rsidTr="008B54E2">
        <w:trPr>
          <w:trHeight w:val="341"/>
        </w:trPr>
        <w:tc>
          <w:tcPr>
            <w:tcW w:w="2538" w:type="dxa"/>
            <w:vMerge w:val="restart"/>
            <w:vAlign w:val="center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Филология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</w:tr>
      <w:tr w:rsidR="002A49D9" w:rsidRPr="00A65D06" w:rsidTr="008B54E2">
        <w:trPr>
          <w:trHeight w:val="316"/>
        </w:trPr>
        <w:tc>
          <w:tcPr>
            <w:tcW w:w="2538" w:type="dxa"/>
            <w:vMerge/>
            <w:vAlign w:val="center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Литературное чт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е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</w:tr>
      <w:tr w:rsidR="002A49D9" w:rsidRPr="00A65D06" w:rsidTr="008B54E2">
        <w:trPr>
          <w:trHeight w:val="333"/>
        </w:trPr>
        <w:tc>
          <w:tcPr>
            <w:tcW w:w="2538" w:type="dxa"/>
            <w:vMerge/>
            <w:vAlign w:val="center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 w:rsidR="002A49D9" w:rsidRPr="00A65D06" w:rsidTr="008B54E2">
        <w:trPr>
          <w:trHeight w:val="316"/>
        </w:trPr>
        <w:tc>
          <w:tcPr>
            <w:tcW w:w="2538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Математика и инфо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р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матика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</w:tr>
      <w:tr w:rsidR="002A49D9" w:rsidRPr="00A65D06" w:rsidTr="008B54E2">
        <w:trPr>
          <w:trHeight w:val="316"/>
        </w:trPr>
        <w:tc>
          <w:tcPr>
            <w:tcW w:w="2538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ружающий мир)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</w:tr>
      <w:tr w:rsidR="002A49D9" w:rsidRPr="00A65D06" w:rsidTr="008B54E2">
        <w:trPr>
          <w:trHeight w:val="316"/>
        </w:trPr>
        <w:tc>
          <w:tcPr>
            <w:tcW w:w="2538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Основы религио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з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ных культур и светской этики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2A49D9" w:rsidRPr="00A65D06" w:rsidTr="008B54E2">
        <w:trPr>
          <w:trHeight w:val="333"/>
        </w:trPr>
        <w:tc>
          <w:tcPr>
            <w:tcW w:w="2538" w:type="dxa"/>
            <w:vMerge w:val="restart"/>
            <w:vAlign w:val="center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2A49D9" w:rsidRPr="00A65D06" w:rsidTr="008B54E2">
        <w:trPr>
          <w:trHeight w:val="316"/>
        </w:trPr>
        <w:tc>
          <w:tcPr>
            <w:tcW w:w="2538" w:type="dxa"/>
            <w:vMerge/>
            <w:vAlign w:val="center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2A49D9" w:rsidRPr="00A65D06" w:rsidTr="008B54E2">
        <w:trPr>
          <w:trHeight w:val="316"/>
        </w:trPr>
        <w:tc>
          <w:tcPr>
            <w:tcW w:w="2538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2A49D9" w:rsidRPr="00A65D06" w:rsidTr="008B54E2">
        <w:trPr>
          <w:trHeight w:val="333"/>
        </w:trPr>
        <w:tc>
          <w:tcPr>
            <w:tcW w:w="2538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75" w:type="dxa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Физическая кул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ь</w:t>
            </w:r>
            <w:r w:rsidRPr="00AD3517">
              <w:rPr>
                <w:rFonts w:ascii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</w:tr>
      <w:tr w:rsidR="002A49D9" w:rsidRPr="00A65D06" w:rsidTr="008B54E2">
        <w:trPr>
          <w:trHeight w:val="316"/>
        </w:trPr>
        <w:tc>
          <w:tcPr>
            <w:tcW w:w="4813" w:type="dxa"/>
            <w:gridSpan w:val="2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Максимально допустимая недельная н</w:t>
            </w: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грузка при 5-дневной учебной неделе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693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2257</w:t>
            </w:r>
          </w:p>
        </w:tc>
      </w:tr>
      <w:tr w:rsidR="002A49D9" w:rsidRPr="00A65D06" w:rsidTr="008B54E2">
        <w:trPr>
          <w:trHeight w:val="316"/>
        </w:trPr>
        <w:tc>
          <w:tcPr>
            <w:tcW w:w="9888" w:type="dxa"/>
            <w:gridSpan w:val="7"/>
          </w:tcPr>
          <w:p w:rsidR="002A49D9" w:rsidRPr="00500B0A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500B0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580528" w:rsidRPr="00A65D06" w:rsidTr="005C24A0">
        <w:trPr>
          <w:trHeight w:val="668"/>
        </w:trPr>
        <w:tc>
          <w:tcPr>
            <w:tcW w:w="4813" w:type="dxa"/>
            <w:gridSpan w:val="2"/>
          </w:tcPr>
          <w:p w:rsidR="00580528" w:rsidRPr="0075099A" w:rsidRDefault="005C24A0" w:rsidP="005C24A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  <w:r w:rsidR="00580528">
              <w:rPr>
                <w:rFonts w:ascii="Times New Roman" w:hAnsi="Times New Roman"/>
                <w:sz w:val="24"/>
                <w:szCs w:val="24"/>
              </w:rPr>
              <w:t xml:space="preserve"> (модуль модел</w:t>
            </w:r>
            <w:r w:rsidR="00580528">
              <w:rPr>
                <w:rFonts w:ascii="Times New Roman" w:hAnsi="Times New Roman"/>
                <w:sz w:val="24"/>
                <w:szCs w:val="24"/>
              </w:rPr>
              <w:t>и</w:t>
            </w:r>
            <w:r w:rsidR="00580528">
              <w:rPr>
                <w:rFonts w:ascii="Times New Roman" w:hAnsi="Times New Roman"/>
                <w:sz w:val="24"/>
                <w:szCs w:val="24"/>
              </w:rPr>
              <w:t>рование и конструирование)</w:t>
            </w: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580528" w:rsidRPr="00A65D06" w:rsidTr="008B54E2">
        <w:trPr>
          <w:trHeight w:val="316"/>
        </w:trPr>
        <w:tc>
          <w:tcPr>
            <w:tcW w:w="4813" w:type="dxa"/>
            <w:gridSpan w:val="2"/>
          </w:tcPr>
          <w:p w:rsidR="00580528" w:rsidRPr="0075099A" w:rsidRDefault="00580528" w:rsidP="005C24A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Начала информатики </w:t>
            </w: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15" w:type="dxa"/>
          </w:tcPr>
          <w:p w:rsidR="00580528" w:rsidRPr="00AD3517" w:rsidRDefault="00580528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2A49D9" w:rsidRPr="00A65D06" w:rsidTr="008B54E2">
        <w:trPr>
          <w:trHeight w:val="316"/>
        </w:trPr>
        <w:tc>
          <w:tcPr>
            <w:tcW w:w="4813" w:type="dxa"/>
            <w:gridSpan w:val="2"/>
          </w:tcPr>
          <w:p w:rsidR="002A49D9" w:rsidRPr="00AD3517" w:rsidRDefault="002A49D9" w:rsidP="005C24A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Допустимая недельная нагрузка при 6-дневной учебной неделе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</w:t>
            </w:r>
          </w:p>
        </w:tc>
      </w:tr>
      <w:tr w:rsidR="002A49D9" w:rsidRPr="00A65D06" w:rsidTr="008B54E2">
        <w:trPr>
          <w:trHeight w:val="316"/>
        </w:trPr>
        <w:tc>
          <w:tcPr>
            <w:tcW w:w="4813" w:type="dxa"/>
            <w:gridSpan w:val="2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693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782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015" w:type="dxa"/>
          </w:tcPr>
          <w:p w:rsidR="002A49D9" w:rsidRPr="00AD3517" w:rsidRDefault="002A49D9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51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141</w:t>
            </w:r>
          </w:p>
        </w:tc>
      </w:tr>
    </w:tbl>
    <w:p w:rsidR="007E1D73" w:rsidRPr="000C5D2D" w:rsidRDefault="007E1D73" w:rsidP="000C5D2D">
      <w:pPr>
        <w:pStyle w:val="2"/>
      </w:pPr>
      <w:bookmarkStart w:id="957" w:name="_Toc417595685"/>
      <w:bookmarkStart w:id="958" w:name="_Toc417596358"/>
      <w:bookmarkStart w:id="959" w:name="_Toc417597893"/>
      <w:bookmarkStart w:id="960" w:name="_Toc417598081"/>
      <w:bookmarkStart w:id="961" w:name="_Toc417719929"/>
      <w:bookmarkStart w:id="962" w:name="_Toc417720447"/>
      <w:bookmarkStart w:id="963" w:name="_Toc418367575"/>
      <w:bookmarkStart w:id="964" w:name="_Toc418686200"/>
      <w:bookmarkStart w:id="965" w:name="_Toc468396224"/>
      <w:bookmarkStart w:id="966" w:name="_Toc509186691"/>
      <w:r w:rsidRPr="000C5D2D">
        <w:t>П</w:t>
      </w:r>
      <w:r w:rsidR="00653293" w:rsidRPr="000C5D2D">
        <w:t>рограмма</w:t>
      </w:r>
      <w:r w:rsidRPr="000C5D2D">
        <w:t xml:space="preserve"> внеурочной деятельности</w:t>
      </w:r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</w:p>
    <w:p w:rsidR="007E1D73" w:rsidRPr="00AD3517" w:rsidRDefault="007E1D73" w:rsidP="000C5D2D">
      <w:pPr>
        <w:pStyle w:val="3"/>
      </w:pPr>
      <w:bookmarkStart w:id="967" w:name="_Toc417595686"/>
      <w:bookmarkStart w:id="968" w:name="_Toc417596359"/>
      <w:bookmarkStart w:id="969" w:name="_Toc417597894"/>
      <w:bookmarkStart w:id="970" w:name="_Toc417598082"/>
      <w:bookmarkStart w:id="971" w:name="_Toc417719930"/>
      <w:bookmarkStart w:id="972" w:name="_Toc417720448"/>
      <w:bookmarkStart w:id="973" w:name="_Toc418367576"/>
      <w:bookmarkStart w:id="974" w:name="_Toc418686201"/>
      <w:bookmarkStart w:id="975" w:name="_Toc468396225"/>
      <w:bookmarkStart w:id="976" w:name="_Toc509186692"/>
      <w:r w:rsidRPr="000C5D2D">
        <w:t>Пояснительная</w:t>
      </w:r>
      <w:r w:rsidRPr="00AD3517">
        <w:t xml:space="preserve"> записка</w:t>
      </w:r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</w:p>
    <w:p w:rsidR="007E1D73" w:rsidRPr="00AD3517" w:rsidRDefault="007E1D73" w:rsidP="0099043B">
      <w:pPr>
        <w:spacing w:before="120" w:after="0" w:line="240" w:lineRule="auto"/>
        <w:ind w:firstLine="714"/>
        <w:jc w:val="both"/>
        <w:rPr>
          <w:rFonts w:ascii="Times New Roman" w:hAnsi="Times New Roman"/>
          <w:sz w:val="24"/>
          <w:szCs w:val="24"/>
        </w:rPr>
      </w:pPr>
      <w:r w:rsidRPr="00AD3517">
        <w:rPr>
          <w:rFonts w:ascii="Times New Roman" w:hAnsi="Times New Roman"/>
          <w:sz w:val="24"/>
          <w:szCs w:val="24"/>
        </w:rPr>
        <w:t xml:space="preserve">Внеурочная деятельность является составной частью </w:t>
      </w:r>
      <w:r w:rsidRPr="000C5D2D">
        <w:rPr>
          <w:rFonts w:ascii="Times New Roman" w:hAnsi="Times New Roman"/>
          <w:sz w:val="24"/>
          <w:szCs w:val="24"/>
        </w:rPr>
        <w:t>образовательных отношений</w:t>
      </w:r>
      <w:r w:rsidRPr="00AD3517">
        <w:rPr>
          <w:rFonts w:ascii="Times New Roman" w:hAnsi="Times New Roman"/>
          <w:sz w:val="24"/>
          <w:szCs w:val="24"/>
        </w:rPr>
        <w:t xml:space="preserve"> и о</w:t>
      </w:r>
      <w:r w:rsidRPr="00AD3517">
        <w:rPr>
          <w:rFonts w:ascii="Times New Roman" w:hAnsi="Times New Roman"/>
          <w:sz w:val="24"/>
          <w:szCs w:val="24"/>
        </w:rPr>
        <w:t>д</w:t>
      </w:r>
      <w:r w:rsidRPr="00AD3517">
        <w:rPr>
          <w:rFonts w:ascii="Times New Roman" w:hAnsi="Times New Roman"/>
          <w:sz w:val="24"/>
          <w:szCs w:val="24"/>
        </w:rPr>
        <w:t>ной из форм организаци</w:t>
      </w:r>
      <w:r w:rsidR="0099043B">
        <w:rPr>
          <w:rFonts w:ascii="Times New Roman" w:hAnsi="Times New Roman"/>
          <w:sz w:val="24"/>
          <w:szCs w:val="24"/>
        </w:rPr>
        <w:t xml:space="preserve">и свободного времени учащихся. </w:t>
      </w:r>
      <w:r w:rsidRPr="00AD3517">
        <w:rPr>
          <w:rFonts w:ascii="Times New Roman" w:hAnsi="Times New Roman"/>
          <w:sz w:val="24"/>
          <w:szCs w:val="24"/>
        </w:rPr>
        <w:t>Внеурочная деятельность понимается сегодня преимущественно как деятельность, организуемая во внеурочное время для удовлетв</w:t>
      </w:r>
      <w:r w:rsidRPr="00AD3517">
        <w:rPr>
          <w:rFonts w:ascii="Times New Roman" w:hAnsi="Times New Roman"/>
          <w:sz w:val="24"/>
          <w:szCs w:val="24"/>
        </w:rPr>
        <w:t>о</w:t>
      </w:r>
      <w:r w:rsidRPr="00AD3517">
        <w:rPr>
          <w:rFonts w:ascii="Times New Roman" w:hAnsi="Times New Roman"/>
          <w:sz w:val="24"/>
          <w:szCs w:val="24"/>
        </w:rPr>
        <w:t>рения потребностей учащихся в содержательном досуге, их участии в самоуправлении и общ</w:t>
      </w:r>
      <w:r w:rsidRPr="00AD3517">
        <w:rPr>
          <w:rFonts w:ascii="Times New Roman" w:hAnsi="Times New Roman"/>
          <w:sz w:val="24"/>
          <w:szCs w:val="24"/>
        </w:rPr>
        <w:t>е</w:t>
      </w:r>
      <w:r w:rsidRPr="00AD3517">
        <w:rPr>
          <w:rFonts w:ascii="Times New Roman" w:hAnsi="Times New Roman"/>
          <w:sz w:val="24"/>
          <w:szCs w:val="24"/>
        </w:rPr>
        <w:t xml:space="preserve">ственно полезной деятельности. </w:t>
      </w:r>
    </w:p>
    <w:p w:rsidR="007E1D73" w:rsidRPr="00AD3517" w:rsidRDefault="007E1D73" w:rsidP="00AD3517">
      <w:pPr>
        <w:spacing w:after="0" w:line="240" w:lineRule="auto"/>
        <w:ind w:firstLine="714"/>
        <w:jc w:val="both"/>
        <w:rPr>
          <w:rFonts w:ascii="Times New Roman" w:hAnsi="Times New Roman"/>
          <w:sz w:val="24"/>
          <w:szCs w:val="24"/>
        </w:rPr>
      </w:pPr>
      <w:r w:rsidRPr="00AD3517">
        <w:rPr>
          <w:rFonts w:ascii="Times New Roman" w:hAnsi="Times New Roman"/>
          <w:sz w:val="24"/>
          <w:szCs w:val="24"/>
        </w:rPr>
        <w:t>План внеурочной деятельности</w:t>
      </w:r>
      <w:r w:rsidRPr="00AD351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D3517">
        <w:rPr>
          <w:rFonts w:ascii="Times New Roman" w:hAnsi="Times New Roman"/>
          <w:sz w:val="24"/>
          <w:szCs w:val="24"/>
        </w:rPr>
        <w:t>является организационным механизмом реализации о</w:t>
      </w:r>
      <w:r w:rsidRPr="00AD3517">
        <w:rPr>
          <w:rFonts w:ascii="Times New Roman" w:hAnsi="Times New Roman"/>
          <w:sz w:val="24"/>
          <w:szCs w:val="24"/>
        </w:rPr>
        <w:t>с</w:t>
      </w:r>
      <w:r w:rsidRPr="00AD3517">
        <w:rPr>
          <w:rFonts w:ascii="Times New Roman" w:hAnsi="Times New Roman"/>
          <w:sz w:val="24"/>
          <w:szCs w:val="24"/>
        </w:rPr>
        <w:t xml:space="preserve">новной образовательной программы начального общего образования. </w:t>
      </w:r>
    </w:p>
    <w:p w:rsidR="007E1D73" w:rsidRPr="00AD3517" w:rsidRDefault="007E1D73" w:rsidP="0099043B">
      <w:pPr>
        <w:pStyle w:val="af2"/>
        <w:spacing w:before="120" w:line="240" w:lineRule="auto"/>
        <w:ind w:firstLine="714"/>
        <w:jc w:val="both"/>
        <w:rPr>
          <w:rFonts w:ascii="Times New Roman" w:hAnsi="Times New Roman"/>
        </w:rPr>
      </w:pPr>
      <w:r w:rsidRPr="00AD3517">
        <w:rPr>
          <w:rStyle w:val="afff4"/>
          <w:rFonts w:ascii="Times New Roman" w:hAnsi="Times New Roman"/>
        </w:rPr>
        <w:t>План внеурочной деятельности</w:t>
      </w:r>
      <w:r w:rsidRPr="00AD3517">
        <w:rPr>
          <w:rFonts w:ascii="Times New Roman" w:hAnsi="Times New Roman"/>
          <w:b/>
          <w:bCs/>
        </w:rPr>
        <w:t xml:space="preserve"> </w:t>
      </w:r>
      <w:r w:rsidR="0099043B">
        <w:rPr>
          <w:rFonts w:ascii="Times New Roman" w:hAnsi="Times New Roman"/>
        </w:rPr>
        <w:t>формируется</w:t>
      </w:r>
      <w:r w:rsidRPr="00AD3517">
        <w:rPr>
          <w:rFonts w:ascii="Times New Roman" w:hAnsi="Times New Roman"/>
        </w:rPr>
        <w:t xml:space="preserve"> </w:t>
      </w:r>
      <w:r w:rsidRPr="000C5D2D">
        <w:rPr>
          <w:rFonts w:ascii="Times New Roman" w:hAnsi="Times New Roman"/>
        </w:rPr>
        <w:t>организацией, осуществляющей образ</w:t>
      </w:r>
      <w:r w:rsidRPr="000C5D2D">
        <w:rPr>
          <w:rFonts w:ascii="Times New Roman" w:hAnsi="Times New Roman"/>
        </w:rPr>
        <w:t>о</w:t>
      </w:r>
      <w:r w:rsidRPr="000C5D2D">
        <w:rPr>
          <w:rFonts w:ascii="Times New Roman" w:hAnsi="Times New Roman"/>
        </w:rPr>
        <w:t>вательную деятельность,</w:t>
      </w:r>
      <w:r w:rsidRPr="00AD3517">
        <w:rPr>
          <w:rFonts w:ascii="Times New Roman" w:hAnsi="Times New Roman"/>
        </w:rPr>
        <w:t xml:space="preserve"> в соответствии со своим учебным планом и независимо от выбранной схемы его реализации должен быть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образования.</w:t>
      </w:r>
    </w:p>
    <w:p w:rsidR="007E1D73" w:rsidRPr="00AD3517" w:rsidRDefault="007E1D73" w:rsidP="0099043B">
      <w:pPr>
        <w:spacing w:before="120" w:after="0" w:line="240" w:lineRule="auto"/>
        <w:ind w:firstLine="714"/>
        <w:jc w:val="both"/>
        <w:rPr>
          <w:rFonts w:ascii="Times New Roman" w:hAnsi="Times New Roman"/>
          <w:color w:val="000000"/>
          <w:sz w:val="24"/>
          <w:szCs w:val="24"/>
        </w:rPr>
      </w:pPr>
      <w:r w:rsidRPr="00AD3517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Цель: </w:t>
      </w:r>
      <w:r w:rsidR="0099043B">
        <w:rPr>
          <w:rFonts w:ascii="Times New Roman" w:hAnsi="Times New Roman"/>
          <w:sz w:val="24"/>
          <w:szCs w:val="24"/>
        </w:rPr>
        <w:t xml:space="preserve">Создание </w:t>
      </w:r>
      <w:r w:rsidRPr="00AD3517">
        <w:rPr>
          <w:rFonts w:ascii="Times New Roman" w:hAnsi="Times New Roman"/>
          <w:sz w:val="24"/>
          <w:szCs w:val="24"/>
        </w:rPr>
        <w:t>условий для достижения учащимися необходимого для жизни в общес</w:t>
      </w:r>
      <w:r w:rsidRPr="00AD3517">
        <w:rPr>
          <w:rFonts w:ascii="Times New Roman" w:hAnsi="Times New Roman"/>
          <w:sz w:val="24"/>
          <w:szCs w:val="24"/>
        </w:rPr>
        <w:t>т</w:t>
      </w:r>
      <w:r w:rsidRPr="00AD3517">
        <w:rPr>
          <w:rFonts w:ascii="Times New Roman" w:hAnsi="Times New Roman"/>
          <w:sz w:val="24"/>
          <w:szCs w:val="24"/>
        </w:rPr>
        <w:t xml:space="preserve">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время. </w:t>
      </w:r>
    </w:p>
    <w:p w:rsidR="007E1D73" w:rsidRPr="00AD3517" w:rsidRDefault="0099043B" w:rsidP="0099043B">
      <w:pPr>
        <w:spacing w:before="120"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="007E1D73" w:rsidRPr="00AD3517">
        <w:rPr>
          <w:rFonts w:ascii="Times New Roman" w:hAnsi="Times New Roman"/>
          <w:b/>
          <w:bCs/>
          <w:sz w:val="24"/>
          <w:szCs w:val="24"/>
        </w:rPr>
        <w:t>внеурочной деятельности:</w:t>
      </w:r>
    </w:p>
    <w:p w:rsidR="007E1D73" w:rsidRPr="00AD3517" w:rsidRDefault="007E1D73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 w:rsidRPr="00AD3517">
        <w:rPr>
          <w:rFonts w:ascii="Times New Roman" w:hAnsi="Times New Roman"/>
        </w:rPr>
        <w:t>Организовать общественно-полезную и досуговую деятельность учащихся совместно с общ</w:t>
      </w:r>
      <w:r w:rsidR="0099043B">
        <w:rPr>
          <w:rFonts w:ascii="Times New Roman" w:hAnsi="Times New Roman"/>
        </w:rPr>
        <w:t xml:space="preserve">ественными организациями, ДДТ, </w:t>
      </w:r>
      <w:r w:rsidRPr="00AD3517">
        <w:rPr>
          <w:rFonts w:ascii="Times New Roman" w:hAnsi="Times New Roman"/>
        </w:rPr>
        <w:t>библиотеками, семьями учащихся.</w:t>
      </w:r>
    </w:p>
    <w:p w:rsidR="007E1D73" w:rsidRPr="00AD3517" w:rsidRDefault="007E1D73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 w:rsidRPr="00AD3517">
        <w:rPr>
          <w:rFonts w:ascii="Times New Roman" w:hAnsi="Times New Roman"/>
        </w:rPr>
        <w:t>Включить учащихся в разностороннюю деятельность.</w:t>
      </w:r>
    </w:p>
    <w:p w:rsidR="007E1D73" w:rsidRPr="00AD3517" w:rsidRDefault="0099043B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навыки</w:t>
      </w:r>
      <w:r w:rsidR="007E1D73" w:rsidRPr="00AD3517">
        <w:rPr>
          <w:rFonts w:ascii="Times New Roman" w:hAnsi="Times New Roman"/>
        </w:rPr>
        <w:t xml:space="preserve"> позитивного коммуникативного общения.</w:t>
      </w:r>
    </w:p>
    <w:p w:rsidR="007E1D73" w:rsidRPr="00AD3517" w:rsidRDefault="0099043B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 w:rsidR="007E1D73" w:rsidRPr="00AD3517">
        <w:rPr>
          <w:rFonts w:ascii="Times New Roman" w:hAnsi="Times New Roman"/>
        </w:rPr>
        <w:t xml:space="preserve"> навыки организации и осуществления сотрудничества с педагогами, све</w:t>
      </w:r>
      <w:r w:rsidR="007E1D73" w:rsidRPr="00AD3517">
        <w:rPr>
          <w:rFonts w:ascii="Times New Roman" w:hAnsi="Times New Roman"/>
        </w:rPr>
        <w:t>р</w:t>
      </w:r>
      <w:r w:rsidR="007E1D73" w:rsidRPr="00AD3517">
        <w:rPr>
          <w:rFonts w:ascii="Times New Roman" w:hAnsi="Times New Roman"/>
        </w:rPr>
        <w:t>стниками, родителями, старшими детьми в решении общих проблем.</w:t>
      </w:r>
    </w:p>
    <w:p w:rsidR="007E1D73" w:rsidRPr="00AD3517" w:rsidRDefault="0099043B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Воспитать </w:t>
      </w:r>
      <w:r w:rsidR="007E1D73" w:rsidRPr="00AD3517">
        <w:rPr>
          <w:rFonts w:ascii="Times New Roman" w:hAnsi="Times New Roman"/>
        </w:rPr>
        <w:t xml:space="preserve">трудолюбие, способности к преодолению </w:t>
      </w:r>
      <w:r>
        <w:rPr>
          <w:rFonts w:ascii="Times New Roman" w:hAnsi="Times New Roman"/>
        </w:rPr>
        <w:t xml:space="preserve">трудностей, целеустремленность </w:t>
      </w:r>
      <w:r w:rsidR="007E1D73" w:rsidRPr="00AD3517">
        <w:rPr>
          <w:rFonts w:ascii="Times New Roman" w:hAnsi="Times New Roman"/>
        </w:rPr>
        <w:t>и настойчивость в достижении результата.</w:t>
      </w:r>
    </w:p>
    <w:p w:rsidR="007E1D73" w:rsidRPr="00AD3517" w:rsidRDefault="0099043B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Развивать</w:t>
      </w:r>
      <w:r w:rsidR="007E1D73" w:rsidRPr="00AD3517">
        <w:rPr>
          <w:rFonts w:ascii="Times New Roman" w:hAnsi="Times New Roman"/>
        </w:rPr>
        <w:t xml:space="preserve"> позитивное отношение к базовым общественным ценностям (человек, с</w:t>
      </w:r>
      <w:r w:rsidR="007E1D73" w:rsidRPr="00AD3517">
        <w:rPr>
          <w:rFonts w:ascii="Times New Roman" w:hAnsi="Times New Roman"/>
        </w:rPr>
        <w:t>е</w:t>
      </w:r>
      <w:r w:rsidR="007E1D73" w:rsidRPr="00AD3517">
        <w:rPr>
          <w:rFonts w:ascii="Times New Roman" w:hAnsi="Times New Roman"/>
        </w:rPr>
        <w:t>мья, Отечество, природа</w:t>
      </w:r>
      <w:r>
        <w:rPr>
          <w:rFonts w:ascii="Times New Roman" w:hAnsi="Times New Roman"/>
        </w:rPr>
        <w:t xml:space="preserve">, мир, знания, труд, культура) </w:t>
      </w:r>
      <w:r w:rsidR="007E1D73" w:rsidRPr="00AD3517">
        <w:rPr>
          <w:rFonts w:ascii="Times New Roman" w:hAnsi="Times New Roman"/>
        </w:rPr>
        <w:t>для формир</w:t>
      </w:r>
      <w:r>
        <w:rPr>
          <w:rFonts w:ascii="Times New Roman" w:hAnsi="Times New Roman"/>
        </w:rPr>
        <w:t>ования здорового образа жизни.</w:t>
      </w:r>
    </w:p>
    <w:p w:rsidR="007E1D73" w:rsidRPr="00AD3517" w:rsidRDefault="0099043B" w:rsidP="00477425">
      <w:pPr>
        <w:numPr>
          <w:ilvl w:val="2"/>
          <w:numId w:val="165"/>
        </w:numPr>
        <w:tabs>
          <w:tab w:val="num" w:pos="993"/>
          <w:tab w:val="left" w:pos="2700"/>
        </w:tabs>
        <w:spacing w:after="0" w:line="240" w:lineRule="auto"/>
        <w:ind w:left="0" w:firstLine="71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Совершенствовать</w:t>
      </w:r>
      <w:r w:rsidR="007E1D73" w:rsidRPr="00AD3517">
        <w:rPr>
          <w:rFonts w:ascii="Times New Roman" w:hAnsi="Times New Roman"/>
          <w:color w:val="000000"/>
          <w:sz w:val="24"/>
          <w:szCs w:val="24"/>
        </w:rPr>
        <w:t xml:space="preserve"> систему мониторинга эффективности внеурочной работы в школе.</w:t>
      </w:r>
    </w:p>
    <w:p w:rsidR="007E1D73" w:rsidRPr="00AD3517" w:rsidRDefault="0099043B" w:rsidP="00477425">
      <w:pPr>
        <w:pStyle w:val="21"/>
        <w:numPr>
          <w:ilvl w:val="2"/>
          <w:numId w:val="165"/>
        </w:numPr>
        <w:tabs>
          <w:tab w:val="num" w:pos="993"/>
        </w:tabs>
        <w:spacing w:after="0" w:line="240" w:lineRule="auto"/>
        <w:ind w:left="0" w:firstLine="7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Совершенствовать </w:t>
      </w:r>
      <w:r w:rsidR="007E1D73" w:rsidRPr="00AD3517">
        <w:rPr>
          <w:rFonts w:ascii="Times New Roman" w:hAnsi="Times New Roman"/>
        </w:rPr>
        <w:t>материально-техническую базу организации досуга учащихся.</w:t>
      </w:r>
    </w:p>
    <w:p w:rsidR="007E1D73" w:rsidRPr="00A65D06" w:rsidRDefault="007E1D73" w:rsidP="000C5D2D">
      <w:pPr>
        <w:pStyle w:val="3"/>
      </w:pPr>
      <w:bookmarkStart w:id="977" w:name="_Toc417595687"/>
      <w:bookmarkStart w:id="978" w:name="_Toc417596360"/>
      <w:bookmarkStart w:id="979" w:name="_Toc417597895"/>
      <w:bookmarkStart w:id="980" w:name="_Toc417598083"/>
      <w:bookmarkStart w:id="981" w:name="_Toc417719931"/>
      <w:bookmarkStart w:id="982" w:name="_Toc417720449"/>
      <w:bookmarkStart w:id="983" w:name="_Toc418367577"/>
      <w:bookmarkStart w:id="984" w:name="_Toc418686202"/>
      <w:bookmarkStart w:id="985" w:name="_Toc468396226"/>
      <w:bookmarkStart w:id="986" w:name="_Toc509186693"/>
      <w:r w:rsidRPr="00506264">
        <w:t>Формы</w:t>
      </w:r>
      <w:r w:rsidRPr="00A65D06">
        <w:t xml:space="preserve"> организации внеурочной деятельности</w:t>
      </w:r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</w:p>
    <w:p w:rsidR="007E1D73" w:rsidRPr="00A65D06" w:rsidRDefault="007E1D73" w:rsidP="0099043B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План внеурочной деятельности обеспечивает уч</w:t>
      </w:r>
      <w:r w:rsidR="001D4D83">
        <w:rPr>
          <w:rFonts w:ascii="Times New Roman" w:hAnsi="Times New Roman"/>
        </w:rPr>
        <w:t xml:space="preserve">ет индивидуальных особенностей </w:t>
      </w:r>
      <w:r w:rsidRPr="00A65D06">
        <w:rPr>
          <w:rFonts w:ascii="Times New Roman" w:hAnsi="Times New Roman"/>
        </w:rPr>
        <w:t>и п</w:t>
      </w:r>
      <w:r w:rsidRPr="00A65D06">
        <w:rPr>
          <w:rFonts w:ascii="Times New Roman" w:hAnsi="Times New Roman"/>
        </w:rPr>
        <w:t>о</w:t>
      </w:r>
      <w:r w:rsidRPr="00A65D06">
        <w:rPr>
          <w:rFonts w:ascii="Times New Roman" w:hAnsi="Times New Roman"/>
        </w:rPr>
        <w:t>требностей обучающихся через организацию внеурочной деятельности. Внеурочная деятел</w:t>
      </w:r>
      <w:r w:rsidRPr="00A65D06">
        <w:rPr>
          <w:rFonts w:ascii="Times New Roman" w:hAnsi="Times New Roman"/>
        </w:rPr>
        <w:t>ь</w:t>
      </w:r>
      <w:r w:rsidRPr="00A65D06">
        <w:rPr>
          <w:rFonts w:ascii="Times New Roman" w:hAnsi="Times New Roman"/>
        </w:rPr>
        <w:t>ность организуется по направлениям развития личности (спортивно-оздоровительное, духовно-нравственное, социальное, общеинтеллектуальное, общ</w:t>
      </w:r>
      <w:r w:rsidR="0099043B">
        <w:rPr>
          <w:rFonts w:ascii="Times New Roman" w:hAnsi="Times New Roman"/>
        </w:rPr>
        <w:t>екультурное) в таких формах как</w:t>
      </w:r>
      <w:r w:rsidRPr="00A65D06">
        <w:rPr>
          <w:rFonts w:ascii="Times New Roman" w:hAnsi="Times New Roman"/>
        </w:rPr>
        <w:t xml:space="preserve"> худ</w:t>
      </w:r>
      <w:r w:rsidRPr="00A65D06">
        <w:rPr>
          <w:rFonts w:ascii="Times New Roman" w:hAnsi="Times New Roman"/>
        </w:rPr>
        <w:t>о</w:t>
      </w:r>
      <w:r w:rsidRPr="00A65D06">
        <w:rPr>
          <w:rFonts w:ascii="Times New Roman" w:hAnsi="Times New Roman"/>
        </w:rPr>
        <w:t>жественные, филологические, хоровые студии, сетевые сообщества, школьные спортивные клубы и секции, конференции, олимпиады, экскурсии, соревнования, поисковые и научные и</w:t>
      </w:r>
      <w:r w:rsidRPr="00A65D06">
        <w:rPr>
          <w:rFonts w:ascii="Times New Roman" w:hAnsi="Times New Roman"/>
        </w:rPr>
        <w:t>с</w:t>
      </w:r>
      <w:r w:rsidRPr="00A65D06">
        <w:rPr>
          <w:rFonts w:ascii="Times New Roman" w:hAnsi="Times New Roman"/>
        </w:rPr>
        <w:t>следования, общественно полезные практики и другие формы на добровольной основе в соо</w:t>
      </w:r>
      <w:r w:rsidRPr="00A65D06">
        <w:rPr>
          <w:rFonts w:ascii="Times New Roman" w:hAnsi="Times New Roman"/>
        </w:rPr>
        <w:t>т</w:t>
      </w:r>
      <w:r w:rsidRPr="00A65D06">
        <w:rPr>
          <w:rFonts w:ascii="Times New Roman" w:hAnsi="Times New Roman"/>
        </w:rPr>
        <w:t>ветствии с выбором участников образовательных отношений.</w:t>
      </w:r>
    </w:p>
    <w:p w:rsidR="007E1D73" w:rsidRPr="00A65D06" w:rsidRDefault="007E1D73" w:rsidP="0099043B">
      <w:pPr>
        <w:tabs>
          <w:tab w:val="left" w:pos="7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Внеурочная деятельность способствует более разностороннему раскрытию индивид</w:t>
      </w:r>
      <w:r w:rsidRPr="00A65D06">
        <w:rPr>
          <w:rFonts w:ascii="Times New Roman" w:hAnsi="Times New Roman"/>
          <w:sz w:val="24"/>
          <w:szCs w:val="24"/>
        </w:rPr>
        <w:t>у</w:t>
      </w:r>
      <w:r w:rsidRPr="00A65D06">
        <w:rPr>
          <w:rFonts w:ascii="Times New Roman" w:hAnsi="Times New Roman"/>
          <w:sz w:val="24"/>
          <w:szCs w:val="24"/>
        </w:rPr>
        <w:t>альных способностей ребенка, которые не всегда удаётся рассмотреть на уроке, развитию у д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 xml:space="preserve">тей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</w:t>
      </w:r>
    </w:p>
    <w:p w:rsidR="007E1D73" w:rsidRPr="00A65D06" w:rsidRDefault="007E1D73" w:rsidP="0099043B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Посещая кружки и секции, учащиеся прекрасно адаптируются в среде сверстников, бл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годаря индивидуальной работе руководителя, глубже изучается материал.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 На занятиях руков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7E1D73" w:rsidRPr="00A65D06" w:rsidRDefault="007E1D73" w:rsidP="009904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Внеурочные занятия направляют свою деятельность на каждого ученика, чтобы он мог ощутить свою уникальность и востребованность.</w:t>
      </w:r>
    </w:p>
    <w:p w:rsidR="007E1D73" w:rsidRPr="00A65D06" w:rsidRDefault="007E1D73" w:rsidP="0099043B">
      <w:pPr>
        <w:tabs>
          <w:tab w:val="left" w:pos="567"/>
          <w:tab w:val="left" w:pos="9180"/>
          <w:tab w:val="left" w:pos="936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Занятия могут проводиться не только учителями общеобразовательных учреждений, но и педагогами учреждений дополнительного образования.</w:t>
      </w:r>
    </w:p>
    <w:p w:rsidR="007E1D73" w:rsidRPr="00A65D06" w:rsidRDefault="007E1D73" w:rsidP="0099043B">
      <w:pPr>
        <w:tabs>
          <w:tab w:val="left" w:pos="567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Часы, отведенные на внеурочную деятельность, не учитываются при определении обяз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 xml:space="preserve">тельной допустимой нагрузки учащихся, но являются обязательными для финансирования. </w:t>
      </w:r>
    </w:p>
    <w:p w:rsidR="007E1D73" w:rsidRPr="00A65D06" w:rsidRDefault="007E1D73" w:rsidP="0099043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 процессе формирования личности, воспитание как целостное воздействие на человека играет определённую роль, так как именно посредством его в сознании и поведении детей фо</w:t>
      </w:r>
      <w:r w:rsidRPr="00A65D06">
        <w:rPr>
          <w:rFonts w:ascii="Times New Roman" w:hAnsi="Times New Roman"/>
          <w:sz w:val="24"/>
          <w:szCs w:val="24"/>
        </w:rPr>
        <w:t>р</w:t>
      </w:r>
      <w:r w:rsidRPr="00A65D06">
        <w:rPr>
          <w:rFonts w:ascii="Times New Roman" w:hAnsi="Times New Roman"/>
          <w:sz w:val="24"/>
          <w:szCs w:val="24"/>
        </w:rPr>
        <w:t>мируются основные социальные, нравственные и культурные ценности, которыми руков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дствуется общество в своей жизнедеятельности. </w:t>
      </w:r>
    </w:p>
    <w:p w:rsidR="007E1D73" w:rsidRPr="00A65D06" w:rsidRDefault="007E1D73" w:rsidP="0099043B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Школа работает по трём уровням результатов внеурочной деятельности школьников:</w:t>
      </w:r>
    </w:p>
    <w:p w:rsidR="007E1D73" w:rsidRPr="00A65D06" w:rsidRDefault="007E1D73" w:rsidP="0099043B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1-й уровень – школьник  знает и понимает общественную жизнь;</w:t>
      </w:r>
    </w:p>
    <w:p w:rsidR="007E1D73" w:rsidRPr="00A65D06" w:rsidRDefault="007E1D73" w:rsidP="0099043B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2-й уровень – школьник ценит общественную жизнь;</w:t>
      </w:r>
    </w:p>
    <w:p w:rsidR="007E1D73" w:rsidRPr="00A65D06" w:rsidRDefault="007E1D73" w:rsidP="0099043B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3-й уровень – школьник самостоятельно действует в общественной жизни.</w:t>
      </w:r>
    </w:p>
    <w:p w:rsidR="007E1D73" w:rsidRPr="00A65D06" w:rsidRDefault="007E1D73" w:rsidP="0099043B">
      <w:pPr>
        <w:spacing w:before="120" w:after="120" w:line="240" w:lineRule="auto"/>
        <w:jc w:val="center"/>
        <w:rPr>
          <w:rFonts w:ascii="Times New Roman" w:hAnsi="Times New Roman"/>
          <w:b/>
          <w:bCs/>
          <w:kern w:val="1"/>
          <w:sz w:val="24"/>
          <w:szCs w:val="24"/>
        </w:rPr>
      </w:pPr>
      <w:r w:rsidRPr="00A65D06">
        <w:rPr>
          <w:rFonts w:ascii="Times New Roman" w:hAnsi="Times New Roman"/>
          <w:b/>
          <w:bCs/>
          <w:kern w:val="1"/>
          <w:sz w:val="24"/>
          <w:szCs w:val="24"/>
        </w:rPr>
        <w:t>Уровни результатов внеурочной деятельности</w:t>
      </w:r>
    </w:p>
    <w:tbl>
      <w:tblPr>
        <w:tblW w:w="0" w:type="auto"/>
        <w:jc w:val="center"/>
        <w:tblInd w:w="2" w:type="dxa"/>
        <w:tblLayout w:type="fixed"/>
        <w:tblLook w:val="0000"/>
      </w:tblPr>
      <w:tblGrid>
        <w:gridCol w:w="3280"/>
        <w:gridCol w:w="3520"/>
        <w:gridCol w:w="2846"/>
      </w:tblGrid>
      <w:tr w:rsidR="007E1D73" w:rsidRPr="00A65D06" w:rsidTr="0099043B">
        <w:trPr>
          <w:jc w:val="center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Первый уровень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Второй уровень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kern w:val="1"/>
                <w:sz w:val="24"/>
                <w:szCs w:val="24"/>
              </w:rPr>
              <w:t>Третий уровень</w:t>
            </w:r>
          </w:p>
        </w:tc>
      </w:tr>
      <w:tr w:rsidR="007E1D73" w:rsidRPr="00A65D06" w:rsidTr="0099043B">
        <w:trPr>
          <w:jc w:val="center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приобретение школьником социальных знаний (об 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б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щественных нормах, об ус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т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ройстве общества, о соц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ально одобряемых и неодо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б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ряемых формах поведения в обществе и т.п.), понимания социальной реальности и п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вседневной жизни.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формирование позитивных 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т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ношений школьника к базовым ценностям общества (человек, семья, Отечество, природа, мир, знания, труд, культура), ценн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стного отношения к социальной реальности в целом.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получение школьником опыта самостоятельного социального действия.</w:t>
            </w:r>
          </w:p>
        </w:tc>
      </w:tr>
      <w:tr w:rsidR="007E1D73" w:rsidRPr="00A65D06" w:rsidTr="0099043B">
        <w:trPr>
          <w:jc w:val="center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Для достижения данного уровня результатов особое значение имеет взаимодейс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т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вие ученика со своими уч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телями (в основном и допо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л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нительном образовании) как значимыми для него носит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лями социального знания и повседневного опыта.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Для достижения данного уро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в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ня результатов особое значение имеет равноправное взаим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 xml:space="preserve">действие школьника с другими школьниками на уровне класса, школы, то есть в защищенной, дружественной ему </w:t>
            </w:r>
            <w:r w:rsidRPr="00104B61">
              <w:rPr>
                <w:rFonts w:ascii="Times New Roman" w:hAnsi="Times New Roman"/>
                <w:kern w:val="1"/>
                <w:sz w:val="24"/>
                <w:szCs w:val="24"/>
              </w:rPr>
              <w:t>просоц</w:t>
            </w:r>
            <w:r w:rsidRPr="00104B61">
              <w:rPr>
                <w:rFonts w:ascii="Times New Roman" w:hAnsi="Times New Roman"/>
                <w:kern w:val="1"/>
                <w:sz w:val="24"/>
                <w:szCs w:val="24"/>
              </w:rPr>
              <w:t>и</w:t>
            </w:r>
            <w:r w:rsidRPr="00104B61">
              <w:rPr>
                <w:rFonts w:ascii="Times New Roman" w:hAnsi="Times New Roman"/>
                <w:kern w:val="1"/>
                <w:sz w:val="24"/>
                <w:szCs w:val="24"/>
              </w:rPr>
              <w:t>альной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 xml:space="preserve"> среде. Именно в такой близкой социальной среде р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бенок получает (или не получ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а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ет) первое практическое по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д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тверждение приобретенных с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циальных знаний, начинает их ценить (или отвергает).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D73" w:rsidRPr="00A65D06" w:rsidRDefault="007E1D73" w:rsidP="0099043B">
            <w:pPr>
              <w:snapToGrid w:val="0"/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Для достижения данного уровня результатов ос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бое значение имеет взаимодействие школ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ь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ника с социальными субъектами за пределами школы, в открытой о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б</w:t>
            </w:r>
            <w:r w:rsidRPr="00A65D06">
              <w:rPr>
                <w:rFonts w:ascii="Times New Roman" w:hAnsi="Times New Roman"/>
                <w:kern w:val="1"/>
                <w:sz w:val="24"/>
                <w:szCs w:val="24"/>
              </w:rPr>
              <w:t>щественной среде.</w:t>
            </w:r>
          </w:p>
        </w:tc>
      </w:tr>
    </w:tbl>
    <w:p w:rsidR="007E1D73" w:rsidRPr="00A65D06" w:rsidRDefault="007E1D73" w:rsidP="0099043B">
      <w:pPr>
        <w:spacing w:before="120"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</w:rPr>
      </w:pPr>
      <w:r w:rsidRPr="00A65D06">
        <w:rPr>
          <w:rFonts w:ascii="Times New Roman" w:hAnsi="Times New Roman"/>
          <w:kern w:val="1"/>
          <w:sz w:val="24"/>
          <w:szCs w:val="24"/>
        </w:rPr>
        <w:t>Достижение всех трех уровней результатов внеурочной деятельности будет свидетельс</w:t>
      </w:r>
      <w:r w:rsidRPr="00A65D06">
        <w:rPr>
          <w:rFonts w:ascii="Times New Roman" w:hAnsi="Times New Roman"/>
          <w:kern w:val="1"/>
          <w:sz w:val="24"/>
          <w:szCs w:val="24"/>
        </w:rPr>
        <w:t>т</w:t>
      </w:r>
      <w:r w:rsidRPr="00A65D06">
        <w:rPr>
          <w:rFonts w:ascii="Times New Roman" w:hAnsi="Times New Roman"/>
          <w:kern w:val="1"/>
          <w:sz w:val="24"/>
          <w:szCs w:val="24"/>
        </w:rPr>
        <w:t xml:space="preserve">вовать об эффективности работы по вопросам воспитания. </w:t>
      </w:r>
    </w:p>
    <w:p w:rsidR="007E1D73" w:rsidRPr="00A65D06" w:rsidRDefault="007E1D73" w:rsidP="0099043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87" w:name="_3_2_3__Цели_и"/>
      <w:bookmarkStart w:id="988" w:name="_Цели_и_задачи"/>
      <w:bookmarkStart w:id="989" w:name="_Принципы_программы_"/>
      <w:bookmarkStart w:id="990" w:name="_3_2_4__Принципы_программы_"/>
      <w:bookmarkEnd w:id="987"/>
      <w:bookmarkEnd w:id="988"/>
      <w:bookmarkEnd w:id="989"/>
      <w:bookmarkEnd w:id="990"/>
      <w:r w:rsidRPr="00A65D06">
        <w:rPr>
          <w:rFonts w:ascii="Times New Roman" w:hAnsi="Times New Roman"/>
          <w:sz w:val="24"/>
          <w:szCs w:val="24"/>
        </w:rPr>
        <w:t>Внеурочная деятельность представлена в форме оптимизационной модели, которая баз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руется на объединении ресурсов школы, ДДТ, социального окружения. Данная модель разраб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тана для координации деятельности всех участников образовательных отношений.</w:t>
      </w:r>
    </w:p>
    <w:p w:rsidR="000D7F6D" w:rsidRDefault="000D7F6D" w:rsidP="001D4D83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1D73" w:rsidRPr="001D4D83" w:rsidRDefault="001D4D83" w:rsidP="001D4D83">
      <w:pPr>
        <w:tabs>
          <w:tab w:val="left" w:pos="0"/>
        </w:tabs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4D83">
        <w:rPr>
          <w:rFonts w:ascii="Times New Roman" w:hAnsi="Times New Roman"/>
          <w:b/>
          <w:sz w:val="24"/>
          <w:szCs w:val="24"/>
        </w:rPr>
        <w:t>Модель внеурочной деятельности</w:t>
      </w:r>
    </w:p>
    <w:p w:rsidR="001D4D83" w:rsidRDefault="00FF7049" w:rsidP="001D4D8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357" style="width:471.35pt;height:268.8pt;mso-position-horizontal-relative:char;mso-position-vertical-relative:line" coordorigin="1260,1828" coordsize="10233,5865">
            <v:roundrect id="_x0000_s1358" style="position:absolute;left:3180;top:1828;width:5850;height:730" arcsize=".5" strokeweight="1.5pt">
              <v:textbox style="mso-next-textbox:#_x0000_s1358">
                <w:txbxContent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1D4D83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Внеурочная деятельность</w:t>
                    </w:r>
                  </w:p>
                </w:txbxContent>
              </v:textbox>
            </v:roundrect>
            <v:roundrect id="_x0000_s1359" style="position:absolute;left:1695;top:3253;width:2850;height:1425" arcsize="16733f" strokeweight="1pt">
              <v:textbox style="mso-next-textbox:#_x0000_s1359">
                <w:txbxContent>
                  <w:p w:rsidR="00BD28F7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Дополнительное о</w:t>
                    </w: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б</w:t>
                    </w: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разование </w:t>
                    </w:r>
                  </w:p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ДДТ  ДЮСШ</w:t>
                    </w:r>
                  </w:p>
                </w:txbxContent>
              </v:textbox>
            </v:roundrect>
            <v:roundrect id="_x0000_s1360" style="position:absolute;left:4845;top:3763;width:2850;height:915" arcsize="16733f" strokeweight="1pt">
              <v:textbox style="mso-next-textbox:#_x0000_s1360">
                <w:txbxContent>
                  <w:p w:rsidR="00BD28F7" w:rsidRPr="001D4D83" w:rsidRDefault="00BD28F7" w:rsidP="001D4D83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Социальное</w:t>
                    </w:r>
                  </w:p>
                </w:txbxContent>
              </v:textbox>
            </v:roundrect>
            <v:roundrect id="_x0000_s1361" style="position:absolute;left:7995;top:3253;width:2850;height:1425" arcsize="16733f" strokeweight="1pt">
              <v:textbox style="mso-next-textbox:#_x0000_s1361">
                <w:txbxContent>
                  <w:p w:rsidR="00BD28F7" w:rsidRPr="001D4D83" w:rsidRDefault="00BD28F7" w:rsidP="001D4D83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Образовательное учреждение</w:t>
                    </w:r>
                  </w:p>
                </w:txbxContent>
              </v:textbox>
            </v:roundrect>
            <v:roundrect id="_x0000_s1362" style="position:absolute;left:1260;top:5458;width:1920;height:855" arcsize="0">
              <v:textbox style="mso-next-textbox:#_x0000_s1362">
                <w:txbxContent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Спортивные секции</w:t>
                    </w:r>
                  </w:p>
                </w:txbxContent>
              </v:textbox>
            </v:roundrect>
            <v:roundrect id="_x0000_s1363" style="position:absolute;left:3450;top:5458;width:1920;height:855" arcsize="0">
              <v:textbox style="mso-next-textbox:#_x0000_s1363">
                <w:txbxContent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Творческие объединения</w:t>
                    </w:r>
                  </w:p>
                </w:txbxContent>
              </v:textbox>
            </v:roundrect>
            <v:roundrect id="_x0000_s1364" style="position:absolute;left:7110;top:5458;width:1920;height:1156" arcsize="0">
              <v:textbox style="mso-next-textbox:#_x0000_s1364">
                <w:txbxContent>
                  <w:p w:rsidR="00BD28F7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КТД </w:t>
                    </w:r>
                  </w:p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Событийное мероприятие</w:t>
                    </w:r>
                  </w:p>
                </w:txbxContent>
              </v:textbox>
            </v:roundrect>
            <v:roundrect id="_x0000_s1365" style="position:absolute;left:9198;top:5458;width:2295;height:1455" arcsize="0">
              <v:textbox style="mso-next-textbox:#_x0000_s1365">
                <w:txbxContent>
                  <w:p w:rsidR="00BD28F7" w:rsidRPr="001D4D83" w:rsidRDefault="00BD28F7" w:rsidP="001D4D83">
                    <w:pPr>
                      <w:spacing w:before="120"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Воспитательная работа классного руководителя</w:t>
                    </w:r>
                  </w:p>
                </w:txbxContent>
              </v:textbox>
            </v:roundrect>
            <v:roundrect id="_x0000_s1366" style="position:absolute;left:6360;top:6838;width:1920;height:855" arcsize="0">
              <v:textbox style="mso-next-textbox:#_x0000_s1366">
                <w:txbxContent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Сельская библиотека</w:t>
                    </w:r>
                  </w:p>
                </w:txbxContent>
              </v:textbox>
            </v:roundrect>
            <v:roundrect id="_x0000_s1367" style="position:absolute;left:4050;top:6838;width:1920;height:855" arcsize="0">
              <v:textbox style="mso-next-textbox:#_x0000_s1367">
                <w:txbxContent>
                  <w:p w:rsidR="00BD28F7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Дом </w:t>
                    </w:r>
                  </w:p>
                  <w:p w:rsidR="00BD28F7" w:rsidRPr="001D4D83" w:rsidRDefault="00BD28F7" w:rsidP="001D4D8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1D4D83">
                      <w:rPr>
                        <w:rFonts w:ascii="Times New Roman" w:hAnsi="Times New Roman"/>
                        <w:sz w:val="24"/>
                        <w:szCs w:val="24"/>
                      </w:rPr>
                      <w:t>Культуры</w:t>
                    </w:r>
                  </w:p>
                </w:txbxContent>
              </v:textbox>
            </v:roundrect>
            <v:shape id="_x0000_s1368" type="#_x0000_t32" style="position:absolute;left:3450;top:2698;width:2355;height:420;flip:x" o:connectortype="straight" strokeweight="1.5pt">
              <v:stroke endarrow="block"/>
            </v:shape>
            <v:shape id="_x0000_s1369" type="#_x0000_t32" style="position:absolute;left:6165;top:2698;width:1;height:855" o:connectortype="straight" strokeweight="1.5pt">
              <v:stroke endarrow="block"/>
            </v:shape>
            <v:shape id="_x0000_s1370" type="#_x0000_t32" style="position:absolute;left:6450;top:2698;width:2385;height:420" o:connectortype="straight" strokeweight="1.5pt">
              <v:stroke endarrow="block"/>
            </v:shape>
            <v:shape id="_x0000_s1371" type="#_x0000_t32" style="position:absolute;left:2176;top:4678;width:628;height:780;flip:x" o:connectortype="straight" strokeweight="1pt">
              <v:stroke endarrow="block"/>
            </v:shape>
            <v:shape id="_x0000_s1372" type="#_x0000_t32" style="position:absolute;left:3615;top:4678;width:600;height:780" o:connectortype="straight" strokeweight="1pt">
              <v:stroke endarrow="block"/>
            </v:shape>
            <v:shape id="_x0000_s1373" type="#_x0000_t32" style="position:absolute;left:8280;top:4678;width:628;height:780;flip:x" o:connectortype="straight" strokeweight="1pt">
              <v:stroke endarrow="block"/>
            </v:shape>
            <v:shape id="_x0000_s1374" type="#_x0000_t32" style="position:absolute;left:5626;top:4768;width:419;height:2070;flip:x" o:connectortype="straight" strokeweight="1pt">
              <v:stroke endarrow="block"/>
            </v:shape>
            <v:shape id="_x0000_s1375" type="#_x0000_t32" style="position:absolute;left:9705;top:4678;width:600;height:780" o:connectortype="straight" strokeweight="1pt">
              <v:stroke endarrow="block"/>
            </v:shape>
            <v:shape id="_x0000_s1376" type="#_x0000_t32" style="position:absolute;left:6360;top:4768;width:455;height:2070" o:connectortype="straight" strokeweight="1pt">
              <v:stroke endarrow="block"/>
            </v:shape>
            <w10:wrap type="none"/>
            <w10:anchorlock/>
          </v:group>
        </w:pict>
      </w:r>
    </w:p>
    <w:p w:rsidR="000D7F6D" w:rsidRDefault="000D7F6D" w:rsidP="001D4D8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4D83" w:rsidRDefault="001D4D83" w:rsidP="007E1D7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34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31"/>
        <w:gridCol w:w="6303"/>
      </w:tblGrid>
      <w:tr w:rsidR="007E1D73" w:rsidRPr="00A65D06" w:rsidTr="000D7F6D">
        <w:trPr>
          <w:trHeight w:val="144"/>
          <w:jc w:val="center"/>
        </w:trPr>
        <w:tc>
          <w:tcPr>
            <w:tcW w:w="2731" w:type="dxa"/>
            <w:vAlign w:val="center"/>
          </w:tcPr>
          <w:p w:rsidR="007E1D73" w:rsidRPr="00A65D06" w:rsidRDefault="007E1D73" w:rsidP="00FB51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991" w:name="_Принципы_программы"/>
            <w:bookmarkStart w:id="992" w:name="_Направления_реализации_программы_"/>
            <w:bookmarkStart w:id="993" w:name="_3_2_5__Направления_реализации"/>
            <w:bookmarkEnd w:id="991"/>
            <w:bookmarkEnd w:id="992"/>
            <w:bookmarkEnd w:id="993"/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вн</w:t>
            </w: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урочной деятельности:</w:t>
            </w:r>
          </w:p>
        </w:tc>
        <w:tc>
          <w:tcPr>
            <w:tcW w:w="6303" w:type="dxa"/>
            <w:vAlign w:val="center"/>
          </w:tcPr>
          <w:p w:rsidR="007E1D73" w:rsidRPr="00A65D06" w:rsidRDefault="007E1D73" w:rsidP="00FB51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внеурочной деятельности, решающие п</w:t>
            </w:r>
            <w:r w:rsidR="00FB511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роблему приобретения учащимися</w:t>
            </w:r>
            <w:r w:rsidRPr="00A65D0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социальных знаний</w:t>
            </w:r>
          </w:p>
        </w:tc>
      </w:tr>
      <w:tr w:rsidR="007E1D73" w:rsidRPr="00A65D06" w:rsidTr="000D7F6D">
        <w:trPr>
          <w:trHeight w:val="144"/>
          <w:jc w:val="center"/>
        </w:trPr>
        <w:tc>
          <w:tcPr>
            <w:tcW w:w="2731" w:type="dxa"/>
          </w:tcPr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303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Занятия спортивных секций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Беседы о ЗиБОЖ, участие в оздоровительных процед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рах 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Школьные спортивные турниры и оздоровительные а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ции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4. Дни Здоровья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 Туристические походы.</w:t>
            </w:r>
          </w:p>
        </w:tc>
      </w:tr>
      <w:tr w:rsidR="007E1D73" w:rsidRPr="00A65D06" w:rsidTr="000D7F6D">
        <w:trPr>
          <w:trHeight w:val="822"/>
          <w:jc w:val="center"/>
        </w:trPr>
        <w:tc>
          <w:tcPr>
            <w:tcW w:w="2731" w:type="dxa"/>
          </w:tcPr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lastRenderedPageBreak/>
              <w:t>Духовно-нравственное</w:t>
            </w:r>
          </w:p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3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Этическая беседа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Занятия гражданско-патриотической направленности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Урок мужества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4. Акция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5. Митинг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6. Концерт</w:t>
            </w:r>
          </w:p>
        </w:tc>
      </w:tr>
      <w:tr w:rsidR="007E1D73" w:rsidRPr="00A65D06" w:rsidTr="000D7F6D">
        <w:trPr>
          <w:trHeight w:val="3534"/>
          <w:jc w:val="center"/>
        </w:trPr>
        <w:tc>
          <w:tcPr>
            <w:tcW w:w="2731" w:type="dxa"/>
          </w:tcPr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3" w:type="dxa"/>
          </w:tcPr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Досугово-развлекательные акции школьников в окр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жающем школу социуме (благотворительные концерты  школьной самодеятельности и т.д.)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Художественные акции школьников в окружающем школу социуме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проба (инициативное участие ребёнка в с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циальном деле, акции, организованной взрослым)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КТД (коллективно-творческое дело)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Социально-образовательный проект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 по конструированию, кружки технического творчества, домашних ремёсел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и оздоровительные акции школьников в окружающем школу социуме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 xml:space="preserve"> Социально-моделирующая игра</w:t>
            </w:r>
          </w:p>
        </w:tc>
      </w:tr>
      <w:tr w:rsidR="007E1D73" w:rsidRPr="00A65D06" w:rsidTr="000D7F6D">
        <w:trPr>
          <w:trHeight w:val="2101"/>
          <w:jc w:val="center"/>
        </w:trPr>
        <w:tc>
          <w:tcPr>
            <w:tcW w:w="2731" w:type="dxa"/>
          </w:tcPr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3" w:type="dxa"/>
          </w:tcPr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Познавательные беседы,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олимпиады, «Декада науки».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Общественный смотр знаний.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3. Детские исследовательские проекты, внешкольные а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ции познавательной направленности (конференции учащихся, интеллектуальные марафоны).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Школьный музей.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экскурсия, туристическая поездка.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 xml:space="preserve"> Викторины, познавательные игры, познавательные б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седы.</w:t>
            </w:r>
          </w:p>
        </w:tc>
      </w:tr>
      <w:tr w:rsidR="007E1D73" w:rsidRPr="00A65D06" w:rsidTr="000D7F6D">
        <w:trPr>
          <w:trHeight w:val="1708"/>
          <w:jc w:val="center"/>
        </w:trPr>
        <w:tc>
          <w:tcPr>
            <w:tcW w:w="2731" w:type="dxa"/>
          </w:tcPr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  <w:p w:rsidR="007E1D73" w:rsidRPr="00A65D06" w:rsidRDefault="007E1D73" w:rsidP="00500A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3" w:type="dxa"/>
          </w:tcPr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Культпоходы в театры, музеи, концертные залы, гал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рею.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Концерты, инсценировки, праздничные «огоньки» на уровне класса и школы.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Занятия объединений художественного творчества. </w:t>
            </w:r>
          </w:p>
          <w:p w:rsidR="007E1D73" w:rsidRPr="00A65D06" w:rsidRDefault="007E1D73" w:rsidP="00FB5110">
            <w:pPr>
              <w:spacing w:after="0" w:line="240" w:lineRule="auto"/>
              <w:ind w:left="227" w:hanging="22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FB51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Художественные выставки, фестивали искусств, спе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A65D06">
              <w:rPr>
                <w:rFonts w:ascii="Times New Roman" w:hAnsi="Times New Roman"/>
                <w:color w:val="000000"/>
                <w:sz w:val="24"/>
                <w:szCs w:val="24"/>
              </w:rPr>
              <w:t>такли в классе, школе</w:t>
            </w:r>
          </w:p>
        </w:tc>
      </w:tr>
    </w:tbl>
    <w:p w:rsidR="007E1D73" w:rsidRPr="00A65D06" w:rsidRDefault="007E1D73" w:rsidP="008F3327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94" w:name="_Условия_реализации_программы_"/>
      <w:bookmarkStart w:id="995" w:name="_Условия_реализации_программы"/>
      <w:bookmarkStart w:id="996" w:name="_3_2_6_1__Кадровое_обеспечение_"/>
      <w:bookmarkStart w:id="997" w:name="_Кадровое_обеспечение"/>
      <w:bookmarkEnd w:id="994"/>
      <w:bookmarkEnd w:id="995"/>
      <w:bookmarkEnd w:id="996"/>
      <w:bookmarkEnd w:id="997"/>
      <w:r w:rsidRPr="00A65D06">
        <w:rPr>
          <w:rFonts w:ascii="Times New Roman" w:hAnsi="Times New Roman"/>
          <w:sz w:val="24"/>
          <w:szCs w:val="24"/>
        </w:rPr>
        <w:t>В реализации программы участвуют:</w:t>
      </w:r>
    </w:p>
    <w:p w:rsidR="007E1D73" w:rsidRPr="00A65D06" w:rsidRDefault="007E1D73" w:rsidP="00477425">
      <w:pPr>
        <w:numPr>
          <w:ilvl w:val="0"/>
          <w:numId w:val="162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педагоги школы, </w:t>
      </w:r>
    </w:p>
    <w:p w:rsidR="007E1D73" w:rsidRPr="00A65D06" w:rsidRDefault="007E1D73" w:rsidP="00477425">
      <w:pPr>
        <w:numPr>
          <w:ilvl w:val="0"/>
          <w:numId w:val="162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библиотекарь,</w:t>
      </w:r>
    </w:p>
    <w:p w:rsidR="007E1D73" w:rsidRPr="00A65D06" w:rsidRDefault="007E1D73" w:rsidP="00477425">
      <w:pPr>
        <w:numPr>
          <w:ilvl w:val="0"/>
          <w:numId w:val="162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тренеры ДЮСШ,</w:t>
      </w:r>
    </w:p>
    <w:p w:rsidR="007E1D73" w:rsidRPr="00A65D06" w:rsidRDefault="007E1D73" w:rsidP="00477425">
      <w:pPr>
        <w:numPr>
          <w:ilvl w:val="0"/>
          <w:numId w:val="162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воспитатели группы продленного дня,</w:t>
      </w:r>
    </w:p>
    <w:p w:rsidR="007E1D73" w:rsidRPr="00A65D06" w:rsidRDefault="007E1D73" w:rsidP="00477425">
      <w:pPr>
        <w:numPr>
          <w:ilvl w:val="0"/>
          <w:numId w:val="162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педагоги дополнительного образования. </w:t>
      </w:r>
    </w:p>
    <w:p w:rsidR="007E1D73" w:rsidRPr="00FB5110" w:rsidRDefault="007E1D73" w:rsidP="008F3327">
      <w:pPr>
        <w:spacing w:before="120" w:after="12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FB5110">
        <w:rPr>
          <w:rFonts w:ascii="Times New Roman" w:hAnsi="Times New Roman"/>
          <w:b/>
          <w:sz w:val="24"/>
          <w:szCs w:val="24"/>
        </w:rPr>
        <w:t>Совершенствование уровня кадрового обеспечения: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5954"/>
      </w:tblGrid>
      <w:tr w:rsidR="007E1D73" w:rsidRPr="00A65D06" w:rsidTr="00FB5110">
        <w:trPr>
          <w:jc w:val="center"/>
        </w:trPr>
        <w:tc>
          <w:tcPr>
            <w:tcW w:w="3652" w:type="dxa"/>
          </w:tcPr>
          <w:p w:rsidR="007E1D73" w:rsidRPr="00FB5110" w:rsidRDefault="007E1D73" w:rsidP="00FB511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110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954" w:type="dxa"/>
          </w:tcPr>
          <w:p w:rsidR="007E1D73" w:rsidRPr="00FB5110" w:rsidRDefault="007E1D73" w:rsidP="00FB5110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110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7E1D73" w:rsidRPr="00A65D06" w:rsidTr="00FB5110">
        <w:trPr>
          <w:jc w:val="center"/>
        </w:trPr>
        <w:tc>
          <w:tcPr>
            <w:tcW w:w="3652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Подготовка педагогических ка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д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ров к работе с учащимися по внеурочной деятельности</w:t>
            </w:r>
          </w:p>
        </w:tc>
        <w:tc>
          <w:tcPr>
            <w:tcW w:w="5954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Индивидуальные собеседования с преподавателями-предметниками и руководителями кружков, готовыми к деятельности в данном направлении.</w:t>
            </w:r>
          </w:p>
        </w:tc>
      </w:tr>
      <w:tr w:rsidR="007E1D73" w:rsidRPr="00A65D06" w:rsidTr="00FB5110">
        <w:trPr>
          <w:jc w:val="center"/>
        </w:trPr>
        <w:tc>
          <w:tcPr>
            <w:tcW w:w="3652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Повышение методического уровня всех участников воспит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а</w:t>
            </w:r>
            <w:r w:rsidRPr="00A65D06">
              <w:rPr>
                <w:rFonts w:ascii="Times New Roman" w:hAnsi="Times New Roman"/>
                <w:sz w:val="24"/>
                <w:szCs w:val="24"/>
              </w:rPr>
              <w:lastRenderedPageBreak/>
              <w:t>тельного процесса</w:t>
            </w:r>
          </w:p>
        </w:tc>
        <w:tc>
          <w:tcPr>
            <w:tcW w:w="5954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lastRenderedPageBreak/>
              <w:t>Семинары с психологами, социальными и медици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н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скими работниками, специалистами внешкольных у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ч</w:t>
            </w:r>
            <w:r w:rsidRPr="00A65D06">
              <w:rPr>
                <w:rFonts w:ascii="Times New Roman" w:hAnsi="Times New Roman"/>
                <w:sz w:val="24"/>
                <w:szCs w:val="24"/>
              </w:rPr>
              <w:lastRenderedPageBreak/>
              <w:t>реждений.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Семинары-практикумы в методических объединениях с целью обмена передовым опытом, накопленным в школе.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Проведение семинаров по реализуемым программам.</w:t>
            </w:r>
          </w:p>
        </w:tc>
      </w:tr>
      <w:tr w:rsidR="007E1D73" w:rsidRPr="00A65D06" w:rsidTr="00FB5110">
        <w:trPr>
          <w:jc w:val="center"/>
        </w:trPr>
        <w:tc>
          <w:tcPr>
            <w:tcW w:w="3652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комфортных усл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вий для работы педагогов</w:t>
            </w:r>
          </w:p>
        </w:tc>
        <w:tc>
          <w:tcPr>
            <w:tcW w:w="5954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Изыскать возможности материального поощрения р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у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ководителей кружков, клубов, спортивных секций, воспитателя группы продленного дня.</w:t>
            </w:r>
          </w:p>
        </w:tc>
      </w:tr>
      <w:tr w:rsidR="007E1D73" w:rsidRPr="00A65D06" w:rsidTr="00FB5110">
        <w:trPr>
          <w:jc w:val="center"/>
        </w:trPr>
        <w:tc>
          <w:tcPr>
            <w:tcW w:w="3652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Активизировать вовлеченность работников культуры в систему общешкольных мероприятий</w:t>
            </w:r>
          </w:p>
        </w:tc>
        <w:tc>
          <w:tcPr>
            <w:tcW w:w="5954" w:type="dxa"/>
          </w:tcPr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Организация и проведение общешкольных  меропри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я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тий.</w:t>
            </w:r>
          </w:p>
          <w:p w:rsidR="007E1D73" w:rsidRPr="00A65D06" w:rsidRDefault="007E1D73" w:rsidP="00FB51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Годовое планирование внеурочной  работы с учетом возможностей педагогов.</w:t>
            </w:r>
          </w:p>
        </w:tc>
      </w:tr>
    </w:tbl>
    <w:p w:rsidR="007E1D73" w:rsidRPr="00FB5110" w:rsidRDefault="007E1D73" w:rsidP="008F3327">
      <w:pPr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998" w:name="_3_2_6_2__Научно_методическое_обеспе"/>
      <w:bookmarkStart w:id="999" w:name="_Научно_методическое_обеспечение_и"/>
      <w:bookmarkEnd w:id="998"/>
      <w:bookmarkEnd w:id="999"/>
      <w:r w:rsidRPr="00FB5110">
        <w:rPr>
          <w:rFonts w:ascii="Times New Roman" w:hAnsi="Times New Roman"/>
          <w:b/>
          <w:sz w:val="24"/>
          <w:szCs w:val="24"/>
        </w:rPr>
        <w:t>Научно-методическое обеспечение и экспертиза занятос</w:t>
      </w:r>
      <w:r w:rsidR="008F3327">
        <w:rPr>
          <w:rFonts w:ascii="Times New Roman" w:hAnsi="Times New Roman"/>
          <w:b/>
          <w:sz w:val="24"/>
          <w:szCs w:val="24"/>
        </w:rPr>
        <w:t>ти учащихся во внеурочное время</w:t>
      </w:r>
    </w:p>
    <w:p w:rsidR="007E1D73" w:rsidRPr="00A65D06" w:rsidRDefault="007E1D73" w:rsidP="00477425">
      <w:pPr>
        <w:numPr>
          <w:ilvl w:val="0"/>
          <w:numId w:val="1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методические пособия,</w:t>
      </w:r>
    </w:p>
    <w:p w:rsidR="007E1D73" w:rsidRPr="00A65D06" w:rsidRDefault="007E1D73" w:rsidP="00477425">
      <w:pPr>
        <w:numPr>
          <w:ilvl w:val="0"/>
          <w:numId w:val="16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 интернет-ресурсы,</w:t>
      </w:r>
    </w:p>
    <w:p w:rsidR="008F3327" w:rsidRPr="008F3327" w:rsidRDefault="007E1D73" w:rsidP="008F3327">
      <w:pPr>
        <w:numPr>
          <w:ilvl w:val="0"/>
          <w:numId w:val="163"/>
        </w:numPr>
        <w:spacing w:after="12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мультимедийный блок.</w:t>
      </w:r>
    </w:p>
    <w:tbl>
      <w:tblPr>
        <w:tblW w:w="10455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4"/>
        <w:gridCol w:w="6361"/>
      </w:tblGrid>
      <w:tr w:rsidR="007E1D73" w:rsidRPr="00A65D06" w:rsidTr="00153631">
        <w:trPr>
          <w:jc w:val="center"/>
        </w:trPr>
        <w:tc>
          <w:tcPr>
            <w:tcW w:w="4094" w:type="dxa"/>
          </w:tcPr>
          <w:p w:rsidR="007E1D73" w:rsidRPr="00A65D06" w:rsidRDefault="007E1D73" w:rsidP="0008456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6361" w:type="dxa"/>
          </w:tcPr>
          <w:p w:rsidR="007E1D73" w:rsidRPr="00A65D06" w:rsidRDefault="007E1D73" w:rsidP="0008456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7E1D73" w:rsidRPr="00A65D06" w:rsidTr="00153631">
        <w:trPr>
          <w:jc w:val="center"/>
        </w:trPr>
        <w:tc>
          <w:tcPr>
            <w:tcW w:w="4094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Создать банк методических разраб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ток дел школы, мероприятий, соб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ы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тий</w:t>
            </w:r>
          </w:p>
        </w:tc>
        <w:tc>
          <w:tcPr>
            <w:tcW w:w="6361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Систематизация авторских разработок педагогов.</w:t>
            </w:r>
          </w:p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Организация обмена опытом педагогов в рамках сетевого взаимодействия.</w:t>
            </w:r>
          </w:p>
        </w:tc>
      </w:tr>
      <w:tr w:rsidR="007E1D73" w:rsidRPr="00A65D06" w:rsidTr="00153631">
        <w:trPr>
          <w:jc w:val="center"/>
        </w:trPr>
        <w:tc>
          <w:tcPr>
            <w:tcW w:w="4094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Разработать систему диагностич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ской работы по вопросам досуговой деятельности учащихся.</w:t>
            </w:r>
          </w:p>
        </w:tc>
        <w:tc>
          <w:tcPr>
            <w:tcW w:w="6361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Диагностика запросов учащихся на организацию свободн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го времени.</w:t>
            </w:r>
          </w:p>
          <w:p w:rsidR="007E1D73" w:rsidRPr="00A65D06" w:rsidRDefault="00084562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возможностей</w:t>
            </w:r>
            <w:r w:rsidR="007E1D73" w:rsidRPr="00A65D06">
              <w:rPr>
                <w:rFonts w:ascii="Times New Roman" w:hAnsi="Times New Roman"/>
                <w:sz w:val="24"/>
                <w:szCs w:val="24"/>
              </w:rPr>
              <w:t xml:space="preserve"> школы и внешкольных учре</w:t>
            </w:r>
            <w:r w:rsidR="007E1D73" w:rsidRPr="00A65D06">
              <w:rPr>
                <w:rFonts w:ascii="Times New Roman" w:hAnsi="Times New Roman"/>
                <w:sz w:val="24"/>
                <w:szCs w:val="24"/>
              </w:rPr>
              <w:t>ж</w:t>
            </w:r>
            <w:r w:rsidR="007E1D73" w:rsidRPr="00A65D06">
              <w:rPr>
                <w:rFonts w:ascii="Times New Roman" w:hAnsi="Times New Roman"/>
                <w:sz w:val="24"/>
                <w:szCs w:val="24"/>
              </w:rPr>
              <w:t>дений по организации свободного времени учащихся.</w:t>
            </w:r>
          </w:p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Информирование педагогического коллектива о результ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а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тах диагностики.</w:t>
            </w:r>
          </w:p>
        </w:tc>
      </w:tr>
      <w:tr w:rsidR="007E1D73" w:rsidRPr="00A65D06" w:rsidTr="00153631">
        <w:trPr>
          <w:jc w:val="center"/>
        </w:trPr>
        <w:tc>
          <w:tcPr>
            <w:tcW w:w="4094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Разработать систему мероприятий, обеспечивающую повышение мет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о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дического уровня педагогов.</w:t>
            </w:r>
          </w:p>
        </w:tc>
        <w:tc>
          <w:tcPr>
            <w:tcW w:w="6361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Курсы повышения квалификации по вопроса</w:t>
            </w:r>
            <w:r w:rsidR="00084562">
              <w:rPr>
                <w:rFonts w:ascii="Times New Roman" w:hAnsi="Times New Roman"/>
                <w:sz w:val="24"/>
                <w:szCs w:val="24"/>
              </w:rPr>
              <w:t>м  воспит</w:t>
            </w:r>
            <w:r w:rsidR="00084562">
              <w:rPr>
                <w:rFonts w:ascii="Times New Roman" w:hAnsi="Times New Roman"/>
                <w:sz w:val="24"/>
                <w:szCs w:val="24"/>
              </w:rPr>
              <w:t>а</w:t>
            </w:r>
            <w:r w:rsidR="00084562">
              <w:rPr>
                <w:rFonts w:ascii="Times New Roman" w:hAnsi="Times New Roman"/>
                <w:sz w:val="24"/>
                <w:szCs w:val="24"/>
              </w:rPr>
              <w:t xml:space="preserve">тельной и внеурочной 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деятельности педагога.</w:t>
            </w:r>
          </w:p>
        </w:tc>
      </w:tr>
      <w:tr w:rsidR="007E1D73" w:rsidRPr="00A65D06" w:rsidTr="00153631">
        <w:trPr>
          <w:jc w:val="center"/>
        </w:trPr>
        <w:tc>
          <w:tcPr>
            <w:tcW w:w="4094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Создать банк методической литер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а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туры по организации досуга учащи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х</w:t>
            </w:r>
            <w:r w:rsidRPr="00A65D06">
              <w:rPr>
                <w:rFonts w:ascii="Times New Roman" w:hAnsi="Times New Roman"/>
                <w:sz w:val="24"/>
                <w:szCs w:val="24"/>
              </w:rPr>
              <w:t>ся.</w:t>
            </w:r>
          </w:p>
        </w:tc>
        <w:tc>
          <w:tcPr>
            <w:tcW w:w="6361" w:type="dxa"/>
          </w:tcPr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Приобретение методической литературы и ее постоянное обновление.</w:t>
            </w:r>
          </w:p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 xml:space="preserve">Систематизация методической литературы. </w:t>
            </w:r>
          </w:p>
          <w:p w:rsidR="007E1D73" w:rsidRPr="00A65D06" w:rsidRDefault="007E1D73" w:rsidP="000845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5D06">
              <w:rPr>
                <w:rFonts w:ascii="Times New Roman" w:hAnsi="Times New Roman"/>
                <w:sz w:val="24"/>
                <w:szCs w:val="24"/>
              </w:rPr>
              <w:t>Информирование педагогов о наличии и их знакомство с содержанием имеющейся методической литературы.</w:t>
            </w:r>
          </w:p>
        </w:tc>
      </w:tr>
    </w:tbl>
    <w:p w:rsidR="007E1D73" w:rsidRPr="008F3327" w:rsidRDefault="007E1D73" w:rsidP="008F3327">
      <w:pPr>
        <w:pStyle w:val="3"/>
        <w:rPr>
          <w:iCs/>
        </w:rPr>
      </w:pPr>
      <w:bookmarkStart w:id="1000" w:name="_3_2_6_3__Материально_техническое_об"/>
      <w:bookmarkStart w:id="1001" w:name="_Материально_техническое_обеспечение"/>
      <w:bookmarkStart w:id="1002" w:name="_Прогнозируемые_результаты_"/>
      <w:bookmarkStart w:id="1003" w:name="_3_2_7__Прогнозируемые_результаты_"/>
      <w:bookmarkStart w:id="1004" w:name="_3_2_8__Внеурочная_"/>
      <w:bookmarkStart w:id="1005" w:name="_3_2_8_1__Методы_и"/>
      <w:bookmarkStart w:id="1006" w:name="_Внеурочная__"/>
      <w:bookmarkStart w:id="1007" w:name="_Методы_и_средства"/>
      <w:bookmarkStart w:id="1008" w:name="_3_2_8_2__Формы_оценки_"/>
      <w:bookmarkStart w:id="1009" w:name="_Формы_оценки_"/>
      <w:bookmarkStart w:id="1010" w:name="_3_2_9__Рабочие_программы"/>
      <w:bookmarkStart w:id="1011" w:name="_Рабочие_программы_внеурочной"/>
      <w:bookmarkStart w:id="1012" w:name="_3_2_10__Информационная_поддержка"/>
      <w:bookmarkStart w:id="1013" w:name="_Информационная_поддержка_занятости"/>
      <w:bookmarkStart w:id="1014" w:name="_3_2_11__Мониторинг_эффективности"/>
      <w:bookmarkStart w:id="1015" w:name="_Toc417595688"/>
      <w:bookmarkStart w:id="1016" w:name="_Toc417596361"/>
      <w:bookmarkStart w:id="1017" w:name="_Toc417597896"/>
      <w:bookmarkStart w:id="1018" w:name="_Toc417598084"/>
      <w:bookmarkStart w:id="1019" w:name="_Toc417719932"/>
      <w:bookmarkStart w:id="1020" w:name="_Toc417720450"/>
      <w:bookmarkStart w:id="1021" w:name="_Toc418367578"/>
      <w:bookmarkStart w:id="1022" w:name="_Toc418686203"/>
      <w:bookmarkStart w:id="1023" w:name="_Toc468396227"/>
      <w:bookmarkStart w:id="1024" w:name="_Toc509186694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r w:rsidRPr="008F3327">
        <w:t>Мониторинг эффективности внеурочной деятельности</w:t>
      </w:r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</w:p>
    <w:p w:rsidR="007E1D73" w:rsidRPr="00A65D06" w:rsidRDefault="007E1D73" w:rsidP="0015363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b/>
          <w:bCs/>
          <w:color w:val="000000"/>
          <w:sz w:val="24"/>
          <w:szCs w:val="24"/>
        </w:rPr>
        <w:t>Целью мониторинговых исследований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 является создание системы организации, сбора, обработки и распространения информации,  отражающей результативность модернизации вн</w:t>
      </w:r>
      <w:r w:rsidRPr="00A65D06">
        <w:rPr>
          <w:rFonts w:ascii="Times New Roman" w:hAnsi="Times New Roman"/>
          <w:color w:val="000000"/>
          <w:sz w:val="24"/>
          <w:szCs w:val="24"/>
        </w:rPr>
        <w:t>е</w:t>
      </w:r>
      <w:r w:rsidRPr="00A65D06">
        <w:rPr>
          <w:rFonts w:ascii="Times New Roman" w:hAnsi="Times New Roman"/>
          <w:color w:val="000000"/>
          <w:sz w:val="24"/>
          <w:szCs w:val="24"/>
        </w:rPr>
        <w:t>урочной деятельности и дополнительного образования по следующим критериям:</w:t>
      </w:r>
    </w:p>
    <w:p w:rsidR="007E1D73" w:rsidRPr="00A65D06" w:rsidRDefault="007E1D73" w:rsidP="00153631">
      <w:pPr>
        <w:numPr>
          <w:ilvl w:val="0"/>
          <w:numId w:val="164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рост социальной активности обучающихся;</w:t>
      </w:r>
    </w:p>
    <w:p w:rsidR="007E1D73" w:rsidRPr="00A65D06" w:rsidRDefault="007E1D73" w:rsidP="00153631">
      <w:pPr>
        <w:numPr>
          <w:ilvl w:val="0"/>
          <w:numId w:val="164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рост мотивации к активной познавательной деятельности;</w:t>
      </w:r>
    </w:p>
    <w:p w:rsidR="007E1D73" w:rsidRPr="00A65D06" w:rsidRDefault="00084562" w:rsidP="00153631">
      <w:pPr>
        <w:numPr>
          <w:ilvl w:val="0"/>
          <w:numId w:val="164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уровень достижения</w:t>
      </w:r>
      <w:r w:rsidR="007E1D73" w:rsidRPr="00A65D06">
        <w:rPr>
          <w:rFonts w:ascii="Times New Roman" w:hAnsi="Times New Roman"/>
          <w:color w:val="000000"/>
          <w:sz w:val="24"/>
          <w:szCs w:val="24"/>
        </w:rPr>
        <w:t xml:space="preserve"> обучающимися так</w:t>
      </w:r>
      <w:r>
        <w:rPr>
          <w:rFonts w:ascii="Times New Roman" w:hAnsi="Times New Roman"/>
          <w:color w:val="000000"/>
          <w:sz w:val="24"/>
          <w:szCs w:val="24"/>
        </w:rPr>
        <w:t xml:space="preserve">их образовательных результатов, как </w:t>
      </w:r>
      <w:r w:rsidR="007E1D73" w:rsidRPr="00A65D06">
        <w:rPr>
          <w:rFonts w:ascii="Times New Roman" w:hAnsi="Times New Roman"/>
          <w:color w:val="000000"/>
          <w:sz w:val="24"/>
          <w:szCs w:val="24"/>
        </w:rPr>
        <w:t>сформир</w:t>
      </w:r>
      <w:r w:rsidR="007E1D73" w:rsidRPr="00A65D06">
        <w:rPr>
          <w:rFonts w:ascii="Times New Roman" w:hAnsi="Times New Roman"/>
          <w:color w:val="000000"/>
          <w:sz w:val="24"/>
          <w:szCs w:val="24"/>
        </w:rPr>
        <w:t>о</w:t>
      </w:r>
      <w:r w:rsidR="007E1D73" w:rsidRPr="00A65D06">
        <w:rPr>
          <w:rFonts w:ascii="Times New Roman" w:hAnsi="Times New Roman"/>
          <w:color w:val="000000"/>
          <w:sz w:val="24"/>
          <w:szCs w:val="24"/>
        </w:rPr>
        <w:t>ванность коммуникативных и исследовательских компетентностей, креативных и орг</w:t>
      </w:r>
      <w:r w:rsidR="007E1D73" w:rsidRPr="00A65D06">
        <w:rPr>
          <w:rFonts w:ascii="Times New Roman" w:hAnsi="Times New Roman"/>
          <w:color w:val="000000"/>
          <w:sz w:val="24"/>
          <w:szCs w:val="24"/>
        </w:rPr>
        <w:t>а</w:t>
      </w:r>
      <w:r w:rsidR="007E1D73" w:rsidRPr="00A65D06">
        <w:rPr>
          <w:rFonts w:ascii="Times New Roman" w:hAnsi="Times New Roman"/>
          <w:color w:val="000000"/>
          <w:sz w:val="24"/>
          <w:szCs w:val="24"/>
        </w:rPr>
        <w:t xml:space="preserve">низационных способностей, рефлексивных навыков; </w:t>
      </w:r>
    </w:p>
    <w:p w:rsidR="007E1D73" w:rsidRPr="00A65D06" w:rsidRDefault="007E1D73" w:rsidP="00153631">
      <w:pPr>
        <w:numPr>
          <w:ilvl w:val="0"/>
          <w:numId w:val="16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 xml:space="preserve">качественное изменение в личностном развитии, усвоении </w:t>
      </w:r>
      <w:r w:rsidRPr="00A65D06">
        <w:rPr>
          <w:rFonts w:ascii="Times New Roman" w:hAnsi="Times New Roman"/>
          <w:sz w:val="24"/>
          <w:szCs w:val="24"/>
        </w:rPr>
        <w:t>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7E1D73" w:rsidRPr="00A65D06" w:rsidRDefault="007E1D73" w:rsidP="00153631">
      <w:pPr>
        <w:numPr>
          <w:ilvl w:val="0"/>
          <w:numId w:val="164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удовлетворенность учащихся и  родителей жиз</w:t>
      </w:r>
      <w:r w:rsidRPr="00A65D06">
        <w:rPr>
          <w:rFonts w:ascii="Times New Roman" w:hAnsi="Times New Roman"/>
          <w:sz w:val="24"/>
          <w:szCs w:val="24"/>
        </w:rPr>
        <w:softHyphen/>
        <w:t>недеятельно</w:t>
      </w:r>
      <w:r w:rsidRPr="00A65D06">
        <w:rPr>
          <w:rFonts w:ascii="Times New Roman" w:hAnsi="Times New Roman"/>
          <w:sz w:val="24"/>
          <w:szCs w:val="24"/>
        </w:rPr>
        <w:softHyphen/>
        <w:t>стью школы.</w:t>
      </w:r>
    </w:p>
    <w:p w:rsidR="00F11063" w:rsidRDefault="00F11063" w:rsidP="00153631">
      <w:pPr>
        <w:spacing w:after="0" w:line="240" w:lineRule="auto"/>
        <w:ind w:firstLine="53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E1D73" w:rsidRPr="00A65D06" w:rsidRDefault="007E1D73" w:rsidP="00153631">
      <w:pPr>
        <w:spacing w:after="0" w:line="240" w:lineRule="auto"/>
        <w:ind w:firstLine="53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5D06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Объекты мониторинга:</w:t>
      </w:r>
    </w:p>
    <w:p w:rsidR="007E1D73" w:rsidRPr="00A65D06" w:rsidRDefault="007E1D73" w:rsidP="00F11063">
      <w:pPr>
        <w:pStyle w:val="af2"/>
        <w:numPr>
          <w:ilvl w:val="0"/>
          <w:numId w:val="161"/>
        </w:numPr>
        <w:shd w:val="clear" w:color="auto" w:fill="auto"/>
        <w:spacing w:before="120" w:line="240" w:lineRule="auto"/>
        <w:ind w:left="714" w:hanging="357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Оценка востребованности форм и мероприятий внеклассной работы;</w:t>
      </w:r>
    </w:p>
    <w:p w:rsidR="007E1D73" w:rsidRPr="00A65D06" w:rsidRDefault="007E1D73" w:rsidP="00F11063">
      <w:pPr>
        <w:pStyle w:val="af2"/>
        <w:numPr>
          <w:ilvl w:val="0"/>
          <w:numId w:val="161"/>
        </w:numPr>
        <w:shd w:val="clear" w:color="auto" w:fill="auto"/>
        <w:spacing w:before="120" w:line="240" w:lineRule="auto"/>
        <w:ind w:left="714" w:hanging="357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Сохранность контингента всех направлений внеурочной работы;</w:t>
      </w:r>
    </w:p>
    <w:p w:rsidR="007E1D73" w:rsidRPr="00A65D06" w:rsidRDefault="007E1D73" w:rsidP="00F11063">
      <w:pPr>
        <w:pStyle w:val="af2"/>
        <w:numPr>
          <w:ilvl w:val="0"/>
          <w:numId w:val="161"/>
        </w:numPr>
        <w:shd w:val="clear" w:color="auto" w:fill="auto"/>
        <w:spacing w:before="120" w:line="240" w:lineRule="auto"/>
        <w:ind w:left="714" w:hanging="357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Анкетирование школьников и родителей по итогам года с целью выявления удовлетв</w:t>
      </w:r>
      <w:r w:rsidRPr="00A65D06">
        <w:rPr>
          <w:rFonts w:ascii="Times New Roman" w:hAnsi="Times New Roman"/>
        </w:rPr>
        <w:t>о</w:t>
      </w:r>
      <w:r w:rsidRPr="00A65D06">
        <w:rPr>
          <w:rFonts w:ascii="Times New Roman" w:hAnsi="Times New Roman"/>
        </w:rPr>
        <w:t>рённости воспитательными мероприятиями;</w:t>
      </w:r>
    </w:p>
    <w:p w:rsidR="007E1D73" w:rsidRPr="00A65D06" w:rsidRDefault="007E1D73" w:rsidP="00F11063">
      <w:pPr>
        <w:pStyle w:val="af2"/>
        <w:numPr>
          <w:ilvl w:val="0"/>
          <w:numId w:val="161"/>
        </w:numPr>
        <w:shd w:val="clear" w:color="auto" w:fill="auto"/>
        <w:spacing w:before="120" w:line="240" w:lineRule="auto"/>
        <w:ind w:left="714" w:hanging="357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Анкетирование школьников и родителей в рамках внутришкольного контроля.</w:t>
      </w:r>
    </w:p>
    <w:p w:rsidR="007E1D73" w:rsidRPr="00A65D06" w:rsidRDefault="008034D5" w:rsidP="00F11063">
      <w:pPr>
        <w:pStyle w:val="af2"/>
        <w:numPr>
          <w:ilvl w:val="0"/>
          <w:numId w:val="161"/>
        </w:numPr>
        <w:shd w:val="clear" w:color="auto" w:fill="auto"/>
        <w:spacing w:before="120" w:line="240" w:lineRule="auto"/>
        <w:ind w:left="714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Вовлечённость</w:t>
      </w:r>
      <w:r w:rsidR="007E1D73" w:rsidRPr="00A65D06">
        <w:rPr>
          <w:rFonts w:ascii="Times New Roman" w:hAnsi="Times New Roman"/>
        </w:rPr>
        <w:t xml:space="preserve"> обучающихся во внеурочную образовательную деятельность как на базе школы, так и вне ОУ;</w:t>
      </w:r>
    </w:p>
    <w:p w:rsidR="007E1D73" w:rsidRPr="00A65D06" w:rsidRDefault="007E1D73" w:rsidP="00F11063">
      <w:pPr>
        <w:pStyle w:val="af2"/>
        <w:numPr>
          <w:ilvl w:val="0"/>
          <w:numId w:val="161"/>
        </w:numPr>
        <w:shd w:val="clear" w:color="auto" w:fill="auto"/>
        <w:spacing w:before="120" w:line="240" w:lineRule="auto"/>
        <w:ind w:left="714" w:hanging="357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Развитие и сплочение ученического коллектива, характер межличностных отношений;</w:t>
      </w:r>
    </w:p>
    <w:p w:rsidR="007E1D73" w:rsidRPr="00084562" w:rsidRDefault="007E1D73" w:rsidP="003C7AA7">
      <w:pPr>
        <w:spacing w:before="120" w:after="120" w:line="24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bookmarkStart w:id="1025" w:name="_3_2_12__Ожидаемые_результаты"/>
      <w:bookmarkStart w:id="1026" w:name="_Ожидаемые_результаты_реализации"/>
      <w:bookmarkEnd w:id="1025"/>
      <w:bookmarkEnd w:id="1026"/>
      <w:r w:rsidRPr="00084562">
        <w:rPr>
          <w:rFonts w:ascii="Times New Roman" w:hAnsi="Times New Roman"/>
          <w:b/>
          <w:sz w:val="24"/>
          <w:szCs w:val="24"/>
        </w:rPr>
        <w:t>Ожидаемые результаты реализации программы.</w:t>
      </w:r>
    </w:p>
    <w:p w:rsidR="007E1D73" w:rsidRPr="00A65D06" w:rsidRDefault="007E1D73" w:rsidP="000845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Увеличение числа детей, охваченных организованным досугом; воспитание уважител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>ного отношения к родному дому, к школе, городу; воспитание у детей толерантности, навыков здорового образа жизни; формирование чувства гражданственности и патриотизма, правовой культуры, осознанного отношения к профессиональному самоопределению; развитие социал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>ной культуры учащихся через систему ученического самоуправления и реализация, в конечном счете, основной цели программы –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:rsidR="007E1D73" w:rsidRPr="00A65D06" w:rsidRDefault="007E1D73" w:rsidP="00F11063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Проблема использования свободного времени подрастающего поколения в целях всест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роннего воспитания и развития всегда были насущными для общества. Воспитание детей пр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исходит в любой момент их деятельности. Однако наиболее продуктивно это воспитание ос</w:t>
      </w:r>
      <w:r w:rsidRPr="00A65D06">
        <w:rPr>
          <w:rFonts w:ascii="Times New Roman" w:hAnsi="Times New Roman"/>
          <w:color w:val="000000"/>
          <w:sz w:val="24"/>
          <w:szCs w:val="24"/>
        </w:rPr>
        <w:t>у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ществлять в свободное от обучения время. Таким образом, внеурочная деятельность младших школьников должна быть направлена на их культурно-творческую деятельность и духовно- нравственный потенциал, высокий уровень самосознания, дисциплины, способности сделать правильный нравственный выбор. </w:t>
      </w:r>
    </w:p>
    <w:p w:rsidR="007E1D73" w:rsidRPr="00A65D06" w:rsidRDefault="007E1D73" w:rsidP="00F11063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В школе созданы условия для внеурочной деятельности обучающихся и организации д</w:t>
      </w:r>
      <w:r w:rsidRPr="00A65D06">
        <w:rPr>
          <w:rFonts w:ascii="Times New Roman" w:hAnsi="Times New Roman"/>
        </w:rPr>
        <w:t>о</w:t>
      </w:r>
      <w:r w:rsidRPr="00A65D06">
        <w:rPr>
          <w:rFonts w:ascii="Times New Roman" w:hAnsi="Times New Roman"/>
        </w:rPr>
        <w:t>полнительного образования. Вся система работы школы по данному направлению призвана предоставить возможность:</w:t>
      </w:r>
    </w:p>
    <w:p w:rsidR="007E1D73" w:rsidRPr="00A65D06" w:rsidRDefault="007E1D73" w:rsidP="00F11063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- свободного выбора детьми программ, объединений, которые близки им по природе, о</w:t>
      </w:r>
      <w:r w:rsidRPr="00A65D06">
        <w:rPr>
          <w:rFonts w:ascii="Times New Roman" w:hAnsi="Times New Roman"/>
        </w:rPr>
        <w:t>т</w:t>
      </w:r>
      <w:r w:rsidRPr="00A65D06">
        <w:rPr>
          <w:rFonts w:ascii="Times New Roman" w:hAnsi="Times New Roman"/>
        </w:rPr>
        <w:t>вечают их внутренним потребностям;</w:t>
      </w:r>
    </w:p>
    <w:p w:rsidR="007E1D73" w:rsidRPr="00A65D06" w:rsidRDefault="007E1D73" w:rsidP="00F11063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- помогают удовлетворить образовательные запросы, почувствовать себя успешным, реализовать и развить свои таланты, способности.</w:t>
      </w:r>
    </w:p>
    <w:p w:rsidR="007E1D73" w:rsidRPr="00A65D06" w:rsidRDefault="007E1D73" w:rsidP="00F11063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- стать активным в решении жизненных и социальных проблем, уметь нести ответстве</w:t>
      </w:r>
      <w:r w:rsidRPr="00A65D06">
        <w:rPr>
          <w:rFonts w:ascii="Times New Roman" w:hAnsi="Times New Roman"/>
        </w:rPr>
        <w:t>н</w:t>
      </w:r>
      <w:r w:rsidRPr="00A65D06">
        <w:rPr>
          <w:rFonts w:ascii="Times New Roman" w:hAnsi="Times New Roman"/>
        </w:rPr>
        <w:t>ность за свой выбор;</w:t>
      </w:r>
    </w:p>
    <w:p w:rsidR="007E1D73" w:rsidRPr="00A65D06" w:rsidRDefault="007E1D73" w:rsidP="00F11063">
      <w:pPr>
        <w:pStyle w:val="af2"/>
        <w:spacing w:before="120" w:line="240" w:lineRule="auto"/>
        <w:ind w:firstLine="709"/>
        <w:jc w:val="both"/>
        <w:rPr>
          <w:rFonts w:ascii="Times New Roman" w:hAnsi="Times New Roman"/>
        </w:rPr>
      </w:pPr>
      <w:r w:rsidRPr="00A65D06">
        <w:rPr>
          <w:rFonts w:ascii="Times New Roman" w:hAnsi="Times New Roman"/>
        </w:rPr>
        <w:t>- быть активным гражданином своей страны, способным любить и беречь природу, з</w:t>
      </w:r>
      <w:r w:rsidRPr="00A65D06">
        <w:rPr>
          <w:rFonts w:ascii="Times New Roman" w:hAnsi="Times New Roman"/>
        </w:rPr>
        <w:t>а</w:t>
      </w:r>
      <w:r w:rsidRPr="00A65D06">
        <w:rPr>
          <w:rFonts w:ascii="Times New Roman" w:hAnsi="Times New Roman"/>
        </w:rPr>
        <w:t>нимающим активную жизненную позицию в борьбе за сохранение мира на Земле, понимающим и принимающим экологическую культуру.</w:t>
      </w:r>
    </w:p>
    <w:p w:rsidR="00653293" w:rsidRPr="007D6778" w:rsidRDefault="00653293" w:rsidP="008F3327">
      <w:pPr>
        <w:pStyle w:val="3"/>
      </w:pPr>
      <w:bookmarkStart w:id="1027" w:name="_Toc417595689"/>
      <w:bookmarkStart w:id="1028" w:name="_Toc417596362"/>
      <w:bookmarkStart w:id="1029" w:name="_Toc417597897"/>
      <w:bookmarkStart w:id="1030" w:name="_Toc417598085"/>
      <w:bookmarkStart w:id="1031" w:name="_Toc417719933"/>
      <w:bookmarkStart w:id="1032" w:name="_Toc417720451"/>
      <w:bookmarkStart w:id="1033" w:name="_Toc418367579"/>
      <w:bookmarkStart w:id="1034" w:name="_Toc418686204"/>
      <w:bookmarkStart w:id="1035" w:name="_Toc468396228"/>
      <w:bookmarkStart w:id="1036" w:name="_Toc509186695"/>
      <w:r w:rsidRPr="007D6778">
        <w:t>План внеурочной деятельности</w:t>
      </w:r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</w:p>
    <w:p w:rsidR="007E1D73" w:rsidRPr="00C3698F" w:rsidRDefault="007E1D73" w:rsidP="002B24C8">
      <w:pPr>
        <w:tabs>
          <w:tab w:val="left" w:pos="624"/>
        </w:tabs>
        <w:autoSpaceDE w:val="0"/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План внеурочной деятельности </w:t>
      </w:r>
      <w:r w:rsidRPr="008F3327">
        <w:rPr>
          <w:rFonts w:ascii="Times New Roman" w:hAnsi="Times New Roman"/>
          <w:sz w:val="24"/>
          <w:szCs w:val="24"/>
        </w:rPr>
        <w:t>организации, осуществляющей образовательную де</w:t>
      </w:r>
      <w:r w:rsidRPr="008F3327">
        <w:rPr>
          <w:rFonts w:ascii="Times New Roman" w:hAnsi="Times New Roman"/>
          <w:sz w:val="24"/>
          <w:szCs w:val="24"/>
        </w:rPr>
        <w:t>я</w:t>
      </w:r>
      <w:r w:rsidRPr="008F3327">
        <w:rPr>
          <w:rFonts w:ascii="Times New Roman" w:hAnsi="Times New Roman"/>
          <w:sz w:val="24"/>
          <w:szCs w:val="24"/>
        </w:rPr>
        <w:t>тельность,</w:t>
      </w:r>
      <w:r w:rsidR="008F3327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sz w:val="24"/>
          <w:szCs w:val="24"/>
        </w:rPr>
        <w:t xml:space="preserve">определяет состав и структуру направлений, формы организации, объём внеурочной деятельности для обучающихся </w:t>
      </w:r>
      <w:r w:rsidRPr="008F3327">
        <w:rPr>
          <w:rFonts w:ascii="Times New Roman" w:hAnsi="Times New Roman"/>
          <w:sz w:val="24"/>
          <w:szCs w:val="24"/>
        </w:rPr>
        <w:t>при получении</w:t>
      </w:r>
      <w:r w:rsidRPr="00A65D06">
        <w:rPr>
          <w:rFonts w:ascii="Times New Roman" w:hAnsi="Times New Roman"/>
          <w:sz w:val="24"/>
          <w:szCs w:val="24"/>
        </w:rPr>
        <w:t xml:space="preserve"> начального общего образования (</w:t>
      </w:r>
      <w:r w:rsidRPr="00A65D06">
        <w:rPr>
          <w:rFonts w:ascii="Times New Roman" w:hAnsi="Times New Roman"/>
          <w:b/>
          <w:bCs/>
          <w:sz w:val="24"/>
          <w:szCs w:val="24"/>
        </w:rPr>
        <w:t>до 1350 часов за четыре года обучения</w:t>
      </w:r>
      <w:r w:rsidRPr="00A65D06">
        <w:rPr>
          <w:rFonts w:ascii="Times New Roman" w:hAnsi="Times New Roman"/>
          <w:sz w:val="24"/>
          <w:szCs w:val="24"/>
        </w:rPr>
        <w:t xml:space="preserve">) с учетом интересов обучающихся и возможностей </w:t>
      </w:r>
      <w:r w:rsidRPr="008F3327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деятельность.</w:t>
      </w:r>
      <w:r w:rsidRPr="00A65D0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F11063" w:rsidRDefault="00F11063" w:rsidP="00DD1F42">
      <w:pPr>
        <w:tabs>
          <w:tab w:val="left" w:pos="624"/>
        </w:tabs>
        <w:autoSpaceDE w:val="0"/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1063" w:rsidRDefault="00F11063" w:rsidP="00DD1F42">
      <w:pPr>
        <w:tabs>
          <w:tab w:val="left" w:pos="624"/>
        </w:tabs>
        <w:autoSpaceDE w:val="0"/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42" w:rsidRPr="008F3327" w:rsidRDefault="00DD1F42" w:rsidP="00DD1F42">
      <w:pPr>
        <w:tabs>
          <w:tab w:val="left" w:pos="624"/>
        </w:tabs>
        <w:autoSpaceDE w:val="0"/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3327">
        <w:rPr>
          <w:rFonts w:ascii="Times New Roman" w:hAnsi="Times New Roman"/>
          <w:b/>
          <w:sz w:val="24"/>
          <w:szCs w:val="24"/>
        </w:rPr>
        <w:lastRenderedPageBreak/>
        <w:t>МБОУ «Гляденская СОШ»</w:t>
      </w:r>
    </w:p>
    <w:tbl>
      <w:tblPr>
        <w:tblW w:w="9880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1896"/>
        <w:gridCol w:w="1889"/>
        <w:gridCol w:w="1276"/>
        <w:gridCol w:w="586"/>
        <w:gridCol w:w="629"/>
        <w:gridCol w:w="714"/>
        <w:gridCol w:w="568"/>
        <w:gridCol w:w="1755"/>
      </w:tblGrid>
      <w:tr w:rsidR="00DD1F42" w:rsidRPr="002B24C8" w:rsidTr="005C24A0">
        <w:trPr>
          <w:jc w:val="center"/>
        </w:trPr>
        <w:tc>
          <w:tcPr>
            <w:tcW w:w="567" w:type="dxa"/>
            <w:vMerge w:val="restart"/>
            <w:vAlign w:val="center"/>
          </w:tcPr>
          <w:p w:rsidR="00DD1F42" w:rsidRPr="00873599" w:rsidRDefault="00DD1F42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96" w:type="dxa"/>
            <w:vMerge w:val="restart"/>
            <w:vAlign w:val="center"/>
          </w:tcPr>
          <w:p w:rsidR="00DD1F42" w:rsidRPr="00873599" w:rsidRDefault="00DD1F42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1889" w:type="dxa"/>
            <w:vMerge w:val="restart"/>
            <w:vAlign w:val="center"/>
          </w:tcPr>
          <w:p w:rsidR="00DD1F42" w:rsidRPr="00873599" w:rsidRDefault="00DD1F42" w:rsidP="005C24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Название ку</w:t>
            </w: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са/модуля</w:t>
            </w:r>
          </w:p>
        </w:tc>
        <w:tc>
          <w:tcPr>
            <w:tcW w:w="1276" w:type="dxa"/>
            <w:vMerge w:val="restart"/>
            <w:vAlign w:val="center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Реализуется через:</w:t>
            </w:r>
          </w:p>
        </w:tc>
        <w:tc>
          <w:tcPr>
            <w:tcW w:w="2497" w:type="dxa"/>
            <w:gridSpan w:val="4"/>
            <w:vAlign w:val="center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Количество часов в год</w:t>
            </w:r>
          </w:p>
        </w:tc>
        <w:tc>
          <w:tcPr>
            <w:tcW w:w="1755" w:type="dxa"/>
            <w:vMerge w:val="restart"/>
            <w:vAlign w:val="center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Руководитель</w:t>
            </w:r>
          </w:p>
        </w:tc>
      </w:tr>
      <w:tr w:rsidR="00DD1F42" w:rsidRPr="002B24C8" w:rsidTr="005C24A0">
        <w:trPr>
          <w:jc w:val="center"/>
        </w:trPr>
        <w:tc>
          <w:tcPr>
            <w:tcW w:w="567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276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586" w:type="dxa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1кл.</w:t>
            </w:r>
          </w:p>
        </w:tc>
        <w:tc>
          <w:tcPr>
            <w:tcW w:w="629" w:type="dxa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2кл.</w:t>
            </w:r>
          </w:p>
        </w:tc>
        <w:tc>
          <w:tcPr>
            <w:tcW w:w="714" w:type="dxa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3кл.</w:t>
            </w:r>
          </w:p>
        </w:tc>
        <w:tc>
          <w:tcPr>
            <w:tcW w:w="568" w:type="dxa"/>
          </w:tcPr>
          <w:p w:rsidR="00DD1F42" w:rsidRPr="00873599" w:rsidRDefault="00DD1F42" w:rsidP="005C24A0">
            <w:pPr>
              <w:pStyle w:val="aff6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4кл.</w:t>
            </w:r>
          </w:p>
        </w:tc>
        <w:tc>
          <w:tcPr>
            <w:tcW w:w="1755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</w:tr>
      <w:tr w:rsidR="00B7758B" w:rsidRPr="002B24C8" w:rsidTr="005C24A0">
        <w:trPr>
          <w:trHeight w:val="1104"/>
          <w:jc w:val="center"/>
        </w:trPr>
        <w:tc>
          <w:tcPr>
            <w:tcW w:w="567" w:type="dxa"/>
            <w:vMerge w:val="restart"/>
          </w:tcPr>
          <w:p w:rsidR="00B7758B" w:rsidRPr="002B24C8" w:rsidRDefault="00B7758B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  <w:vMerge w:val="restart"/>
          </w:tcPr>
          <w:p w:rsidR="00B7758B" w:rsidRPr="002B24C8" w:rsidRDefault="00B7758B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1889" w:type="dxa"/>
          </w:tcPr>
          <w:p w:rsidR="00B7758B" w:rsidRPr="00C34C5D" w:rsidRDefault="00B7758B" w:rsidP="005C24A0">
            <w:pPr>
              <w:pStyle w:val="aff6"/>
              <w:rPr>
                <w:rFonts w:cs="Times New Roman"/>
                <w:highlight w:val="yellow"/>
              </w:rPr>
            </w:pPr>
            <w:r w:rsidRPr="00082C4E">
              <w:rPr>
                <w:rFonts w:cs="Times New Roman"/>
              </w:rPr>
              <w:t>Художественная обработка различных материалов</w:t>
            </w:r>
          </w:p>
        </w:tc>
        <w:tc>
          <w:tcPr>
            <w:tcW w:w="1276" w:type="dxa"/>
          </w:tcPr>
          <w:p w:rsidR="00B7758B" w:rsidRPr="00C34C5D" w:rsidRDefault="00B7758B" w:rsidP="005C24A0">
            <w:pPr>
              <w:pStyle w:val="aff6"/>
              <w:rPr>
                <w:rFonts w:cs="Times New Roman"/>
                <w:highlight w:val="yellow"/>
              </w:rPr>
            </w:pPr>
            <w:r w:rsidRPr="00082C4E">
              <w:rPr>
                <w:rFonts w:cs="Times New Roman"/>
              </w:rPr>
              <w:t>ДДТ</w:t>
            </w:r>
          </w:p>
        </w:tc>
        <w:tc>
          <w:tcPr>
            <w:tcW w:w="586" w:type="dxa"/>
          </w:tcPr>
          <w:p w:rsidR="00B7758B" w:rsidRPr="00C34C5D" w:rsidRDefault="00B7758B" w:rsidP="005C24A0">
            <w:pPr>
              <w:pStyle w:val="aff6"/>
              <w:jc w:val="center"/>
              <w:rPr>
                <w:rFonts w:cs="Times New Roman"/>
                <w:highlight w:val="yellow"/>
              </w:rPr>
            </w:pPr>
          </w:p>
        </w:tc>
        <w:tc>
          <w:tcPr>
            <w:tcW w:w="629" w:type="dxa"/>
          </w:tcPr>
          <w:p w:rsidR="00B7758B" w:rsidRPr="00C34C5D" w:rsidRDefault="00B7758B" w:rsidP="005C24A0">
            <w:pPr>
              <w:pStyle w:val="aff6"/>
              <w:jc w:val="center"/>
              <w:rPr>
                <w:rFonts w:cs="Times New Roman"/>
                <w:highlight w:val="yellow"/>
              </w:rPr>
            </w:pPr>
          </w:p>
        </w:tc>
        <w:tc>
          <w:tcPr>
            <w:tcW w:w="714" w:type="dxa"/>
          </w:tcPr>
          <w:p w:rsidR="00B7758B" w:rsidRPr="00C34C5D" w:rsidRDefault="00B7758B" w:rsidP="005C24A0">
            <w:pPr>
              <w:pStyle w:val="aff6"/>
              <w:jc w:val="center"/>
              <w:rPr>
                <w:rFonts w:cs="Times New Roman"/>
                <w:highlight w:val="yellow"/>
              </w:rPr>
            </w:pPr>
            <w:r w:rsidRPr="00082C4E">
              <w:rPr>
                <w:rFonts w:cs="Times New Roman"/>
              </w:rPr>
              <w:t>34</w:t>
            </w:r>
          </w:p>
        </w:tc>
        <w:tc>
          <w:tcPr>
            <w:tcW w:w="568" w:type="dxa"/>
          </w:tcPr>
          <w:p w:rsidR="00B7758B" w:rsidRPr="00C34C5D" w:rsidRDefault="00B7758B" w:rsidP="005C24A0">
            <w:pPr>
              <w:pStyle w:val="aff6"/>
              <w:jc w:val="center"/>
              <w:rPr>
                <w:rFonts w:cs="Times New Roman"/>
                <w:highlight w:val="yellow"/>
              </w:rPr>
            </w:pPr>
          </w:p>
        </w:tc>
        <w:tc>
          <w:tcPr>
            <w:tcW w:w="1755" w:type="dxa"/>
          </w:tcPr>
          <w:p w:rsidR="00B7758B" w:rsidRPr="00C34C5D" w:rsidRDefault="00B7758B" w:rsidP="005C24A0">
            <w:pPr>
              <w:pStyle w:val="aff6"/>
              <w:rPr>
                <w:rFonts w:cs="Times New Roman"/>
                <w:highlight w:val="yellow"/>
              </w:rPr>
            </w:pPr>
            <w:r w:rsidRPr="00082C4E">
              <w:rPr>
                <w:rFonts w:cs="Times New Roman"/>
              </w:rPr>
              <w:t>Торбина Н.В.</w:t>
            </w:r>
          </w:p>
        </w:tc>
      </w:tr>
      <w:tr w:rsidR="00FE00D5" w:rsidRPr="002B24C8" w:rsidTr="005C24A0">
        <w:trPr>
          <w:jc w:val="center"/>
        </w:trPr>
        <w:tc>
          <w:tcPr>
            <w:tcW w:w="567" w:type="dxa"/>
            <w:vMerge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  <w:vMerge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Хореография. Шоу-группа «Экспресс»</w:t>
            </w:r>
          </w:p>
        </w:tc>
        <w:tc>
          <w:tcPr>
            <w:tcW w:w="1276" w:type="dxa"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ДДТ</w:t>
            </w:r>
          </w:p>
        </w:tc>
        <w:tc>
          <w:tcPr>
            <w:tcW w:w="586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66</w:t>
            </w:r>
          </w:p>
        </w:tc>
        <w:tc>
          <w:tcPr>
            <w:tcW w:w="629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68</w:t>
            </w:r>
          </w:p>
        </w:tc>
        <w:tc>
          <w:tcPr>
            <w:tcW w:w="714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68</w:t>
            </w:r>
          </w:p>
        </w:tc>
        <w:tc>
          <w:tcPr>
            <w:tcW w:w="568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  <w:tc>
          <w:tcPr>
            <w:tcW w:w="1755" w:type="dxa"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Красненко О.М.</w:t>
            </w:r>
          </w:p>
        </w:tc>
      </w:tr>
      <w:tr w:rsidR="00FE00D5" w:rsidRPr="002B24C8" w:rsidTr="005C24A0">
        <w:trPr>
          <w:jc w:val="center"/>
        </w:trPr>
        <w:tc>
          <w:tcPr>
            <w:tcW w:w="567" w:type="dxa"/>
            <w:vMerge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  <w:vMerge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Вокальная группа</w:t>
            </w:r>
          </w:p>
        </w:tc>
        <w:tc>
          <w:tcPr>
            <w:tcW w:w="1276" w:type="dxa"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Школа</w:t>
            </w:r>
          </w:p>
        </w:tc>
        <w:tc>
          <w:tcPr>
            <w:tcW w:w="586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629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714" w:type="dxa"/>
          </w:tcPr>
          <w:p w:rsidR="00FE00D5" w:rsidRPr="002B24C8" w:rsidRDefault="00FE00D5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568" w:type="dxa"/>
          </w:tcPr>
          <w:p w:rsidR="00FE00D5" w:rsidRDefault="00FE00D5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755" w:type="dxa"/>
          </w:tcPr>
          <w:p w:rsidR="00FE00D5" w:rsidRPr="002B24C8" w:rsidRDefault="00FE00D5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Демко Н.Н.</w:t>
            </w:r>
          </w:p>
        </w:tc>
      </w:tr>
      <w:tr w:rsidR="00DD1F42" w:rsidRPr="002B24C8" w:rsidTr="005C24A0">
        <w:trPr>
          <w:jc w:val="center"/>
        </w:trPr>
        <w:tc>
          <w:tcPr>
            <w:tcW w:w="567" w:type="dxa"/>
            <w:vMerge w:val="restart"/>
          </w:tcPr>
          <w:p w:rsidR="00DD1F42" w:rsidRPr="002B24C8" w:rsidRDefault="00DD1F42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  <w:vMerge w:val="restart"/>
          </w:tcPr>
          <w:p w:rsidR="00DD1F42" w:rsidRPr="002B24C8" w:rsidRDefault="00DD1F42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1889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«</w:t>
            </w:r>
            <w:r w:rsidR="00C34C5D">
              <w:rPr>
                <w:rFonts w:cs="Times New Roman"/>
              </w:rPr>
              <w:t>Родные тропинки</w:t>
            </w:r>
            <w:r w:rsidRPr="002B24C8">
              <w:rPr>
                <w:rFonts w:cs="Times New Roman"/>
              </w:rPr>
              <w:t>»</w:t>
            </w:r>
          </w:p>
        </w:tc>
        <w:tc>
          <w:tcPr>
            <w:tcW w:w="1276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ДДТ</w:t>
            </w:r>
          </w:p>
        </w:tc>
        <w:tc>
          <w:tcPr>
            <w:tcW w:w="586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629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714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34</w:t>
            </w:r>
          </w:p>
        </w:tc>
        <w:tc>
          <w:tcPr>
            <w:tcW w:w="568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34</w:t>
            </w:r>
          </w:p>
        </w:tc>
        <w:tc>
          <w:tcPr>
            <w:tcW w:w="1755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Шахматова А.И.</w:t>
            </w:r>
          </w:p>
        </w:tc>
      </w:tr>
      <w:tr w:rsidR="00DD1F42" w:rsidRPr="002B24C8" w:rsidTr="005C24A0">
        <w:trPr>
          <w:jc w:val="center"/>
        </w:trPr>
        <w:tc>
          <w:tcPr>
            <w:tcW w:w="567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</w:tcPr>
          <w:p w:rsidR="00DD1F42" w:rsidRPr="002B24C8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План воспитательной работы кл.рук.</w:t>
            </w:r>
          </w:p>
        </w:tc>
        <w:tc>
          <w:tcPr>
            <w:tcW w:w="1276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ГПД</w:t>
            </w:r>
          </w:p>
        </w:tc>
        <w:tc>
          <w:tcPr>
            <w:tcW w:w="586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629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  <w:bCs/>
              </w:rPr>
            </w:pPr>
          </w:p>
        </w:tc>
        <w:tc>
          <w:tcPr>
            <w:tcW w:w="714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568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55" w:type="dxa"/>
          </w:tcPr>
          <w:p w:rsidR="00DD1F42" w:rsidRPr="002B24C8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Классные руководители</w:t>
            </w:r>
          </w:p>
        </w:tc>
      </w:tr>
      <w:tr w:rsidR="00DD1F42" w:rsidRPr="002B24C8" w:rsidTr="005C24A0">
        <w:trPr>
          <w:jc w:val="center"/>
        </w:trPr>
        <w:tc>
          <w:tcPr>
            <w:tcW w:w="567" w:type="dxa"/>
            <w:vMerge w:val="restart"/>
          </w:tcPr>
          <w:p w:rsidR="00DD1F42" w:rsidRPr="002B24C8" w:rsidRDefault="00DD1F42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96" w:type="dxa"/>
            <w:vMerge w:val="restart"/>
          </w:tcPr>
          <w:p w:rsidR="00DD1F42" w:rsidRPr="002B24C8" w:rsidRDefault="00DD1F42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Общеинтелле</w:t>
            </w:r>
            <w:r w:rsidRPr="002B24C8">
              <w:rPr>
                <w:rFonts w:ascii="Times New Roman" w:hAnsi="Times New Roman"/>
                <w:sz w:val="24"/>
                <w:szCs w:val="24"/>
              </w:rPr>
              <w:t>к</w:t>
            </w:r>
            <w:r w:rsidRPr="002B24C8">
              <w:rPr>
                <w:rFonts w:ascii="Times New Roman" w:hAnsi="Times New Roman"/>
                <w:sz w:val="24"/>
                <w:szCs w:val="24"/>
              </w:rPr>
              <w:t>туальное</w:t>
            </w:r>
          </w:p>
        </w:tc>
        <w:tc>
          <w:tcPr>
            <w:tcW w:w="1889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«РОСТ</w:t>
            </w:r>
            <w:r w:rsidRPr="002B24C8">
              <w:rPr>
                <w:rFonts w:cs="Times New Roman"/>
              </w:rPr>
              <w:t>»</w:t>
            </w:r>
          </w:p>
        </w:tc>
        <w:tc>
          <w:tcPr>
            <w:tcW w:w="1276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ГПД</w:t>
            </w:r>
          </w:p>
        </w:tc>
        <w:tc>
          <w:tcPr>
            <w:tcW w:w="586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  <w:bCs/>
              </w:rPr>
              <w:t>34</w:t>
            </w:r>
          </w:p>
        </w:tc>
        <w:tc>
          <w:tcPr>
            <w:tcW w:w="629" w:type="dxa"/>
          </w:tcPr>
          <w:p w:rsidR="00DD1F42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714" w:type="dxa"/>
          </w:tcPr>
          <w:p w:rsidR="00DD1F42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568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  <w:bCs/>
              </w:rPr>
            </w:pPr>
          </w:p>
        </w:tc>
        <w:tc>
          <w:tcPr>
            <w:tcW w:w="1755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Волкова Т.Н.</w:t>
            </w:r>
            <w:r w:rsidR="00C34C5D">
              <w:rPr>
                <w:rFonts w:cs="Times New Roman"/>
              </w:rPr>
              <w:t>, Козлова С.В., Тришканёва И.В.</w:t>
            </w:r>
          </w:p>
        </w:tc>
      </w:tr>
      <w:tr w:rsidR="00DD1F42" w:rsidRPr="002B24C8" w:rsidTr="005C24A0">
        <w:trPr>
          <w:jc w:val="center"/>
        </w:trPr>
        <w:tc>
          <w:tcPr>
            <w:tcW w:w="567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  <w:vMerge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«Робототехника»</w:t>
            </w:r>
          </w:p>
        </w:tc>
        <w:tc>
          <w:tcPr>
            <w:tcW w:w="1276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ДДТ</w:t>
            </w:r>
          </w:p>
        </w:tc>
        <w:tc>
          <w:tcPr>
            <w:tcW w:w="586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629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34</w:t>
            </w:r>
          </w:p>
        </w:tc>
        <w:tc>
          <w:tcPr>
            <w:tcW w:w="714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34</w:t>
            </w:r>
          </w:p>
        </w:tc>
        <w:tc>
          <w:tcPr>
            <w:tcW w:w="568" w:type="dxa"/>
          </w:tcPr>
          <w:p w:rsidR="00DD1F42" w:rsidRPr="002B24C8" w:rsidRDefault="00DD1F42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34</w:t>
            </w:r>
          </w:p>
        </w:tc>
        <w:tc>
          <w:tcPr>
            <w:tcW w:w="1755" w:type="dxa"/>
          </w:tcPr>
          <w:p w:rsidR="00DD1F42" w:rsidRPr="002B24C8" w:rsidRDefault="00DD1F42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Корнилов В.В.</w:t>
            </w:r>
          </w:p>
        </w:tc>
      </w:tr>
      <w:tr w:rsidR="00C34C5D" w:rsidRPr="002B24C8" w:rsidTr="005C24A0">
        <w:trPr>
          <w:jc w:val="center"/>
        </w:trPr>
        <w:tc>
          <w:tcPr>
            <w:tcW w:w="567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</w:tcPr>
          <w:p w:rsidR="00C34C5D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Занимательная математика</w:t>
            </w:r>
          </w:p>
        </w:tc>
        <w:tc>
          <w:tcPr>
            <w:tcW w:w="1276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школа</w:t>
            </w:r>
          </w:p>
        </w:tc>
        <w:tc>
          <w:tcPr>
            <w:tcW w:w="586" w:type="dxa"/>
          </w:tcPr>
          <w:p w:rsidR="00C34C5D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629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714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568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755" w:type="dxa"/>
          </w:tcPr>
          <w:p w:rsidR="00C34C5D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Цыганкова М.А.</w:t>
            </w:r>
          </w:p>
        </w:tc>
      </w:tr>
      <w:tr w:rsidR="00C34C5D" w:rsidRPr="002B24C8" w:rsidTr="005C24A0">
        <w:trPr>
          <w:jc w:val="center"/>
        </w:trPr>
        <w:tc>
          <w:tcPr>
            <w:tcW w:w="567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89" w:type="dxa"/>
          </w:tcPr>
          <w:p w:rsidR="00C34C5D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Начал</w:t>
            </w:r>
            <w:r w:rsidR="0085446D">
              <w:rPr>
                <w:rFonts w:cs="Times New Roman"/>
              </w:rPr>
              <w:t>а</w:t>
            </w:r>
            <w:r>
              <w:rPr>
                <w:rFonts w:cs="Times New Roman"/>
              </w:rPr>
              <w:t xml:space="preserve"> информатики</w:t>
            </w:r>
          </w:p>
        </w:tc>
        <w:tc>
          <w:tcPr>
            <w:tcW w:w="1276" w:type="dxa"/>
          </w:tcPr>
          <w:p w:rsidR="00C34C5D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Школа</w:t>
            </w:r>
          </w:p>
        </w:tc>
        <w:tc>
          <w:tcPr>
            <w:tcW w:w="586" w:type="dxa"/>
          </w:tcPr>
          <w:p w:rsidR="00C34C5D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629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714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568" w:type="dxa"/>
          </w:tcPr>
          <w:p w:rsidR="00C34C5D" w:rsidRDefault="00C34C5D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755" w:type="dxa"/>
          </w:tcPr>
          <w:p w:rsidR="00C34C5D" w:rsidRDefault="00C34C5D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Корнилов В.В.</w:t>
            </w:r>
          </w:p>
        </w:tc>
      </w:tr>
      <w:tr w:rsidR="00B7758B" w:rsidRPr="002B24C8" w:rsidTr="005C24A0">
        <w:trPr>
          <w:trHeight w:val="828"/>
          <w:jc w:val="center"/>
        </w:trPr>
        <w:tc>
          <w:tcPr>
            <w:tcW w:w="567" w:type="dxa"/>
          </w:tcPr>
          <w:p w:rsidR="00B7758B" w:rsidRPr="002B24C8" w:rsidRDefault="00B7758B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:rsidR="00B7758B" w:rsidRPr="002B24C8" w:rsidRDefault="00B7758B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1889" w:type="dxa"/>
          </w:tcPr>
          <w:p w:rsidR="00B7758B" w:rsidRPr="002B24C8" w:rsidRDefault="00B7758B" w:rsidP="005C24A0">
            <w:pPr>
              <w:pStyle w:val="aff6"/>
              <w:rPr>
                <w:rFonts w:cs="Times New Roman"/>
              </w:rPr>
            </w:pPr>
            <w:r w:rsidRPr="00082C4E">
              <w:rPr>
                <w:rFonts w:cs="Times New Roman"/>
              </w:rPr>
              <w:t>Развитие творческого воображения</w:t>
            </w:r>
          </w:p>
        </w:tc>
        <w:tc>
          <w:tcPr>
            <w:tcW w:w="1276" w:type="dxa"/>
          </w:tcPr>
          <w:p w:rsidR="00B7758B" w:rsidRPr="002B24C8" w:rsidRDefault="00B7758B" w:rsidP="005C24A0">
            <w:pPr>
              <w:pStyle w:val="aff6"/>
              <w:rPr>
                <w:rFonts w:cs="Times New Roman"/>
              </w:rPr>
            </w:pPr>
            <w:r w:rsidRPr="00082C4E">
              <w:rPr>
                <w:rFonts w:cs="Times New Roman"/>
              </w:rPr>
              <w:t>ДДТ</w:t>
            </w:r>
          </w:p>
        </w:tc>
        <w:tc>
          <w:tcPr>
            <w:tcW w:w="586" w:type="dxa"/>
          </w:tcPr>
          <w:p w:rsidR="00B7758B" w:rsidRPr="002B24C8" w:rsidRDefault="00B7758B" w:rsidP="005C24A0">
            <w:pPr>
              <w:pStyle w:val="aff6"/>
              <w:jc w:val="center"/>
              <w:rPr>
                <w:rFonts w:cs="Times New Roman"/>
              </w:rPr>
            </w:pPr>
            <w:r w:rsidRPr="00082C4E">
              <w:rPr>
                <w:rFonts w:cs="Times New Roman"/>
              </w:rPr>
              <w:t>33</w:t>
            </w:r>
          </w:p>
        </w:tc>
        <w:tc>
          <w:tcPr>
            <w:tcW w:w="629" w:type="dxa"/>
          </w:tcPr>
          <w:p w:rsidR="00B7758B" w:rsidRPr="002B24C8" w:rsidRDefault="00B7758B" w:rsidP="005C24A0">
            <w:pPr>
              <w:pStyle w:val="aff6"/>
              <w:jc w:val="center"/>
              <w:rPr>
                <w:rFonts w:cs="Times New Roman"/>
              </w:rPr>
            </w:pPr>
            <w:r w:rsidRPr="00082C4E">
              <w:rPr>
                <w:rFonts w:cs="Times New Roman"/>
              </w:rPr>
              <w:t>34</w:t>
            </w:r>
          </w:p>
        </w:tc>
        <w:tc>
          <w:tcPr>
            <w:tcW w:w="714" w:type="dxa"/>
          </w:tcPr>
          <w:p w:rsidR="00B7758B" w:rsidRPr="002B24C8" w:rsidRDefault="00B7758B" w:rsidP="005C24A0">
            <w:pPr>
              <w:pStyle w:val="aff6"/>
              <w:jc w:val="center"/>
              <w:rPr>
                <w:rFonts w:cs="Times New Roman"/>
              </w:rPr>
            </w:pPr>
            <w:r w:rsidRPr="00082C4E">
              <w:rPr>
                <w:rFonts w:cs="Times New Roman"/>
              </w:rPr>
              <w:t>34</w:t>
            </w:r>
          </w:p>
        </w:tc>
        <w:tc>
          <w:tcPr>
            <w:tcW w:w="568" w:type="dxa"/>
          </w:tcPr>
          <w:p w:rsidR="00B7758B" w:rsidRPr="002B24C8" w:rsidRDefault="00B7758B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55" w:type="dxa"/>
          </w:tcPr>
          <w:p w:rsidR="00B7758B" w:rsidRPr="002B24C8" w:rsidRDefault="00B7758B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Бригида М. Ф.</w:t>
            </w:r>
          </w:p>
        </w:tc>
      </w:tr>
      <w:tr w:rsidR="00C34C5D" w:rsidRPr="002B24C8" w:rsidTr="005C24A0">
        <w:trPr>
          <w:jc w:val="center"/>
        </w:trPr>
        <w:tc>
          <w:tcPr>
            <w:tcW w:w="567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</w:tcPr>
          <w:p w:rsidR="00C34C5D" w:rsidRPr="002B24C8" w:rsidRDefault="00C34C5D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Светофорчик</w:t>
            </w:r>
          </w:p>
        </w:tc>
        <w:tc>
          <w:tcPr>
            <w:tcW w:w="1276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школа</w:t>
            </w:r>
          </w:p>
        </w:tc>
        <w:tc>
          <w:tcPr>
            <w:tcW w:w="586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629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714" w:type="dxa"/>
          </w:tcPr>
          <w:p w:rsidR="00C34C5D" w:rsidRDefault="007D6778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568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55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Корнилов В.В.</w:t>
            </w:r>
          </w:p>
        </w:tc>
      </w:tr>
      <w:tr w:rsidR="00C34C5D" w:rsidRPr="002B24C8" w:rsidTr="005C24A0">
        <w:trPr>
          <w:jc w:val="center"/>
        </w:trPr>
        <w:tc>
          <w:tcPr>
            <w:tcW w:w="567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</w:tcPr>
          <w:p w:rsidR="00C34C5D" w:rsidRPr="002B24C8" w:rsidRDefault="00C34C5D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C34C5D" w:rsidRDefault="00C34C5D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Коррекция и развитие эмоционально-волевой сферы</w:t>
            </w:r>
          </w:p>
        </w:tc>
        <w:tc>
          <w:tcPr>
            <w:tcW w:w="1276" w:type="dxa"/>
          </w:tcPr>
          <w:p w:rsidR="00C34C5D" w:rsidRDefault="003F37DA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Психолог</w:t>
            </w:r>
          </w:p>
        </w:tc>
        <w:tc>
          <w:tcPr>
            <w:tcW w:w="586" w:type="dxa"/>
          </w:tcPr>
          <w:p w:rsidR="00C34C5D" w:rsidRPr="002B24C8" w:rsidRDefault="003F37DA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629" w:type="dxa"/>
          </w:tcPr>
          <w:p w:rsidR="00C34C5D" w:rsidRPr="002B24C8" w:rsidRDefault="007D6778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714" w:type="dxa"/>
          </w:tcPr>
          <w:p w:rsidR="00C34C5D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568" w:type="dxa"/>
          </w:tcPr>
          <w:p w:rsidR="00C34C5D" w:rsidRDefault="00C34C5D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55" w:type="dxa"/>
          </w:tcPr>
          <w:p w:rsidR="00C34C5D" w:rsidRPr="002B24C8" w:rsidRDefault="003F37DA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Алисова О.А.</w:t>
            </w:r>
          </w:p>
        </w:tc>
      </w:tr>
      <w:tr w:rsidR="003F37DA" w:rsidRPr="002B24C8" w:rsidTr="005C24A0">
        <w:trPr>
          <w:jc w:val="center"/>
        </w:trPr>
        <w:tc>
          <w:tcPr>
            <w:tcW w:w="567" w:type="dxa"/>
          </w:tcPr>
          <w:p w:rsidR="003F37DA" w:rsidRPr="002B24C8" w:rsidRDefault="003F37DA" w:rsidP="005C24A0">
            <w:pPr>
              <w:pStyle w:val="aff6"/>
              <w:rPr>
                <w:rFonts w:cs="Times New Roman"/>
              </w:rPr>
            </w:pPr>
          </w:p>
        </w:tc>
        <w:tc>
          <w:tcPr>
            <w:tcW w:w="1896" w:type="dxa"/>
          </w:tcPr>
          <w:p w:rsidR="003F37DA" w:rsidRPr="002B24C8" w:rsidRDefault="003F37DA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3F37DA" w:rsidRDefault="003F37DA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Коррекция и развитие речи</w:t>
            </w:r>
          </w:p>
        </w:tc>
        <w:tc>
          <w:tcPr>
            <w:tcW w:w="1276" w:type="dxa"/>
          </w:tcPr>
          <w:p w:rsidR="003F37DA" w:rsidRDefault="003F37DA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Логопед</w:t>
            </w:r>
          </w:p>
        </w:tc>
        <w:tc>
          <w:tcPr>
            <w:tcW w:w="586" w:type="dxa"/>
          </w:tcPr>
          <w:p w:rsidR="003F37DA" w:rsidRDefault="003F37DA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629" w:type="dxa"/>
          </w:tcPr>
          <w:p w:rsidR="003F37DA" w:rsidRPr="002B24C8" w:rsidRDefault="007D6778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714" w:type="dxa"/>
          </w:tcPr>
          <w:p w:rsidR="003F37DA" w:rsidRDefault="003F37DA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568" w:type="dxa"/>
          </w:tcPr>
          <w:p w:rsidR="003F37DA" w:rsidRDefault="003F37DA" w:rsidP="005C24A0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55" w:type="dxa"/>
          </w:tcPr>
          <w:p w:rsidR="003F37DA" w:rsidRDefault="003F37DA" w:rsidP="005C24A0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Ничковская В.Е.</w:t>
            </w:r>
          </w:p>
        </w:tc>
      </w:tr>
      <w:tr w:rsidR="00C34C5D" w:rsidRPr="002B24C8" w:rsidTr="005C24A0">
        <w:trPr>
          <w:jc w:val="center"/>
        </w:trPr>
        <w:tc>
          <w:tcPr>
            <w:tcW w:w="567" w:type="dxa"/>
          </w:tcPr>
          <w:p w:rsidR="00C34C5D" w:rsidRPr="002B24C8" w:rsidRDefault="00C34C5D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6" w:type="dxa"/>
          </w:tcPr>
          <w:p w:rsidR="00C34C5D" w:rsidRPr="002B24C8" w:rsidRDefault="00C34C5D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1889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Хоккей</w:t>
            </w:r>
          </w:p>
        </w:tc>
        <w:tc>
          <w:tcPr>
            <w:tcW w:w="1276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ДЮСШ</w:t>
            </w:r>
          </w:p>
        </w:tc>
        <w:tc>
          <w:tcPr>
            <w:tcW w:w="586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  <w:tc>
          <w:tcPr>
            <w:tcW w:w="629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68</w:t>
            </w:r>
          </w:p>
        </w:tc>
        <w:tc>
          <w:tcPr>
            <w:tcW w:w="714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68</w:t>
            </w:r>
          </w:p>
        </w:tc>
        <w:tc>
          <w:tcPr>
            <w:tcW w:w="568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</w:rPr>
            </w:pPr>
            <w:r w:rsidRPr="002B24C8">
              <w:rPr>
                <w:rFonts w:cs="Times New Roman"/>
              </w:rPr>
              <w:t>68</w:t>
            </w:r>
          </w:p>
        </w:tc>
        <w:tc>
          <w:tcPr>
            <w:tcW w:w="1755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</w:rPr>
            </w:pPr>
            <w:r w:rsidRPr="002B24C8">
              <w:rPr>
                <w:rFonts w:cs="Times New Roman"/>
              </w:rPr>
              <w:t>Волков Д.П.</w:t>
            </w:r>
          </w:p>
        </w:tc>
      </w:tr>
      <w:tr w:rsidR="00C34C5D" w:rsidRPr="002B24C8" w:rsidTr="005C24A0">
        <w:trPr>
          <w:trHeight w:val="408"/>
          <w:jc w:val="center"/>
        </w:trPr>
        <w:tc>
          <w:tcPr>
            <w:tcW w:w="5628" w:type="dxa"/>
            <w:gridSpan w:val="4"/>
          </w:tcPr>
          <w:p w:rsidR="00C34C5D" w:rsidRPr="002B24C8" w:rsidRDefault="00C34C5D" w:rsidP="005C2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4C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86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629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714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568" w:type="dxa"/>
          </w:tcPr>
          <w:p w:rsidR="00C34C5D" w:rsidRPr="002B24C8" w:rsidRDefault="00C34C5D" w:rsidP="005C24A0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755" w:type="dxa"/>
          </w:tcPr>
          <w:p w:rsidR="00C34C5D" w:rsidRPr="002B24C8" w:rsidRDefault="00C34C5D" w:rsidP="005C24A0">
            <w:pPr>
              <w:pStyle w:val="aff6"/>
              <w:rPr>
                <w:rFonts w:cs="Times New Roman"/>
                <w:b/>
                <w:bCs/>
              </w:rPr>
            </w:pPr>
          </w:p>
        </w:tc>
      </w:tr>
    </w:tbl>
    <w:p w:rsidR="000D7F6D" w:rsidRPr="006270C2" w:rsidRDefault="00DD1F42" w:rsidP="006270C2">
      <w:pPr>
        <w:spacing w:before="24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Внеурочная деятельность в начальных малокомплектных школах организована в форме модулей и курсов. </w:t>
      </w:r>
    </w:p>
    <w:p w:rsidR="00DD1F42" w:rsidRPr="00873599" w:rsidRDefault="00DD1F42" w:rsidP="00DD1F42">
      <w:pPr>
        <w:tabs>
          <w:tab w:val="left" w:pos="624"/>
        </w:tabs>
        <w:autoSpaceDE w:val="0"/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3599">
        <w:rPr>
          <w:rFonts w:ascii="Times New Roman" w:hAnsi="Times New Roman"/>
          <w:b/>
          <w:sz w:val="24"/>
          <w:szCs w:val="24"/>
        </w:rPr>
        <w:lastRenderedPageBreak/>
        <w:t>Филиал МБОУ «Гляденская СОШ» «Зарянская НОШ»</w:t>
      </w:r>
    </w:p>
    <w:tbl>
      <w:tblPr>
        <w:tblW w:w="9467" w:type="dxa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43"/>
        <w:gridCol w:w="1871"/>
        <w:gridCol w:w="2400"/>
        <w:gridCol w:w="1151"/>
        <w:gridCol w:w="1701"/>
        <w:gridCol w:w="1701"/>
      </w:tblGrid>
      <w:tr w:rsidR="006270C2" w:rsidRPr="00A65D06" w:rsidTr="00EC0369">
        <w:trPr>
          <w:jc w:val="center"/>
        </w:trPr>
        <w:tc>
          <w:tcPr>
            <w:tcW w:w="643" w:type="dxa"/>
            <w:vAlign w:val="center"/>
          </w:tcPr>
          <w:p w:rsidR="006270C2" w:rsidRPr="00873599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71" w:type="dxa"/>
            <w:vAlign w:val="center"/>
          </w:tcPr>
          <w:p w:rsidR="006270C2" w:rsidRPr="00873599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  <w:r w:rsidRPr="008735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vAlign w:val="center"/>
          </w:tcPr>
          <w:p w:rsidR="006270C2" w:rsidRPr="00873599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3599">
              <w:rPr>
                <w:rFonts w:ascii="Times New Roman" w:hAnsi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151" w:type="dxa"/>
            <w:vAlign w:val="center"/>
          </w:tcPr>
          <w:p w:rsidR="006270C2" w:rsidRPr="00873599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Реализация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Количество часов в год</w:t>
            </w:r>
          </w:p>
        </w:tc>
        <w:tc>
          <w:tcPr>
            <w:tcW w:w="1701" w:type="dxa"/>
            <w:vAlign w:val="center"/>
          </w:tcPr>
          <w:p w:rsidR="006270C2" w:rsidRPr="00873599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873599">
              <w:rPr>
                <w:rFonts w:cs="Times New Roman"/>
                <w:b/>
              </w:rPr>
              <w:t>Руководитель</w:t>
            </w:r>
          </w:p>
        </w:tc>
      </w:tr>
      <w:tr w:rsidR="006270C2" w:rsidRPr="00A65D06" w:rsidTr="00EC0369">
        <w:trPr>
          <w:jc w:val="center"/>
        </w:trPr>
        <w:tc>
          <w:tcPr>
            <w:tcW w:w="643" w:type="dxa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</w:rPr>
              <w:t>2</w:t>
            </w:r>
            <w:r w:rsidRPr="00873599">
              <w:rPr>
                <w:rFonts w:cs="Times New Roman"/>
                <w:b/>
              </w:rPr>
              <w:t>кл.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</w:tr>
      <w:tr w:rsidR="006270C2" w:rsidRPr="00A65D06" w:rsidTr="00EC0369">
        <w:trPr>
          <w:jc w:val="center"/>
        </w:trPr>
        <w:tc>
          <w:tcPr>
            <w:tcW w:w="643" w:type="dxa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 xml:space="preserve"> 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rPr>
          <w:jc w:val="center"/>
        </w:trPr>
        <w:tc>
          <w:tcPr>
            <w:tcW w:w="643" w:type="dxa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 xml:space="preserve"> 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rPr>
          <w:jc w:val="center"/>
        </w:trPr>
        <w:tc>
          <w:tcPr>
            <w:tcW w:w="643" w:type="dxa"/>
            <w:vMerge w:val="restart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vMerge w:val="restart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Общеинтелле</w:t>
            </w:r>
            <w:r w:rsidRPr="00873599">
              <w:rPr>
                <w:rFonts w:ascii="Times New Roman" w:hAnsi="Times New Roman"/>
                <w:sz w:val="24"/>
                <w:szCs w:val="24"/>
              </w:rPr>
              <w:t>к</w:t>
            </w:r>
            <w:r w:rsidRPr="00873599">
              <w:rPr>
                <w:rFonts w:ascii="Times New Roman" w:hAnsi="Times New Roman"/>
                <w:sz w:val="24"/>
                <w:szCs w:val="24"/>
              </w:rPr>
              <w:t>туальное</w:t>
            </w: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ИКТ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ГПД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  <w:r w:rsidRPr="00873599">
              <w:rPr>
                <w:rFonts w:cs="Times New Roman"/>
              </w:rPr>
              <w:t>34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Корнилов В.В.</w:t>
            </w:r>
          </w:p>
        </w:tc>
      </w:tr>
      <w:tr w:rsidR="006270C2" w:rsidRPr="00A65D06" w:rsidTr="00EC0369">
        <w:trPr>
          <w:jc w:val="center"/>
        </w:trPr>
        <w:tc>
          <w:tcPr>
            <w:tcW w:w="643" w:type="dxa"/>
            <w:vMerge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«РОСТ»</w:t>
            </w:r>
            <w:r>
              <w:rPr>
                <w:rFonts w:cs="Times New Roman"/>
                <w:color w:val="000000"/>
              </w:rPr>
              <w:t xml:space="preserve"> (развитие, обучение, самооценка, творчество)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rPr>
          <w:jc w:val="center"/>
        </w:trPr>
        <w:tc>
          <w:tcPr>
            <w:tcW w:w="643" w:type="dxa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71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  <w:color w:val="000000"/>
              </w:rPr>
            </w:pPr>
            <w:r w:rsidRPr="00873599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rPr>
          <w:jc w:val="center"/>
        </w:trPr>
        <w:tc>
          <w:tcPr>
            <w:tcW w:w="643" w:type="dxa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1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400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170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rPr>
          <w:jc w:val="center"/>
        </w:trPr>
        <w:tc>
          <w:tcPr>
            <w:tcW w:w="6065" w:type="dxa"/>
            <w:gridSpan w:val="4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6270C2" w:rsidRDefault="006270C2" w:rsidP="001A5794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701" w:type="dxa"/>
          </w:tcPr>
          <w:p w:rsidR="006270C2" w:rsidRPr="00F745D5" w:rsidRDefault="006270C2" w:rsidP="001A5794">
            <w:pPr>
              <w:pStyle w:val="aff6"/>
              <w:jc w:val="center"/>
              <w:rPr>
                <w:rFonts w:cs="Times New Roman"/>
                <w:b/>
                <w:bCs/>
                <w:lang w:val="en-US"/>
              </w:rPr>
            </w:pPr>
          </w:p>
        </w:tc>
      </w:tr>
    </w:tbl>
    <w:p w:rsidR="00DD1F42" w:rsidRPr="00873599" w:rsidRDefault="00DD1F42" w:rsidP="00FE00D5">
      <w:pPr>
        <w:tabs>
          <w:tab w:val="left" w:pos="624"/>
        </w:tabs>
        <w:autoSpaceDE w:val="0"/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3599">
        <w:rPr>
          <w:rFonts w:ascii="Times New Roman" w:hAnsi="Times New Roman"/>
          <w:b/>
          <w:sz w:val="24"/>
          <w:szCs w:val="24"/>
        </w:rPr>
        <w:t>Филиал МБОУ «Гляденская СОШ» «Кибитенская НОШ»</w:t>
      </w:r>
    </w:p>
    <w:tbl>
      <w:tblPr>
        <w:tblW w:w="9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43"/>
        <w:gridCol w:w="1663"/>
        <w:gridCol w:w="2285"/>
        <w:gridCol w:w="1151"/>
        <w:gridCol w:w="586"/>
        <w:gridCol w:w="629"/>
        <w:gridCol w:w="747"/>
        <w:gridCol w:w="2126"/>
      </w:tblGrid>
      <w:tr w:rsidR="006270C2" w:rsidRPr="00A65D06" w:rsidTr="00EC0369">
        <w:tc>
          <w:tcPr>
            <w:tcW w:w="643" w:type="dxa"/>
            <w:vMerge w:val="restart"/>
            <w:vAlign w:val="center"/>
          </w:tcPr>
          <w:p w:rsidR="006270C2" w:rsidRPr="006E19C2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63" w:type="dxa"/>
            <w:vMerge w:val="restart"/>
            <w:vAlign w:val="center"/>
          </w:tcPr>
          <w:p w:rsidR="006270C2" w:rsidRPr="006E19C2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85" w:type="dxa"/>
            <w:vMerge w:val="restart"/>
            <w:vAlign w:val="center"/>
          </w:tcPr>
          <w:p w:rsidR="006270C2" w:rsidRPr="006E19C2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Название модуля</w:t>
            </w:r>
          </w:p>
        </w:tc>
        <w:tc>
          <w:tcPr>
            <w:tcW w:w="1151" w:type="dxa"/>
            <w:vMerge w:val="restart"/>
            <w:vAlign w:val="center"/>
          </w:tcPr>
          <w:p w:rsidR="006270C2" w:rsidRPr="006E19C2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 xml:space="preserve">Реализация </w:t>
            </w:r>
          </w:p>
        </w:tc>
        <w:tc>
          <w:tcPr>
            <w:tcW w:w="1962" w:type="dxa"/>
            <w:gridSpan w:val="3"/>
            <w:vAlign w:val="center"/>
          </w:tcPr>
          <w:p w:rsidR="006270C2" w:rsidRPr="006E19C2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Количество часов в год</w:t>
            </w:r>
          </w:p>
        </w:tc>
        <w:tc>
          <w:tcPr>
            <w:tcW w:w="2126" w:type="dxa"/>
            <w:vAlign w:val="center"/>
          </w:tcPr>
          <w:p w:rsidR="006270C2" w:rsidRPr="006E19C2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Руководитель</w:t>
            </w:r>
          </w:p>
        </w:tc>
      </w:tr>
      <w:tr w:rsidR="006270C2" w:rsidRPr="00A65D06" w:rsidTr="00EC0369">
        <w:tc>
          <w:tcPr>
            <w:tcW w:w="643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663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2285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151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586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1кл.</w:t>
            </w:r>
          </w:p>
        </w:tc>
        <w:tc>
          <w:tcPr>
            <w:tcW w:w="629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2кл.</w:t>
            </w:r>
          </w:p>
        </w:tc>
        <w:tc>
          <w:tcPr>
            <w:tcW w:w="747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3кл.</w:t>
            </w:r>
          </w:p>
        </w:tc>
        <w:tc>
          <w:tcPr>
            <w:tcW w:w="212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</w:tr>
      <w:tr w:rsidR="00B7758B" w:rsidRPr="00A65D06" w:rsidTr="00EC0369">
        <w:trPr>
          <w:trHeight w:val="1138"/>
        </w:trPr>
        <w:tc>
          <w:tcPr>
            <w:tcW w:w="643" w:type="dxa"/>
          </w:tcPr>
          <w:p w:rsidR="00B7758B" w:rsidRPr="006E19C2" w:rsidRDefault="00B7758B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3" w:type="dxa"/>
          </w:tcPr>
          <w:p w:rsidR="00B7758B" w:rsidRPr="006E19C2" w:rsidRDefault="00B7758B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Общекульту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р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ное</w:t>
            </w:r>
          </w:p>
        </w:tc>
        <w:tc>
          <w:tcPr>
            <w:tcW w:w="2285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color w:val="000000"/>
                <w:highlight w:val="yellow"/>
              </w:rPr>
            </w:pPr>
            <w:r w:rsidRPr="006E19C2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highlight w:val="yellow"/>
              </w:rPr>
            </w:pPr>
            <w:r w:rsidRPr="006E19C2">
              <w:rPr>
                <w:rFonts w:cs="Times New Roman"/>
              </w:rPr>
              <w:t xml:space="preserve"> </w:t>
            </w:r>
          </w:p>
        </w:tc>
        <w:tc>
          <w:tcPr>
            <w:tcW w:w="586" w:type="dxa"/>
          </w:tcPr>
          <w:p w:rsidR="00B7758B" w:rsidRPr="006270C2" w:rsidRDefault="00B7758B" w:rsidP="001A5794">
            <w:pPr>
              <w:pStyle w:val="aff6"/>
              <w:jc w:val="center"/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629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highlight w:val="yellow"/>
              </w:rPr>
            </w:pPr>
          </w:p>
        </w:tc>
        <w:tc>
          <w:tcPr>
            <w:tcW w:w="747" w:type="dxa"/>
          </w:tcPr>
          <w:p w:rsidR="00B7758B" w:rsidRPr="006270C2" w:rsidRDefault="00B7758B" w:rsidP="001A5794">
            <w:pPr>
              <w:pStyle w:val="aff6"/>
              <w:jc w:val="center"/>
              <w:rPr>
                <w:rFonts w:cs="Times New Roman"/>
                <w:highlight w:val="yellow"/>
              </w:rPr>
            </w:pPr>
          </w:p>
        </w:tc>
        <w:tc>
          <w:tcPr>
            <w:tcW w:w="2126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highlight w:val="yellow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c>
          <w:tcPr>
            <w:tcW w:w="643" w:type="dxa"/>
          </w:tcPr>
          <w:p w:rsidR="006270C2" w:rsidRPr="00873599" w:rsidRDefault="006270C2" w:rsidP="001A57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285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 xml:space="preserve"> </w:t>
            </w:r>
          </w:p>
        </w:tc>
        <w:tc>
          <w:tcPr>
            <w:tcW w:w="586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629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747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2126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 w:rsidRPr="00873599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c>
          <w:tcPr>
            <w:tcW w:w="643" w:type="dxa"/>
            <w:vMerge w:val="restart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63" w:type="dxa"/>
            <w:vMerge w:val="restart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Общеинте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л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лектуальное</w:t>
            </w:r>
          </w:p>
        </w:tc>
        <w:tc>
          <w:tcPr>
            <w:tcW w:w="2285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ИКТ</w:t>
            </w:r>
          </w:p>
        </w:tc>
        <w:tc>
          <w:tcPr>
            <w:tcW w:w="1151" w:type="dxa"/>
          </w:tcPr>
          <w:p w:rsidR="006270C2" w:rsidRPr="006E19C2" w:rsidRDefault="00EC0369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школа</w:t>
            </w:r>
          </w:p>
        </w:tc>
        <w:tc>
          <w:tcPr>
            <w:tcW w:w="586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629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 w:rsidRPr="006E19C2">
              <w:rPr>
                <w:rFonts w:cs="Times New Roman"/>
              </w:rPr>
              <w:t>34</w:t>
            </w:r>
          </w:p>
        </w:tc>
        <w:tc>
          <w:tcPr>
            <w:tcW w:w="747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 w:rsidRPr="006E19C2">
              <w:rPr>
                <w:rFonts w:cs="Times New Roman"/>
              </w:rPr>
              <w:t>34</w:t>
            </w:r>
          </w:p>
        </w:tc>
        <w:tc>
          <w:tcPr>
            <w:tcW w:w="212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Корнилов В.В.</w:t>
            </w:r>
          </w:p>
        </w:tc>
      </w:tr>
      <w:tr w:rsidR="006270C2" w:rsidRPr="00A65D06" w:rsidTr="00EC0369">
        <w:tc>
          <w:tcPr>
            <w:tcW w:w="643" w:type="dxa"/>
            <w:vMerge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3" w:type="dxa"/>
            <w:vMerge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  <w:color w:val="000000"/>
              </w:rPr>
              <w:t>«РОСТ» (развитие, обучение, самооценка, творчество)</w:t>
            </w:r>
          </w:p>
        </w:tc>
        <w:tc>
          <w:tcPr>
            <w:tcW w:w="1151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586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629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747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</w:p>
        </w:tc>
        <w:tc>
          <w:tcPr>
            <w:tcW w:w="212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c>
          <w:tcPr>
            <w:tcW w:w="643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663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285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  <w:color w:val="000000"/>
              </w:rPr>
            </w:pPr>
            <w:r w:rsidRPr="00873599">
              <w:rPr>
                <w:rFonts w:cs="Times New Roman"/>
                <w:color w:val="000000"/>
              </w:rPr>
              <w:t xml:space="preserve">План воспитательной работы классного </w:t>
            </w:r>
            <w:r w:rsidRPr="00873599">
              <w:rPr>
                <w:rFonts w:cs="Times New Roman"/>
                <w:color w:val="000000"/>
              </w:rPr>
              <w:lastRenderedPageBreak/>
              <w:t>руководителя</w:t>
            </w:r>
          </w:p>
        </w:tc>
        <w:tc>
          <w:tcPr>
            <w:tcW w:w="11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586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629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747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126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  <w:color w:val="000000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c>
          <w:tcPr>
            <w:tcW w:w="643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63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Спортивно-оздоровител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ь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ное</w:t>
            </w:r>
          </w:p>
        </w:tc>
        <w:tc>
          <w:tcPr>
            <w:tcW w:w="2285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151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586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629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747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212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EC0369">
        <w:tc>
          <w:tcPr>
            <w:tcW w:w="5742" w:type="dxa"/>
            <w:gridSpan w:val="4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586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629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747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126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  <w:b/>
                <w:bCs/>
              </w:rPr>
            </w:pPr>
          </w:p>
        </w:tc>
      </w:tr>
    </w:tbl>
    <w:p w:rsidR="00DD1F42" w:rsidRPr="006E19C2" w:rsidRDefault="00DD1F42" w:rsidP="00DD1F42">
      <w:pPr>
        <w:tabs>
          <w:tab w:val="left" w:pos="624"/>
        </w:tabs>
        <w:autoSpaceDE w:val="0"/>
        <w:spacing w:before="24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9C2">
        <w:rPr>
          <w:rFonts w:ascii="Times New Roman" w:hAnsi="Times New Roman"/>
          <w:b/>
          <w:sz w:val="24"/>
          <w:szCs w:val="24"/>
        </w:rPr>
        <w:t>Филиал МБОУ «Гляденская СОШ» «Степноозёрская НОШ»</w:t>
      </w:r>
    </w:p>
    <w:tbl>
      <w:tblPr>
        <w:tblW w:w="10356" w:type="dxa"/>
        <w:jc w:val="center"/>
        <w:tblInd w:w="-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5"/>
        <w:gridCol w:w="1745"/>
        <w:gridCol w:w="2268"/>
        <w:gridCol w:w="1276"/>
        <w:gridCol w:w="850"/>
        <w:gridCol w:w="851"/>
        <w:gridCol w:w="709"/>
        <w:gridCol w:w="1842"/>
      </w:tblGrid>
      <w:tr w:rsidR="006270C2" w:rsidRPr="00A65D06" w:rsidTr="00F11063">
        <w:trPr>
          <w:jc w:val="center"/>
        </w:trPr>
        <w:tc>
          <w:tcPr>
            <w:tcW w:w="815" w:type="dxa"/>
            <w:vMerge w:val="restart"/>
            <w:vAlign w:val="center"/>
          </w:tcPr>
          <w:p w:rsidR="006270C2" w:rsidRPr="006E19C2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1745" w:type="dxa"/>
            <w:vMerge w:val="restart"/>
            <w:vAlign w:val="center"/>
          </w:tcPr>
          <w:p w:rsidR="006270C2" w:rsidRPr="006E19C2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Merge w:val="restart"/>
            <w:vAlign w:val="center"/>
          </w:tcPr>
          <w:p w:rsidR="006270C2" w:rsidRPr="006E19C2" w:rsidRDefault="006270C2" w:rsidP="001A579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19C2">
              <w:rPr>
                <w:rFonts w:ascii="Times New Roman" w:hAnsi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1276" w:type="dxa"/>
            <w:vMerge w:val="restart"/>
            <w:vAlign w:val="center"/>
          </w:tcPr>
          <w:p w:rsidR="006270C2" w:rsidRPr="006E19C2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Реализация</w:t>
            </w:r>
          </w:p>
        </w:tc>
        <w:tc>
          <w:tcPr>
            <w:tcW w:w="2410" w:type="dxa"/>
            <w:gridSpan w:val="3"/>
            <w:vAlign w:val="center"/>
          </w:tcPr>
          <w:p w:rsidR="006270C2" w:rsidRPr="006E19C2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Количество часов в год</w:t>
            </w:r>
          </w:p>
        </w:tc>
        <w:tc>
          <w:tcPr>
            <w:tcW w:w="1842" w:type="dxa"/>
            <w:vMerge w:val="restart"/>
            <w:vAlign w:val="center"/>
          </w:tcPr>
          <w:p w:rsidR="006270C2" w:rsidRPr="006E19C2" w:rsidRDefault="006270C2" w:rsidP="001A5794">
            <w:pPr>
              <w:pStyle w:val="aff6"/>
              <w:spacing w:before="60" w:after="60"/>
              <w:jc w:val="center"/>
              <w:rPr>
                <w:rFonts w:cs="Times New Roman"/>
                <w:b/>
              </w:rPr>
            </w:pPr>
            <w:r w:rsidRPr="006E19C2">
              <w:rPr>
                <w:rFonts w:cs="Times New Roman"/>
                <w:b/>
              </w:rPr>
              <w:t>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45" w:type="dxa"/>
            <w:vMerge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276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850" w:type="dxa"/>
          </w:tcPr>
          <w:p w:rsidR="006270C2" w:rsidRPr="005859C2" w:rsidRDefault="006270C2" w:rsidP="001A5794">
            <w:pPr>
              <w:pStyle w:val="aff6"/>
              <w:jc w:val="center"/>
              <w:rPr>
                <w:rFonts w:cs="Times New Roman"/>
                <w:b/>
              </w:rPr>
            </w:pPr>
            <w:r w:rsidRPr="005859C2">
              <w:rPr>
                <w:rFonts w:cs="Times New Roman"/>
                <w:b/>
              </w:rPr>
              <w:t>1кл.</w:t>
            </w:r>
          </w:p>
        </w:tc>
        <w:tc>
          <w:tcPr>
            <w:tcW w:w="851" w:type="dxa"/>
          </w:tcPr>
          <w:p w:rsidR="006270C2" w:rsidRPr="005859C2" w:rsidRDefault="006270C2" w:rsidP="001A5794">
            <w:pPr>
              <w:pStyle w:val="af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  <w:r w:rsidRPr="005859C2">
              <w:rPr>
                <w:rFonts w:cs="Times New Roman"/>
                <w:b/>
              </w:rPr>
              <w:t>кл.</w:t>
            </w:r>
          </w:p>
        </w:tc>
        <w:tc>
          <w:tcPr>
            <w:tcW w:w="709" w:type="dxa"/>
          </w:tcPr>
          <w:p w:rsidR="006270C2" w:rsidRPr="00DC69FB" w:rsidRDefault="006270C2" w:rsidP="001A5794">
            <w:pPr>
              <w:pStyle w:val="aff6"/>
              <w:rPr>
                <w:rFonts w:cs="Times New Roman"/>
                <w:b/>
              </w:rPr>
            </w:pPr>
            <w:r w:rsidRPr="00DC69FB">
              <w:rPr>
                <w:rFonts w:cs="Times New Roman"/>
                <w:b/>
              </w:rPr>
              <w:t>4кл.</w:t>
            </w:r>
          </w:p>
        </w:tc>
        <w:tc>
          <w:tcPr>
            <w:tcW w:w="1842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</w:tr>
      <w:tr w:rsidR="00B7758B" w:rsidRPr="00A65D06" w:rsidTr="00F11063">
        <w:trPr>
          <w:trHeight w:val="1380"/>
          <w:jc w:val="center"/>
        </w:trPr>
        <w:tc>
          <w:tcPr>
            <w:tcW w:w="815" w:type="dxa"/>
          </w:tcPr>
          <w:p w:rsidR="00B7758B" w:rsidRPr="006E19C2" w:rsidRDefault="00B7758B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5" w:type="dxa"/>
          </w:tcPr>
          <w:p w:rsidR="00B7758B" w:rsidRPr="006E19C2" w:rsidRDefault="00B7758B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Общекульту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р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ное</w:t>
            </w:r>
          </w:p>
        </w:tc>
        <w:tc>
          <w:tcPr>
            <w:tcW w:w="2268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color w:val="000000"/>
                <w:highlight w:val="yellow"/>
              </w:rPr>
            </w:pPr>
            <w:r w:rsidRPr="006E19C2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276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highlight w:val="yellow"/>
              </w:rPr>
            </w:pPr>
            <w:r w:rsidRPr="006E19C2">
              <w:rPr>
                <w:rFonts w:cs="Times New Roman"/>
              </w:rPr>
              <w:t xml:space="preserve"> </w:t>
            </w:r>
          </w:p>
        </w:tc>
        <w:tc>
          <w:tcPr>
            <w:tcW w:w="850" w:type="dxa"/>
          </w:tcPr>
          <w:p w:rsidR="00B7758B" w:rsidRPr="006270C2" w:rsidRDefault="00B7758B" w:rsidP="001A5794">
            <w:pPr>
              <w:pStyle w:val="aff6"/>
              <w:jc w:val="center"/>
              <w:rPr>
                <w:rFonts w:cs="Times New Roman"/>
                <w:highlight w:val="yellow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851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highlight w:val="yellow"/>
              </w:rPr>
            </w:pPr>
          </w:p>
        </w:tc>
        <w:tc>
          <w:tcPr>
            <w:tcW w:w="709" w:type="dxa"/>
          </w:tcPr>
          <w:p w:rsidR="00B7758B" w:rsidRPr="006270C2" w:rsidRDefault="00B7758B" w:rsidP="001A5794">
            <w:pPr>
              <w:pStyle w:val="aff6"/>
              <w:jc w:val="center"/>
              <w:rPr>
                <w:rFonts w:cs="Times New Roman"/>
                <w:highlight w:val="yellow"/>
              </w:rPr>
            </w:pPr>
          </w:p>
        </w:tc>
        <w:tc>
          <w:tcPr>
            <w:tcW w:w="1842" w:type="dxa"/>
          </w:tcPr>
          <w:p w:rsidR="00B7758B" w:rsidRPr="006270C2" w:rsidRDefault="00B7758B" w:rsidP="001A5794">
            <w:pPr>
              <w:pStyle w:val="aff6"/>
              <w:rPr>
                <w:rFonts w:cs="Times New Roman"/>
                <w:highlight w:val="yellow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5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  <w:color w:val="000000"/>
              </w:rPr>
            </w:pPr>
            <w:r w:rsidRPr="006E19C2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27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851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842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  <w:vMerge w:val="restart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5" w:type="dxa"/>
            <w:vMerge w:val="restart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Общеинте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л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лектуальное</w:t>
            </w:r>
          </w:p>
        </w:tc>
        <w:tc>
          <w:tcPr>
            <w:tcW w:w="2268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«РОСТ»</w:t>
            </w:r>
          </w:p>
        </w:tc>
        <w:tc>
          <w:tcPr>
            <w:tcW w:w="127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850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851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3</w:t>
            </w:r>
            <w:r>
              <w:rPr>
                <w:rFonts w:cs="Times New Roman"/>
              </w:rPr>
              <w:t>4</w:t>
            </w:r>
          </w:p>
        </w:tc>
        <w:tc>
          <w:tcPr>
            <w:tcW w:w="1842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45" w:type="dxa"/>
            <w:vMerge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ИКТ</w:t>
            </w:r>
          </w:p>
        </w:tc>
        <w:tc>
          <w:tcPr>
            <w:tcW w:w="127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школа</w:t>
            </w:r>
          </w:p>
        </w:tc>
        <w:tc>
          <w:tcPr>
            <w:tcW w:w="850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842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Корнилов В.В.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  <w:vMerge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1745" w:type="dxa"/>
            <w:vMerge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Занимательная математика</w:t>
            </w:r>
          </w:p>
        </w:tc>
        <w:tc>
          <w:tcPr>
            <w:tcW w:w="1276" w:type="dxa"/>
          </w:tcPr>
          <w:p w:rsidR="006270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850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270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1842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745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599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  <w:color w:val="000000"/>
              </w:rPr>
            </w:pPr>
            <w:r w:rsidRPr="00873599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276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850" w:type="dxa"/>
          </w:tcPr>
          <w:p w:rsidR="006270C2" w:rsidRPr="00873599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851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709" w:type="dxa"/>
          </w:tcPr>
          <w:p w:rsidR="006270C2" w:rsidRPr="00873599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2" w:type="dxa"/>
          </w:tcPr>
          <w:p w:rsidR="006270C2" w:rsidRPr="00873599" w:rsidRDefault="006270C2" w:rsidP="001A5794">
            <w:pPr>
              <w:pStyle w:val="aff6"/>
              <w:rPr>
                <w:rFonts w:cs="Times New Roman"/>
                <w:color w:val="000000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815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5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Спортивно-оздоровител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ь</w:t>
            </w:r>
            <w:r w:rsidRPr="006E19C2">
              <w:rPr>
                <w:rFonts w:ascii="Times New Roman" w:hAnsi="Times New Roman"/>
                <w:sz w:val="24"/>
                <w:szCs w:val="24"/>
              </w:rPr>
              <w:t>ное</w:t>
            </w:r>
          </w:p>
        </w:tc>
        <w:tc>
          <w:tcPr>
            <w:tcW w:w="2268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  <w:color w:val="000000"/>
              </w:rPr>
              <w:t>План воспитательной работы классного руководителя</w:t>
            </w:r>
          </w:p>
        </w:tc>
        <w:tc>
          <w:tcPr>
            <w:tcW w:w="1276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</w:p>
        </w:tc>
        <w:tc>
          <w:tcPr>
            <w:tcW w:w="850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851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709" w:type="dxa"/>
          </w:tcPr>
          <w:p w:rsidR="006270C2" w:rsidRPr="006E19C2" w:rsidRDefault="006270C2" w:rsidP="001A5794">
            <w:pPr>
              <w:pStyle w:val="af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+</w:t>
            </w:r>
          </w:p>
        </w:tc>
        <w:tc>
          <w:tcPr>
            <w:tcW w:w="1842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</w:rPr>
            </w:pPr>
            <w:r w:rsidRPr="006E19C2">
              <w:rPr>
                <w:rFonts w:cs="Times New Roman"/>
              </w:rPr>
              <w:t>Классный руководитель</w:t>
            </w:r>
          </w:p>
        </w:tc>
      </w:tr>
      <w:tr w:rsidR="006270C2" w:rsidRPr="00A65D06" w:rsidTr="00F11063">
        <w:trPr>
          <w:jc w:val="center"/>
        </w:trPr>
        <w:tc>
          <w:tcPr>
            <w:tcW w:w="6104" w:type="dxa"/>
            <w:gridSpan w:val="4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9C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  <w:b/>
                <w:bCs/>
              </w:rPr>
            </w:pPr>
          </w:p>
        </w:tc>
        <w:tc>
          <w:tcPr>
            <w:tcW w:w="851" w:type="dxa"/>
          </w:tcPr>
          <w:p w:rsidR="006270C2" w:rsidRPr="006E19C2" w:rsidRDefault="006270C2" w:rsidP="001A57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  <w:b/>
                <w:bCs/>
              </w:rPr>
            </w:pPr>
          </w:p>
        </w:tc>
        <w:tc>
          <w:tcPr>
            <w:tcW w:w="1842" w:type="dxa"/>
          </w:tcPr>
          <w:p w:rsidR="006270C2" w:rsidRPr="006E19C2" w:rsidRDefault="006270C2" w:rsidP="001A5794">
            <w:pPr>
              <w:pStyle w:val="aff6"/>
              <w:rPr>
                <w:rFonts w:cs="Times New Roman"/>
                <w:b/>
                <w:bCs/>
              </w:rPr>
            </w:pPr>
          </w:p>
        </w:tc>
      </w:tr>
    </w:tbl>
    <w:p w:rsidR="007E1D73" w:rsidRPr="00595BE9" w:rsidRDefault="007E1D73" w:rsidP="00595BE9">
      <w:pPr>
        <w:pStyle w:val="2"/>
      </w:pPr>
      <w:bookmarkStart w:id="1037" w:name="_Toc417595690"/>
      <w:bookmarkStart w:id="1038" w:name="_Toc417596363"/>
      <w:bookmarkStart w:id="1039" w:name="_Toc417597898"/>
      <w:bookmarkStart w:id="1040" w:name="_Toc417598086"/>
      <w:bookmarkStart w:id="1041" w:name="_Toc417719934"/>
      <w:bookmarkStart w:id="1042" w:name="_Toc417720452"/>
      <w:bookmarkStart w:id="1043" w:name="_Toc418367580"/>
      <w:bookmarkStart w:id="1044" w:name="_Toc418686205"/>
      <w:bookmarkStart w:id="1045" w:name="_Toc468396229"/>
      <w:bookmarkStart w:id="1046" w:name="_Toc509186696"/>
      <w:r w:rsidRPr="00595BE9">
        <w:t>Календарный учебный график</w:t>
      </w:r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</w:p>
    <w:p w:rsidR="007E1D73" w:rsidRPr="00A65D06" w:rsidRDefault="007E1D73" w:rsidP="005859C2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Календарный учебный график определяет чередование учебной деятельности и план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вых перерывов при получении образования (каникул) по календарным периодам учебного года:</w:t>
      </w:r>
    </w:p>
    <w:p w:rsidR="007E1D73" w:rsidRPr="00A65D06" w:rsidRDefault="007E1D73" w:rsidP="00F11063">
      <w:pPr>
        <w:pStyle w:val="aa"/>
        <w:numPr>
          <w:ilvl w:val="0"/>
          <w:numId w:val="187"/>
        </w:numPr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даты начала и окончания учебного года;</w:t>
      </w:r>
    </w:p>
    <w:p w:rsidR="007E1D73" w:rsidRPr="00A65D06" w:rsidRDefault="007E1D73" w:rsidP="00F11063">
      <w:pPr>
        <w:pStyle w:val="aa"/>
        <w:numPr>
          <w:ilvl w:val="0"/>
          <w:numId w:val="187"/>
        </w:numPr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продолжительность учебного года;</w:t>
      </w:r>
    </w:p>
    <w:p w:rsidR="007E1D73" w:rsidRPr="00A65D06" w:rsidRDefault="007E1D73" w:rsidP="00F11063">
      <w:pPr>
        <w:pStyle w:val="aa"/>
        <w:numPr>
          <w:ilvl w:val="0"/>
          <w:numId w:val="187"/>
        </w:numPr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сроки и продолжительность каникул;</w:t>
      </w:r>
    </w:p>
    <w:p w:rsidR="007E1D73" w:rsidRPr="00A65D06" w:rsidRDefault="007E1D73" w:rsidP="00F11063">
      <w:pPr>
        <w:pStyle w:val="aa"/>
        <w:numPr>
          <w:ilvl w:val="0"/>
          <w:numId w:val="187"/>
        </w:numPr>
        <w:spacing w:before="120" w:after="0" w:line="240" w:lineRule="auto"/>
        <w:ind w:left="107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сроки проведения промежуточны</w:t>
      </w:r>
      <w:r w:rsidR="005859C2">
        <w:rPr>
          <w:rFonts w:ascii="Times New Roman" w:hAnsi="Times New Roman"/>
          <w:sz w:val="24"/>
          <w:szCs w:val="24"/>
        </w:rPr>
        <w:t>х аттестаций.</w:t>
      </w:r>
    </w:p>
    <w:p w:rsidR="00DD1F42" w:rsidRDefault="00DD1F42" w:rsidP="00DD1F42">
      <w:pPr>
        <w:spacing w:after="0" w:line="240" w:lineRule="auto"/>
        <w:ind w:firstLine="360"/>
        <w:jc w:val="center"/>
        <w:rPr>
          <w:rStyle w:val="95"/>
          <w:sz w:val="24"/>
          <w:szCs w:val="24"/>
        </w:rPr>
      </w:pPr>
    </w:p>
    <w:p w:rsidR="00886835" w:rsidRDefault="00886835" w:rsidP="00886835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47" w:name="_Toc417595691"/>
      <w:bookmarkStart w:id="1048" w:name="_Toc417596364"/>
      <w:bookmarkStart w:id="1049" w:name="_Toc417597899"/>
      <w:bookmarkStart w:id="1050" w:name="_Toc417598087"/>
      <w:bookmarkStart w:id="1051" w:name="_Toc417719935"/>
      <w:bookmarkStart w:id="1052" w:name="_Toc417720453"/>
      <w:bookmarkStart w:id="1053" w:name="_Toc418367581"/>
      <w:bookmarkStart w:id="1054" w:name="_Toc418686206"/>
      <w:r w:rsidRPr="007B56BB">
        <w:rPr>
          <w:rStyle w:val="95"/>
          <w:sz w:val="24"/>
          <w:szCs w:val="24"/>
        </w:rPr>
        <w:t>Календарный учебный график</w:t>
      </w:r>
      <w:r w:rsidR="003C7AA7" w:rsidRPr="007B56BB">
        <w:rPr>
          <w:rFonts w:ascii="Times New Roman" w:hAnsi="Times New Roman"/>
          <w:b/>
          <w:bCs/>
          <w:sz w:val="24"/>
          <w:szCs w:val="24"/>
        </w:rPr>
        <w:t xml:space="preserve"> на</w:t>
      </w:r>
      <w:r w:rsidRPr="007B56BB">
        <w:rPr>
          <w:rFonts w:ascii="Times New Roman" w:hAnsi="Times New Roman"/>
          <w:b/>
          <w:bCs/>
          <w:sz w:val="24"/>
          <w:szCs w:val="24"/>
        </w:rPr>
        <w:t xml:space="preserve"> 201</w:t>
      </w:r>
      <w:r w:rsidR="00580528" w:rsidRPr="007B56BB">
        <w:rPr>
          <w:rFonts w:ascii="Times New Roman" w:hAnsi="Times New Roman"/>
          <w:b/>
          <w:bCs/>
          <w:sz w:val="24"/>
          <w:szCs w:val="24"/>
        </w:rPr>
        <w:t>7</w:t>
      </w:r>
      <w:r w:rsidRPr="007B56BB">
        <w:rPr>
          <w:rFonts w:ascii="Times New Roman" w:hAnsi="Times New Roman"/>
          <w:b/>
          <w:bCs/>
          <w:sz w:val="24"/>
          <w:szCs w:val="24"/>
        </w:rPr>
        <w:t>-201</w:t>
      </w:r>
      <w:r w:rsidR="00580528" w:rsidRPr="007B56BB">
        <w:rPr>
          <w:rFonts w:ascii="Times New Roman" w:hAnsi="Times New Roman"/>
          <w:b/>
          <w:bCs/>
          <w:sz w:val="24"/>
          <w:szCs w:val="24"/>
        </w:rPr>
        <w:t>8</w:t>
      </w:r>
      <w:r w:rsidRPr="007B56BB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tbl>
      <w:tblPr>
        <w:tblW w:w="10441" w:type="dxa"/>
        <w:jc w:val="center"/>
        <w:tblInd w:w="-2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55"/>
        <w:gridCol w:w="2091"/>
        <w:gridCol w:w="2501"/>
        <w:gridCol w:w="793"/>
        <w:gridCol w:w="1101"/>
      </w:tblGrid>
      <w:tr w:rsidR="007B56BB" w:rsidRPr="001870EA" w:rsidTr="007B56BB">
        <w:trPr>
          <w:cantSplit/>
          <w:trHeight w:val="585"/>
          <w:jc w:val="center"/>
        </w:trPr>
        <w:tc>
          <w:tcPr>
            <w:tcW w:w="3955" w:type="dxa"/>
          </w:tcPr>
          <w:p w:rsidR="007B56BB" w:rsidRPr="006069C8" w:rsidRDefault="007B56BB" w:rsidP="00F11063">
            <w:pPr>
              <w:pStyle w:val="ab"/>
              <w:spacing w:before="120" w:after="120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Продолжительность учебного года</w:t>
            </w:r>
          </w:p>
        </w:tc>
        <w:tc>
          <w:tcPr>
            <w:tcW w:w="2091" w:type="dxa"/>
          </w:tcPr>
          <w:p w:rsidR="007B56BB" w:rsidRPr="006069C8" w:rsidRDefault="007B56BB" w:rsidP="00F11063">
            <w:pPr>
              <w:pStyle w:val="ab"/>
              <w:spacing w:before="120" w:after="120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Режим работы</w:t>
            </w:r>
          </w:p>
        </w:tc>
        <w:tc>
          <w:tcPr>
            <w:tcW w:w="2501" w:type="dxa"/>
          </w:tcPr>
          <w:p w:rsidR="007B56BB" w:rsidRPr="006069C8" w:rsidRDefault="007B56BB" w:rsidP="00F11063">
            <w:pPr>
              <w:pStyle w:val="ab"/>
              <w:spacing w:before="120" w:after="120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Каникулы</w:t>
            </w:r>
          </w:p>
        </w:tc>
        <w:tc>
          <w:tcPr>
            <w:tcW w:w="1894" w:type="dxa"/>
            <w:gridSpan w:val="2"/>
          </w:tcPr>
          <w:p w:rsidR="007B56BB" w:rsidRPr="006069C8" w:rsidRDefault="007B56BB" w:rsidP="00F11063">
            <w:pPr>
              <w:pStyle w:val="ab"/>
              <w:spacing w:before="120" w:after="120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Аттестация</w:t>
            </w:r>
          </w:p>
        </w:tc>
      </w:tr>
      <w:tr w:rsidR="007B56BB" w:rsidRPr="001870EA" w:rsidTr="007B56BB">
        <w:trPr>
          <w:cantSplit/>
          <w:trHeight w:val="1569"/>
          <w:jc w:val="center"/>
        </w:trPr>
        <w:tc>
          <w:tcPr>
            <w:tcW w:w="3955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lastRenderedPageBreak/>
              <w:t>Начало учебного года: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 xml:space="preserve">  1 сентября</w:t>
            </w:r>
            <w:r>
              <w:rPr>
                <w:rFonts w:ascii="Times New Roman" w:hAnsi="Times New Roman"/>
              </w:rPr>
              <w:t>:</w:t>
            </w:r>
          </w:p>
          <w:p w:rsidR="007B56BB" w:rsidRPr="00060446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 w:rsidRPr="00060446">
              <w:rPr>
                <w:rFonts w:ascii="Times New Roman" w:hAnsi="Times New Roman"/>
                <w:b/>
                <w:u w:val="single"/>
              </w:rPr>
              <w:t>6-дневная учебная неделя: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375F8E">
              <w:rPr>
                <w:rFonts w:ascii="Times New Roman" w:hAnsi="Times New Roman"/>
                <w:b/>
                <w:u w:val="single"/>
              </w:rPr>
              <w:t>1 четверть</w:t>
            </w:r>
            <w:r>
              <w:rPr>
                <w:rFonts w:ascii="Times New Roman" w:hAnsi="Times New Roman"/>
              </w:rPr>
              <w:t xml:space="preserve"> – с 01.09.1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 -28.10.1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г.(8 недель и 2 дня);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375F8E">
              <w:rPr>
                <w:rFonts w:ascii="Times New Roman" w:hAnsi="Times New Roman"/>
                <w:b/>
                <w:u w:val="single"/>
              </w:rPr>
              <w:t>2 четверть</w:t>
            </w:r>
            <w:r>
              <w:rPr>
                <w:rFonts w:ascii="Times New Roman" w:hAnsi="Times New Roman"/>
              </w:rPr>
              <w:t xml:space="preserve"> – с 07.11.1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 – 29.12.1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(7недель и 4 дня);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375F8E">
              <w:rPr>
                <w:rFonts w:ascii="Times New Roman" w:hAnsi="Times New Roman"/>
                <w:b/>
                <w:u w:val="single"/>
              </w:rPr>
              <w:t>3 четверть</w:t>
            </w:r>
            <w:r>
              <w:rPr>
                <w:rFonts w:ascii="Times New Roman" w:hAnsi="Times New Roman"/>
              </w:rPr>
              <w:t xml:space="preserve"> – с 11.01.1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-24.03.1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(10 недель и 1 день);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375F8E">
              <w:rPr>
                <w:rFonts w:ascii="Times New Roman" w:hAnsi="Times New Roman"/>
                <w:b/>
                <w:u w:val="single"/>
              </w:rPr>
              <w:t>4 четверть</w:t>
            </w:r>
            <w:r>
              <w:rPr>
                <w:rFonts w:ascii="Times New Roman" w:hAnsi="Times New Roman"/>
              </w:rPr>
              <w:t xml:space="preserve"> – с 0</w:t>
            </w:r>
            <w:r w:rsidRPr="00CA1D6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.04.1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– 3</w:t>
            </w:r>
            <w:r w:rsidRPr="00CA1D6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.05.1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(8 недель)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(Итого – 34 недели </w:t>
            </w:r>
            <w:r w:rsidRPr="00060446">
              <w:rPr>
                <w:rFonts w:ascii="Times New Roman" w:hAnsi="Times New Roman"/>
                <w:b/>
              </w:rPr>
              <w:t>)</w:t>
            </w:r>
            <w:r>
              <w:rPr>
                <w:rFonts w:ascii="Times New Roman" w:hAnsi="Times New Roman"/>
                <w:b/>
              </w:rPr>
              <w:t>;</w:t>
            </w:r>
          </w:p>
          <w:p w:rsidR="007B56BB" w:rsidRPr="00060446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  <w:r w:rsidRPr="00060446">
              <w:rPr>
                <w:rFonts w:ascii="Times New Roman" w:hAnsi="Times New Roman"/>
                <w:b/>
                <w:u w:val="single"/>
              </w:rPr>
              <w:t>-дневная учебная неделя: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четверть – с 01.09.1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 -28.10.1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г.(8 недель и 2 дня);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четверть – с 07.11.1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 – 29.12.1</w:t>
            </w:r>
            <w:r w:rsidRPr="00CA1D6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(7 недель и 4 дня);</w:t>
            </w:r>
          </w:p>
          <w:p w:rsidR="007B56BB" w:rsidRPr="00AB38AE" w:rsidRDefault="007B56BB" w:rsidP="00E213C3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3 четверть – с 11.01.1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-24.03.1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(10 недель и 1 день), </w:t>
            </w:r>
            <w:r>
              <w:rPr>
                <w:rFonts w:ascii="Times New Roman" w:hAnsi="Times New Roman"/>
                <w:b/>
              </w:rPr>
              <w:t>1 класс – 9 н</w:t>
            </w:r>
            <w:r>
              <w:rPr>
                <w:rFonts w:ascii="Times New Roman" w:hAnsi="Times New Roman"/>
                <w:b/>
              </w:rPr>
              <w:t>е</w:t>
            </w:r>
            <w:r>
              <w:rPr>
                <w:rFonts w:ascii="Times New Roman" w:hAnsi="Times New Roman"/>
                <w:b/>
              </w:rPr>
              <w:t>дель и 1 день</w:t>
            </w:r>
            <w:r w:rsidRPr="00AB38AE">
              <w:rPr>
                <w:rFonts w:ascii="Times New Roman" w:hAnsi="Times New Roman"/>
                <w:b/>
              </w:rPr>
              <w:t>);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четверть – с 03.04.17 г. – 30.05.17 г. (8 недель)</w:t>
            </w:r>
          </w:p>
          <w:p w:rsidR="007B56BB" w:rsidRPr="00876D28" w:rsidRDefault="007B56BB" w:rsidP="005C24A0">
            <w:pPr>
              <w:pStyle w:val="a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(Итого – 34</w:t>
            </w:r>
            <w:r w:rsidRPr="00060446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недели , 1 класс- 33 нед</w:t>
            </w:r>
            <w:r>
              <w:rPr>
                <w:rFonts w:ascii="Times New Roman" w:hAnsi="Times New Roman"/>
                <w:b/>
              </w:rPr>
              <w:t>е</w:t>
            </w:r>
            <w:r>
              <w:rPr>
                <w:rFonts w:ascii="Times New Roman" w:hAnsi="Times New Roman"/>
                <w:b/>
              </w:rPr>
              <w:t>ли )</w:t>
            </w:r>
          </w:p>
        </w:tc>
        <w:tc>
          <w:tcPr>
            <w:tcW w:w="209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Начало занятий: 8 ч.30 мин</w:t>
            </w:r>
          </w:p>
        </w:tc>
        <w:tc>
          <w:tcPr>
            <w:tcW w:w="2501" w:type="dxa"/>
          </w:tcPr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Осенние каникулы </w:t>
            </w:r>
            <w:r w:rsidRPr="006069C8">
              <w:rPr>
                <w:rFonts w:ascii="Times New Roman" w:hAnsi="Times New Roman"/>
              </w:rPr>
              <w:t>:</w:t>
            </w:r>
          </w:p>
          <w:p w:rsidR="007B56BB" w:rsidRPr="00060446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 w:rsidRPr="00060446">
              <w:rPr>
                <w:rFonts w:ascii="Times New Roman" w:hAnsi="Times New Roman"/>
                <w:b/>
                <w:u w:val="single"/>
              </w:rPr>
              <w:t>6-дневная учебная н</w:t>
            </w:r>
            <w:r w:rsidRPr="00060446">
              <w:rPr>
                <w:rFonts w:ascii="Times New Roman" w:hAnsi="Times New Roman"/>
                <w:b/>
                <w:u w:val="single"/>
              </w:rPr>
              <w:t>е</w:t>
            </w:r>
            <w:r w:rsidRPr="00060446">
              <w:rPr>
                <w:rFonts w:ascii="Times New Roman" w:hAnsi="Times New Roman"/>
                <w:b/>
                <w:u w:val="single"/>
              </w:rPr>
              <w:t>деля: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29.10.201</w:t>
            </w:r>
            <w:r w:rsidRPr="007B56BB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 - 06.11.201</w:t>
            </w:r>
            <w:r w:rsidRPr="007B56BB">
              <w:rPr>
                <w:rFonts w:ascii="Times New Roman" w:hAnsi="Times New Roman"/>
              </w:rPr>
              <w:t>7</w:t>
            </w:r>
            <w:r w:rsidRPr="006069C8">
              <w:rPr>
                <w:rFonts w:ascii="Times New Roman" w:hAnsi="Times New Roman"/>
              </w:rPr>
              <w:t xml:space="preserve"> г.,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продолжительность: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6069C8">
              <w:rPr>
                <w:rFonts w:ascii="Times New Roman" w:hAnsi="Times New Roman"/>
              </w:rPr>
              <w:t xml:space="preserve"> календарных дне</w:t>
            </w:r>
            <w:r>
              <w:rPr>
                <w:rFonts w:ascii="Times New Roman" w:hAnsi="Times New Roman"/>
              </w:rPr>
              <w:t>й.</w:t>
            </w:r>
          </w:p>
          <w:p w:rsidR="007B56BB" w:rsidRPr="005B1BFC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  <w:r w:rsidRPr="00060446">
              <w:rPr>
                <w:rFonts w:ascii="Times New Roman" w:hAnsi="Times New Roman"/>
                <w:b/>
                <w:u w:val="single"/>
              </w:rPr>
              <w:t>-дневная учебная н</w:t>
            </w:r>
            <w:r w:rsidRPr="00060446">
              <w:rPr>
                <w:rFonts w:ascii="Times New Roman" w:hAnsi="Times New Roman"/>
                <w:b/>
                <w:u w:val="single"/>
              </w:rPr>
              <w:t>е</w:t>
            </w:r>
            <w:r w:rsidRPr="00060446">
              <w:rPr>
                <w:rFonts w:ascii="Times New Roman" w:hAnsi="Times New Roman"/>
                <w:b/>
                <w:u w:val="single"/>
              </w:rPr>
              <w:t>деля:</w:t>
            </w:r>
          </w:p>
          <w:p w:rsidR="007B56BB" w:rsidRPr="00375F8E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</w:p>
          <w:p w:rsidR="007B56BB" w:rsidRPr="001870EA" w:rsidRDefault="007B56BB" w:rsidP="00E213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29.10.1</w:t>
            </w:r>
            <w:r w:rsidRPr="00CA1D6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– 06.11.1</w:t>
            </w:r>
            <w:r w:rsidRPr="00CA1D6A">
              <w:rPr>
                <w:rFonts w:ascii="Times New Roman" w:hAnsi="Times New Roman"/>
                <w:sz w:val="24"/>
                <w:szCs w:val="24"/>
              </w:rPr>
              <w:t>7</w:t>
            </w:r>
            <w:r w:rsidRPr="001870EA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7B56BB" w:rsidRPr="001870EA" w:rsidRDefault="007B56BB" w:rsidP="00E213C3">
            <w:r>
              <w:rPr>
                <w:rFonts w:ascii="Times New Roman" w:hAnsi="Times New Roman"/>
                <w:sz w:val="24"/>
                <w:szCs w:val="24"/>
              </w:rPr>
              <w:t xml:space="preserve">Продолжительность  9 </w:t>
            </w:r>
            <w:r w:rsidRPr="001870EA">
              <w:rPr>
                <w:rFonts w:ascii="Times New Roman" w:hAnsi="Times New Roman"/>
                <w:sz w:val="24"/>
                <w:szCs w:val="24"/>
              </w:rPr>
              <w:t>календарных дней.</w:t>
            </w:r>
          </w:p>
        </w:tc>
        <w:tc>
          <w:tcPr>
            <w:tcW w:w="1894" w:type="dxa"/>
            <w:gridSpan w:val="2"/>
          </w:tcPr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Аттестация: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2 -9</w:t>
            </w:r>
            <w:r w:rsidRPr="006069C8">
              <w:rPr>
                <w:rFonts w:ascii="Times New Roman" w:hAnsi="Times New Roman"/>
              </w:rPr>
              <w:t xml:space="preserve"> классы - по четвертям</w:t>
            </w:r>
            <w:r>
              <w:rPr>
                <w:rFonts w:ascii="Times New Roman" w:hAnsi="Times New Roman"/>
              </w:rPr>
              <w:t>,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10-11 классы по полугодиям.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.</w:t>
            </w:r>
          </w:p>
        </w:tc>
      </w:tr>
      <w:tr w:rsidR="007B56BB" w:rsidRPr="001870EA" w:rsidTr="007B56BB">
        <w:trPr>
          <w:cantSplit/>
          <w:trHeight w:val="590"/>
          <w:jc w:val="center"/>
        </w:trPr>
        <w:tc>
          <w:tcPr>
            <w:tcW w:w="3955" w:type="dxa"/>
            <w:vMerge w:val="restart"/>
          </w:tcPr>
          <w:p w:rsidR="007B56BB" w:rsidRPr="00375F8E" w:rsidRDefault="007B56BB" w:rsidP="00E213C3">
            <w:pPr>
              <w:pStyle w:val="ab"/>
              <w:rPr>
                <w:rFonts w:ascii="Times New Roman" w:hAnsi="Times New Roman"/>
                <w:b/>
              </w:rPr>
            </w:pPr>
            <w:r w:rsidRPr="00375F8E">
              <w:rPr>
                <w:rFonts w:ascii="Times New Roman" w:hAnsi="Times New Roman"/>
                <w:b/>
              </w:rPr>
              <w:t>Окончание учебного года: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для учащихся</w:t>
            </w:r>
            <w:r w:rsidRPr="006069C8">
              <w:rPr>
                <w:rFonts w:ascii="Times New Roman" w:hAnsi="Times New Roman"/>
                <w:color w:val="FF0000"/>
              </w:rPr>
              <w:t xml:space="preserve"> </w:t>
            </w:r>
            <w:r w:rsidRPr="006069C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-8</w:t>
            </w:r>
            <w:r w:rsidRPr="006069C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10</w:t>
            </w:r>
            <w:r w:rsidRPr="006069C8">
              <w:rPr>
                <w:rFonts w:ascii="Times New Roman" w:hAnsi="Times New Roman"/>
              </w:rPr>
              <w:t xml:space="preserve"> классов  - </w:t>
            </w:r>
            <w:r w:rsidRPr="00CA1D6A">
              <w:rPr>
                <w:rFonts w:ascii="Times New Roman" w:hAnsi="Times New Roman"/>
              </w:rPr>
              <w:t>31 мая;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9,11 классы – 25 мая.</w:t>
            </w:r>
          </w:p>
          <w:p w:rsidR="007B56BB" w:rsidRPr="00375F8E" w:rsidRDefault="007B56BB" w:rsidP="00E213C3">
            <w:pPr>
              <w:pStyle w:val="ab"/>
              <w:rPr>
                <w:rFonts w:ascii="Times New Roman" w:hAnsi="Times New Roman"/>
                <w:b/>
              </w:rPr>
            </w:pPr>
            <w:r w:rsidRPr="00375F8E">
              <w:rPr>
                <w:rFonts w:ascii="Times New Roman" w:hAnsi="Times New Roman"/>
                <w:b/>
              </w:rPr>
              <w:t>Количество учебных недель: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 xml:space="preserve"> 1класс -  33 учебные  недели;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2-11 </w:t>
            </w:r>
            <w:r w:rsidRPr="006069C8">
              <w:rPr>
                <w:rFonts w:ascii="Times New Roman" w:hAnsi="Times New Roman"/>
              </w:rPr>
              <w:t xml:space="preserve"> кл.- 34 учебные  недели;</w:t>
            </w:r>
          </w:p>
          <w:p w:rsidR="007B56BB" w:rsidRPr="00375F8E" w:rsidRDefault="007B56BB" w:rsidP="00E213C3">
            <w:pPr>
              <w:pStyle w:val="ab"/>
              <w:rPr>
                <w:rFonts w:ascii="Times New Roman" w:hAnsi="Times New Roman"/>
                <w:b/>
              </w:rPr>
            </w:pPr>
            <w:r w:rsidRPr="00375F8E">
              <w:rPr>
                <w:rFonts w:ascii="Times New Roman" w:hAnsi="Times New Roman"/>
                <w:b/>
              </w:rPr>
              <w:t xml:space="preserve">Продолжительность учебной недели: 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1-3</w:t>
            </w:r>
            <w:r>
              <w:rPr>
                <w:rFonts w:ascii="Times New Roman" w:hAnsi="Times New Roman"/>
              </w:rPr>
              <w:t>,5-8</w:t>
            </w:r>
            <w:r w:rsidRPr="006069C8">
              <w:rPr>
                <w:rFonts w:ascii="Times New Roman" w:hAnsi="Times New Roman"/>
              </w:rPr>
              <w:t xml:space="preserve"> классы -5 дней; 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,9</w:t>
            </w:r>
            <w:r w:rsidRPr="006069C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11</w:t>
            </w:r>
            <w:r w:rsidRPr="006069C8">
              <w:rPr>
                <w:rFonts w:ascii="Times New Roman" w:hAnsi="Times New Roman"/>
              </w:rPr>
              <w:t xml:space="preserve"> классы - 6 дней; 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09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</w:t>
            </w:r>
            <w:r w:rsidRPr="006069C8">
              <w:rPr>
                <w:rFonts w:ascii="Times New Roman" w:hAnsi="Times New Roman"/>
              </w:rPr>
              <w:t>ь</w:t>
            </w:r>
            <w:r w:rsidRPr="006069C8">
              <w:rPr>
                <w:rFonts w:ascii="Times New Roman" w:hAnsi="Times New Roman"/>
              </w:rPr>
              <w:t>ность занятий: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2-11</w:t>
            </w:r>
            <w:r w:rsidRPr="006069C8">
              <w:rPr>
                <w:rFonts w:ascii="Times New Roman" w:hAnsi="Times New Roman"/>
              </w:rPr>
              <w:t xml:space="preserve"> классов по 45 минут;</w:t>
            </w:r>
          </w:p>
          <w:p w:rsidR="007B56BB" w:rsidRPr="006069C8" w:rsidRDefault="007B56BB" w:rsidP="000F7EE9">
            <w:pPr>
              <w:pStyle w:val="ab"/>
              <w:rPr>
                <w:rFonts w:ascii="Times New Roman" w:hAnsi="Times New Roman"/>
              </w:rPr>
            </w:pPr>
            <w:r w:rsidRPr="00A107D9">
              <w:rPr>
                <w:rFonts w:ascii="Times New Roman" w:hAnsi="Times New Roman"/>
                <w:b/>
                <w:u w:val="single"/>
              </w:rPr>
              <w:t>для 1-го класса</w:t>
            </w:r>
            <w:r>
              <w:rPr>
                <w:rFonts w:ascii="Times New Roman" w:hAnsi="Times New Roman"/>
              </w:rPr>
              <w:t xml:space="preserve">: 3 урока  по 35 минут в  </w:t>
            </w:r>
            <w:r w:rsidRPr="006069C8"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</w:rPr>
              <w:t xml:space="preserve"> четверти (че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вертый урок – эк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 xml:space="preserve">курсии и прочее) и по 4 урока во 2 четверти,   во  2 полугодии - </w:t>
            </w:r>
            <w:r w:rsidRPr="006069C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 </w:t>
            </w:r>
            <w:r w:rsidRPr="006069C8">
              <w:rPr>
                <w:rFonts w:ascii="Times New Roman" w:hAnsi="Times New Roman"/>
              </w:rPr>
              <w:t>4</w:t>
            </w:r>
            <w:r w:rsidR="000F7EE9">
              <w:rPr>
                <w:rFonts w:ascii="Times New Roman" w:hAnsi="Times New Roman"/>
              </w:rPr>
              <w:t>0</w:t>
            </w:r>
            <w:r w:rsidRPr="006069C8">
              <w:rPr>
                <w:rFonts w:ascii="Times New Roman" w:hAnsi="Times New Roman"/>
              </w:rPr>
              <w:t xml:space="preserve"> мин.</w:t>
            </w:r>
          </w:p>
        </w:tc>
        <w:tc>
          <w:tcPr>
            <w:tcW w:w="2501" w:type="dxa"/>
          </w:tcPr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Зимн</w:t>
            </w:r>
            <w:r>
              <w:rPr>
                <w:rFonts w:ascii="Times New Roman" w:hAnsi="Times New Roman"/>
              </w:rPr>
              <w:t xml:space="preserve">ие каникулы </w:t>
            </w:r>
            <w:r w:rsidRPr="006069C8">
              <w:rPr>
                <w:rFonts w:ascii="Times New Roman" w:hAnsi="Times New Roman"/>
              </w:rPr>
              <w:t>:</w:t>
            </w:r>
          </w:p>
          <w:p w:rsidR="007B56BB" w:rsidRPr="005B1BFC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 w:rsidRPr="00060446">
              <w:rPr>
                <w:rFonts w:ascii="Times New Roman" w:hAnsi="Times New Roman"/>
                <w:b/>
                <w:u w:val="single"/>
              </w:rPr>
              <w:t>6-дневная учебная н</w:t>
            </w:r>
            <w:r w:rsidRPr="00060446">
              <w:rPr>
                <w:rFonts w:ascii="Times New Roman" w:hAnsi="Times New Roman"/>
                <w:b/>
                <w:u w:val="single"/>
              </w:rPr>
              <w:t>е</w:t>
            </w:r>
            <w:r w:rsidRPr="00060446">
              <w:rPr>
                <w:rFonts w:ascii="Times New Roman" w:hAnsi="Times New Roman"/>
                <w:b/>
                <w:u w:val="single"/>
              </w:rPr>
              <w:t>деля: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30.12.201</w:t>
            </w:r>
            <w:r w:rsidRPr="007B56BB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-10.01.201</w:t>
            </w:r>
            <w:r w:rsidRPr="007B56BB">
              <w:rPr>
                <w:rFonts w:ascii="Times New Roman" w:hAnsi="Times New Roman"/>
              </w:rPr>
              <w:t>8</w:t>
            </w:r>
            <w:r w:rsidRPr="006069C8">
              <w:rPr>
                <w:rFonts w:ascii="Times New Roman" w:hAnsi="Times New Roman"/>
              </w:rPr>
              <w:t xml:space="preserve"> г.,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продолжительность: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6069C8">
              <w:rPr>
                <w:rFonts w:ascii="Times New Roman" w:hAnsi="Times New Roman"/>
              </w:rPr>
              <w:t xml:space="preserve">  календарных дней</w:t>
            </w:r>
          </w:p>
          <w:p w:rsidR="007B56BB" w:rsidRPr="00060446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  <w:r w:rsidRPr="00060446">
              <w:rPr>
                <w:rFonts w:ascii="Times New Roman" w:hAnsi="Times New Roman"/>
                <w:b/>
                <w:u w:val="single"/>
              </w:rPr>
              <w:t>-дневная учебная н</w:t>
            </w:r>
            <w:r w:rsidRPr="00060446">
              <w:rPr>
                <w:rFonts w:ascii="Times New Roman" w:hAnsi="Times New Roman"/>
                <w:b/>
                <w:u w:val="single"/>
              </w:rPr>
              <w:t>е</w:t>
            </w:r>
            <w:r w:rsidRPr="00060446">
              <w:rPr>
                <w:rFonts w:ascii="Times New Roman" w:hAnsi="Times New Roman"/>
                <w:b/>
                <w:u w:val="single"/>
              </w:rPr>
              <w:t>деля: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30.12.201</w:t>
            </w:r>
            <w:r>
              <w:rPr>
                <w:rFonts w:ascii="Times New Roman" w:hAnsi="Times New Roman"/>
                <w:lang w:val="en-US"/>
              </w:rPr>
              <w:t>7</w:t>
            </w:r>
            <w:r>
              <w:rPr>
                <w:rFonts w:ascii="Times New Roman" w:hAnsi="Times New Roman"/>
              </w:rPr>
              <w:t xml:space="preserve"> -10.01.201</w:t>
            </w:r>
            <w:r>
              <w:rPr>
                <w:rFonts w:ascii="Times New Roman" w:hAnsi="Times New Roman"/>
                <w:lang w:val="en-US"/>
              </w:rPr>
              <w:t>8</w:t>
            </w:r>
            <w:r w:rsidRPr="006069C8">
              <w:rPr>
                <w:rFonts w:ascii="Times New Roman" w:hAnsi="Times New Roman"/>
              </w:rPr>
              <w:t xml:space="preserve"> г.,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продолжительность: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Pr="006069C8">
              <w:rPr>
                <w:rFonts w:ascii="Times New Roman" w:hAnsi="Times New Roman"/>
              </w:rPr>
              <w:t xml:space="preserve">  календарных дней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894" w:type="dxa"/>
            <w:gridSpan w:val="2"/>
            <w:vMerge w:val="restart"/>
          </w:tcPr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 xml:space="preserve">Промежуточная  аттестация 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1-8, 10 </w:t>
            </w:r>
            <w:r w:rsidRPr="006069C8">
              <w:rPr>
                <w:rFonts w:ascii="Times New Roman" w:hAnsi="Times New Roman"/>
              </w:rPr>
              <w:t xml:space="preserve"> классы - 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  2017</w:t>
            </w:r>
            <w:r w:rsidRPr="006069C8">
              <w:rPr>
                <w:rFonts w:ascii="Times New Roman" w:hAnsi="Times New Roman"/>
              </w:rPr>
              <w:t xml:space="preserve"> год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(по утвержде</w:t>
            </w:r>
            <w:r w:rsidRPr="006069C8">
              <w:rPr>
                <w:rFonts w:ascii="Times New Roman" w:hAnsi="Times New Roman"/>
              </w:rPr>
              <w:t>н</w:t>
            </w:r>
            <w:r w:rsidRPr="006069C8">
              <w:rPr>
                <w:rFonts w:ascii="Times New Roman" w:hAnsi="Times New Roman"/>
              </w:rPr>
              <w:t>ному графику)</w:t>
            </w:r>
            <w:r>
              <w:rPr>
                <w:rFonts w:ascii="Times New Roman" w:hAnsi="Times New Roman"/>
              </w:rPr>
              <w:t>;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9,11 классы – итоговая атт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стация – май, июнь 2017 г.</w:t>
            </w:r>
          </w:p>
        </w:tc>
      </w:tr>
      <w:tr w:rsidR="007B56BB" w:rsidRPr="001870EA" w:rsidTr="007B56BB">
        <w:trPr>
          <w:cantSplit/>
          <w:trHeight w:val="588"/>
          <w:jc w:val="center"/>
        </w:trPr>
        <w:tc>
          <w:tcPr>
            <w:tcW w:w="3955" w:type="dxa"/>
            <w:vMerge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09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Сменность занятий: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обучение в одну смену-  с 1 по 11</w:t>
            </w:r>
            <w:r w:rsidRPr="006069C8">
              <w:rPr>
                <w:rFonts w:ascii="Times New Roman" w:hAnsi="Times New Roman"/>
              </w:rPr>
              <w:t xml:space="preserve"> классы</w:t>
            </w:r>
            <w:r>
              <w:rPr>
                <w:rFonts w:ascii="Times New Roman" w:hAnsi="Times New Roman"/>
              </w:rPr>
              <w:t>;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обучение во вт</w:t>
            </w:r>
            <w:r w:rsidRPr="006069C8">
              <w:rPr>
                <w:rFonts w:ascii="Times New Roman" w:hAnsi="Times New Roman"/>
              </w:rPr>
              <w:t>о</w:t>
            </w:r>
            <w:r w:rsidRPr="006069C8">
              <w:rPr>
                <w:rFonts w:ascii="Times New Roman" w:hAnsi="Times New Roman"/>
              </w:rPr>
              <w:t>рую смену не пр</w:t>
            </w:r>
            <w:r w:rsidRPr="006069C8">
              <w:rPr>
                <w:rFonts w:ascii="Times New Roman" w:hAnsi="Times New Roman"/>
              </w:rPr>
              <w:t>е</w:t>
            </w:r>
            <w:r w:rsidRPr="006069C8">
              <w:rPr>
                <w:rFonts w:ascii="Times New Roman" w:hAnsi="Times New Roman"/>
              </w:rPr>
              <w:t>дусмотрено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50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Весенние каникулы:</w:t>
            </w:r>
          </w:p>
          <w:p w:rsidR="007B56BB" w:rsidRPr="005B1BFC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 w:rsidRPr="00060446">
              <w:rPr>
                <w:rFonts w:ascii="Times New Roman" w:hAnsi="Times New Roman"/>
                <w:b/>
                <w:u w:val="single"/>
              </w:rPr>
              <w:t>6-дневная учебная н</w:t>
            </w:r>
            <w:r w:rsidRPr="00060446">
              <w:rPr>
                <w:rFonts w:ascii="Times New Roman" w:hAnsi="Times New Roman"/>
                <w:b/>
                <w:u w:val="single"/>
              </w:rPr>
              <w:t>е</w:t>
            </w:r>
            <w:r w:rsidRPr="00060446">
              <w:rPr>
                <w:rFonts w:ascii="Times New Roman" w:hAnsi="Times New Roman"/>
                <w:b/>
                <w:u w:val="single"/>
              </w:rPr>
              <w:t>деля: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24.03.2018 -01.04.2018</w:t>
            </w:r>
            <w:r w:rsidRPr="006069C8">
              <w:rPr>
                <w:rFonts w:ascii="Times New Roman" w:hAnsi="Times New Roman"/>
              </w:rPr>
              <w:t xml:space="preserve"> г.,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продолжительность: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 </w:t>
            </w:r>
            <w:r w:rsidRPr="006069C8">
              <w:rPr>
                <w:rFonts w:ascii="Times New Roman" w:hAnsi="Times New Roman"/>
              </w:rPr>
              <w:t xml:space="preserve"> календарных дней</w:t>
            </w:r>
          </w:p>
          <w:p w:rsidR="007B56BB" w:rsidRPr="00060446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  <w:r w:rsidRPr="00060446">
              <w:rPr>
                <w:rFonts w:ascii="Times New Roman" w:hAnsi="Times New Roman"/>
                <w:b/>
                <w:u w:val="single"/>
              </w:rPr>
              <w:t>-дневная учебная н</w:t>
            </w:r>
            <w:r w:rsidRPr="00060446">
              <w:rPr>
                <w:rFonts w:ascii="Times New Roman" w:hAnsi="Times New Roman"/>
                <w:b/>
                <w:u w:val="single"/>
              </w:rPr>
              <w:t>е</w:t>
            </w:r>
            <w:r w:rsidRPr="00060446">
              <w:rPr>
                <w:rFonts w:ascii="Times New Roman" w:hAnsi="Times New Roman"/>
                <w:b/>
                <w:u w:val="single"/>
              </w:rPr>
              <w:t>деля: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.03.201</w:t>
            </w:r>
            <w:r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 xml:space="preserve"> -0</w:t>
            </w: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.04.201</w:t>
            </w:r>
            <w:r>
              <w:rPr>
                <w:rFonts w:ascii="Times New Roman" w:hAnsi="Times New Roman"/>
                <w:lang w:val="en-US"/>
              </w:rPr>
              <w:t>8</w:t>
            </w:r>
            <w:r w:rsidRPr="006069C8">
              <w:rPr>
                <w:rFonts w:ascii="Times New Roman" w:hAnsi="Times New Roman"/>
              </w:rPr>
              <w:t xml:space="preserve"> г.,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продолжительность:</w:t>
            </w:r>
          </w:p>
          <w:p w:rsidR="007B56BB" w:rsidRPr="00876D2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 </w:t>
            </w:r>
            <w:r w:rsidRPr="006069C8">
              <w:rPr>
                <w:rFonts w:ascii="Times New Roman" w:hAnsi="Times New Roman"/>
              </w:rPr>
              <w:t xml:space="preserve"> календарных дней</w:t>
            </w:r>
          </w:p>
        </w:tc>
        <w:tc>
          <w:tcPr>
            <w:tcW w:w="1894" w:type="dxa"/>
            <w:gridSpan w:val="2"/>
            <w:vMerge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</w:tr>
      <w:tr w:rsidR="007B56BB" w:rsidRPr="001870EA" w:rsidTr="007B56BB">
        <w:trPr>
          <w:cantSplit/>
          <w:trHeight w:val="413"/>
          <w:jc w:val="center"/>
        </w:trPr>
        <w:tc>
          <w:tcPr>
            <w:tcW w:w="3955" w:type="dxa"/>
            <w:vMerge w:val="restart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091" w:type="dxa"/>
          </w:tcPr>
          <w:p w:rsidR="007B56BB" w:rsidRPr="006069C8" w:rsidRDefault="007B56BB" w:rsidP="00E213C3">
            <w:pPr>
              <w:pStyle w:val="ab"/>
              <w:jc w:val="center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Расписание зво</w:t>
            </w:r>
            <w:r w:rsidRPr="006069C8">
              <w:rPr>
                <w:rFonts w:ascii="Times New Roman" w:hAnsi="Times New Roman"/>
              </w:rPr>
              <w:t>н</w:t>
            </w:r>
            <w:r w:rsidRPr="006069C8">
              <w:rPr>
                <w:rFonts w:ascii="Times New Roman" w:hAnsi="Times New Roman"/>
              </w:rPr>
              <w:t>ков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250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Дополнительные кан</w:t>
            </w:r>
            <w:r w:rsidRPr="006069C8">
              <w:rPr>
                <w:rFonts w:ascii="Times New Roman" w:hAnsi="Times New Roman"/>
              </w:rPr>
              <w:t>и</w:t>
            </w:r>
            <w:r w:rsidRPr="006069C8">
              <w:rPr>
                <w:rFonts w:ascii="Times New Roman" w:hAnsi="Times New Roman"/>
              </w:rPr>
              <w:t xml:space="preserve">кулы 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1-го класса: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CA1D6A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.02.201</w:t>
            </w:r>
            <w:r w:rsidRPr="00CA1D6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по </w:t>
            </w:r>
            <w:r w:rsidRPr="00CA1D6A"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.02.201</w:t>
            </w:r>
            <w:r w:rsidRPr="00FA71EB">
              <w:rPr>
                <w:rFonts w:ascii="Times New Roman" w:hAnsi="Times New Roman"/>
              </w:rPr>
              <w:t>8</w:t>
            </w:r>
            <w:r w:rsidRPr="006069C8">
              <w:rPr>
                <w:rFonts w:ascii="Times New Roman" w:hAnsi="Times New Roman"/>
              </w:rPr>
              <w:t xml:space="preserve"> г., продо</w:t>
            </w:r>
            <w:r w:rsidRPr="006069C8">
              <w:rPr>
                <w:rFonts w:ascii="Times New Roman" w:hAnsi="Times New Roman"/>
              </w:rPr>
              <w:t>л</w:t>
            </w:r>
            <w:r w:rsidRPr="006069C8">
              <w:rPr>
                <w:rFonts w:ascii="Times New Roman" w:hAnsi="Times New Roman"/>
              </w:rPr>
              <w:t>жительность: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  <w:highlight w:val="cyan"/>
              </w:rPr>
            </w:pPr>
            <w:r>
              <w:rPr>
                <w:rFonts w:ascii="Times New Roman" w:hAnsi="Times New Roman"/>
              </w:rPr>
              <w:t>7</w:t>
            </w:r>
            <w:r w:rsidRPr="006069C8">
              <w:rPr>
                <w:rFonts w:ascii="Times New Roman" w:hAnsi="Times New Roman"/>
              </w:rPr>
              <w:t xml:space="preserve"> календарных дней</w:t>
            </w:r>
          </w:p>
        </w:tc>
        <w:tc>
          <w:tcPr>
            <w:tcW w:w="1894" w:type="dxa"/>
            <w:gridSpan w:val="2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</w:tr>
      <w:tr w:rsidR="007B56BB" w:rsidRPr="001870EA" w:rsidTr="007B56BB">
        <w:trPr>
          <w:cantSplit/>
          <w:trHeight w:val="412"/>
          <w:jc w:val="center"/>
        </w:trPr>
        <w:tc>
          <w:tcPr>
            <w:tcW w:w="3955" w:type="dxa"/>
            <w:vMerge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091" w:type="dxa"/>
          </w:tcPr>
          <w:p w:rsidR="007B56BB" w:rsidRPr="006069C8" w:rsidRDefault="007B56BB" w:rsidP="005C24A0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 xml:space="preserve">для 1-го класса </w:t>
            </w:r>
          </w:p>
        </w:tc>
        <w:tc>
          <w:tcPr>
            <w:tcW w:w="250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2-11</w:t>
            </w:r>
            <w:r w:rsidRPr="006069C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793" w:type="dxa"/>
            <w:vMerge w:val="restart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01" w:type="dxa"/>
            <w:vMerge w:val="restart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</w:tr>
      <w:tr w:rsidR="007B56BB" w:rsidRPr="001870EA" w:rsidTr="007B56BB">
        <w:trPr>
          <w:cantSplit/>
          <w:trHeight w:val="301"/>
          <w:jc w:val="center"/>
        </w:trPr>
        <w:tc>
          <w:tcPr>
            <w:tcW w:w="3955" w:type="dxa"/>
            <w:vMerge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209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 w:rsidRPr="006069C8">
              <w:rPr>
                <w:rFonts w:ascii="Times New Roman" w:hAnsi="Times New Roman"/>
                <w:b/>
                <w:u w:val="single"/>
              </w:rPr>
              <w:t>1 полугодие: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1 - 08.30 - 09.05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2 - 09.20 – 09.55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Динамическая па</w:t>
            </w:r>
            <w:r w:rsidRPr="006069C8">
              <w:rPr>
                <w:rFonts w:ascii="Times New Roman" w:hAnsi="Times New Roman"/>
              </w:rPr>
              <w:t>у</w:t>
            </w:r>
            <w:r w:rsidRPr="006069C8">
              <w:rPr>
                <w:rFonts w:ascii="Times New Roman" w:hAnsi="Times New Roman"/>
              </w:rPr>
              <w:t>за – 40 мин.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3 - 10.35 - 11.10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4 - 11.25-12.00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5 – 12.10 – 12.45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  <w:b/>
                <w:u w:val="single"/>
              </w:rPr>
            </w:pPr>
            <w:r w:rsidRPr="006069C8">
              <w:rPr>
                <w:rFonts w:ascii="Times New Roman" w:hAnsi="Times New Roman"/>
                <w:b/>
                <w:u w:val="single"/>
              </w:rPr>
              <w:t>2 полугодие: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1 - 08.30 - 09.1</w:t>
            </w:r>
            <w:r w:rsidR="000F7EE9">
              <w:rPr>
                <w:rFonts w:ascii="Times New Roman" w:hAnsi="Times New Roman"/>
              </w:rPr>
              <w:t>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2 - 09.</w:t>
            </w:r>
            <w:r w:rsidR="000F7EE9">
              <w:rPr>
                <w:rFonts w:ascii="Times New Roman" w:hAnsi="Times New Roman"/>
              </w:rPr>
              <w:t>2</w:t>
            </w:r>
            <w:r w:rsidRPr="006069C8">
              <w:rPr>
                <w:rFonts w:ascii="Times New Roman" w:hAnsi="Times New Roman"/>
              </w:rPr>
              <w:t>0 – 10.</w:t>
            </w:r>
            <w:r w:rsidR="000F7EE9">
              <w:rPr>
                <w:rFonts w:ascii="Times New Roman" w:hAnsi="Times New Roman"/>
              </w:rPr>
              <w:t>00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Динамическая па</w:t>
            </w:r>
            <w:r w:rsidRPr="006069C8">
              <w:rPr>
                <w:rFonts w:ascii="Times New Roman" w:hAnsi="Times New Roman"/>
              </w:rPr>
              <w:t>у</w:t>
            </w:r>
            <w:r w:rsidRPr="006069C8">
              <w:rPr>
                <w:rFonts w:ascii="Times New Roman" w:hAnsi="Times New Roman"/>
              </w:rPr>
              <w:t>за – 40 мин.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3 - 10.</w:t>
            </w:r>
            <w:r w:rsidR="000F7EE9">
              <w:rPr>
                <w:rFonts w:ascii="Times New Roman" w:hAnsi="Times New Roman"/>
              </w:rPr>
              <w:t>40</w:t>
            </w:r>
            <w:r w:rsidRPr="006069C8">
              <w:rPr>
                <w:rFonts w:ascii="Times New Roman" w:hAnsi="Times New Roman"/>
              </w:rPr>
              <w:t xml:space="preserve"> - 11.</w:t>
            </w:r>
            <w:r w:rsidR="000F7EE9">
              <w:rPr>
                <w:rFonts w:ascii="Times New Roman" w:hAnsi="Times New Roman"/>
              </w:rPr>
              <w:t>20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4 - 11.</w:t>
            </w:r>
            <w:r w:rsidR="000F7EE9">
              <w:rPr>
                <w:rFonts w:ascii="Times New Roman" w:hAnsi="Times New Roman"/>
              </w:rPr>
              <w:t>4</w:t>
            </w:r>
            <w:r w:rsidRPr="006069C8">
              <w:rPr>
                <w:rFonts w:ascii="Times New Roman" w:hAnsi="Times New Roman"/>
              </w:rPr>
              <w:t>0 -12.</w:t>
            </w:r>
            <w:r w:rsidR="000F7EE9">
              <w:rPr>
                <w:rFonts w:ascii="Times New Roman" w:hAnsi="Times New Roman"/>
              </w:rPr>
              <w:t>20</w:t>
            </w:r>
          </w:p>
          <w:p w:rsidR="007B56BB" w:rsidRPr="006069C8" w:rsidRDefault="007B56BB" w:rsidP="000F7EE9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5 – 12.</w:t>
            </w:r>
            <w:r w:rsidR="000F7EE9">
              <w:rPr>
                <w:rFonts w:ascii="Times New Roman" w:hAnsi="Times New Roman"/>
              </w:rPr>
              <w:t>30</w:t>
            </w:r>
            <w:r w:rsidRPr="006069C8">
              <w:rPr>
                <w:rFonts w:ascii="Times New Roman" w:hAnsi="Times New Roman"/>
              </w:rPr>
              <w:t xml:space="preserve"> – 13.</w:t>
            </w:r>
            <w:r w:rsidR="000F7EE9">
              <w:rPr>
                <w:rFonts w:ascii="Times New Roman" w:hAnsi="Times New Roman"/>
              </w:rPr>
              <w:t>1</w:t>
            </w:r>
            <w:r w:rsidRPr="006069C8">
              <w:rPr>
                <w:rFonts w:ascii="Times New Roman" w:hAnsi="Times New Roman"/>
              </w:rPr>
              <w:t>0</w:t>
            </w:r>
          </w:p>
        </w:tc>
        <w:tc>
          <w:tcPr>
            <w:tcW w:w="2501" w:type="dxa"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1 - 08.30 - 9.15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2 - 9.25-</w:t>
            </w:r>
            <w:r>
              <w:rPr>
                <w:rFonts w:ascii="Times New Roman" w:hAnsi="Times New Roman"/>
              </w:rPr>
              <w:t xml:space="preserve">  </w:t>
            </w:r>
            <w:r w:rsidRPr="006069C8">
              <w:rPr>
                <w:rFonts w:ascii="Times New Roman" w:hAnsi="Times New Roman"/>
              </w:rPr>
              <w:t>10.10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3 - 10.20-11.05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4 - 11.25 -12.10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>5 - 12.30 -13.15</w:t>
            </w:r>
          </w:p>
          <w:p w:rsidR="007B56BB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6 - 13.25 – 14.10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7 -14.20 – 15.05</w:t>
            </w:r>
          </w:p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  <w:r w:rsidRPr="006069C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93" w:type="dxa"/>
            <w:vMerge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101" w:type="dxa"/>
            <w:vMerge/>
          </w:tcPr>
          <w:p w:rsidR="007B56BB" w:rsidRPr="006069C8" w:rsidRDefault="007B56BB" w:rsidP="00E213C3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E1D73" w:rsidRPr="00B109EF" w:rsidRDefault="007E1D73" w:rsidP="00B109EF">
      <w:pPr>
        <w:pStyle w:val="2"/>
      </w:pPr>
      <w:bookmarkStart w:id="1055" w:name="_Toc468396230"/>
      <w:bookmarkStart w:id="1056" w:name="_Toc509186697"/>
      <w:r w:rsidRPr="00B109EF">
        <w:t>Система условий реализации основной образовательной пр</w:t>
      </w:r>
      <w:r w:rsidRPr="00B109EF">
        <w:t>о</w:t>
      </w:r>
      <w:r w:rsidRPr="00B109EF">
        <w:t>граммы</w:t>
      </w:r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</w:p>
    <w:p w:rsidR="007E1D73" w:rsidRPr="00A65D06" w:rsidRDefault="007E1D73" w:rsidP="005859C2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Интегративным результатом выполнения требований к условиям реализации основной образовательной программы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я</w:t>
      </w:r>
      <w:r w:rsidRPr="00A65D06">
        <w:rPr>
          <w:rFonts w:ascii="Times New Roman" w:hAnsi="Times New Roman"/>
          <w:sz w:val="24"/>
          <w:szCs w:val="24"/>
        </w:rPr>
        <w:t>в</w:t>
      </w:r>
      <w:r w:rsidRPr="00A65D06">
        <w:rPr>
          <w:rFonts w:ascii="Times New Roman" w:hAnsi="Times New Roman"/>
          <w:sz w:val="24"/>
          <w:szCs w:val="24"/>
        </w:rPr>
        <w:t>ляется создание и поддержание комфортной развивающей образовательной среды, адекватной задачам достижения личностного, социального, познавательного (интеллектуального), комм</w:t>
      </w:r>
      <w:r w:rsidRPr="00A65D06">
        <w:rPr>
          <w:rFonts w:ascii="Times New Roman" w:hAnsi="Times New Roman"/>
          <w:sz w:val="24"/>
          <w:szCs w:val="24"/>
        </w:rPr>
        <w:t>у</w:t>
      </w:r>
      <w:r w:rsidRPr="00A65D06">
        <w:rPr>
          <w:rFonts w:ascii="Times New Roman" w:hAnsi="Times New Roman"/>
          <w:sz w:val="24"/>
          <w:szCs w:val="24"/>
        </w:rPr>
        <w:t>никативного, эстетического, физического, трудового развития обучающихся.</w:t>
      </w:r>
    </w:p>
    <w:p w:rsidR="007E1D73" w:rsidRPr="00A65D06" w:rsidRDefault="007E1D73" w:rsidP="005859C2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Созданные в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реализу</w:t>
      </w:r>
      <w:r w:rsidRPr="00A65D06">
        <w:rPr>
          <w:rFonts w:ascii="Times New Roman" w:hAnsi="Times New Roman"/>
          <w:sz w:val="24"/>
          <w:szCs w:val="24"/>
        </w:rPr>
        <w:t>ю</w:t>
      </w:r>
      <w:r w:rsidRPr="00A65D06">
        <w:rPr>
          <w:rFonts w:ascii="Times New Roman" w:hAnsi="Times New Roman"/>
          <w:sz w:val="24"/>
          <w:szCs w:val="24"/>
        </w:rPr>
        <w:t xml:space="preserve">щей основную образовательную программу начального общего образования, условия 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>соответствуют требованиям Стандарта;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>гарантируют сохранность и укрепление физического, психологического и социального здоровья обучающихся;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 xml:space="preserve">обеспечивают реализацию основной образовательной программы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организации, осущ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е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 xml:space="preserve"> и достижение планируемых результатов её осво</w:t>
      </w:r>
      <w:r w:rsidR="007E1D73" w:rsidRPr="00A65D06">
        <w:rPr>
          <w:rFonts w:ascii="Times New Roman" w:hAnsi="Times New Roman"/>
          <w:sz w:val="24"/>
          <w:szCs w:val="24"/>
        </w:rPr>
        <w:t>е</w:t>
      </w:r>
      <w:r w:rsidR="007E1D73" w:rsidRPr="00A65D06">
        <w:rPr>
          <w:rFonts w:ascii="Times New Roman" w:hAnsi="Times New Roman"/>
          <w:sz w:val="24"/>
          <w:szCs w:val="24"/>
        </w:rPr>
        <w:t>ния;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 xml:space="preserve">учитывают особенности </w:t>
      </w:r>
      <w:r w:rsidR="007E1D73"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 xml:space="preserve">, её организационную структуру, запросы участников </w:t>
      </w:r>
      <w:r w:rsidR="007E1D73" w:rsidRPr="00B109EF">
        <w:rPr>
          <w:rFonts w:ascii="Times New Roman" w:hAnsi="Times New Roman"/>
          <w:sz w:val="24"/>
          <w:szCs w:val="24"/>
        </w:rPr>
        <w:t>образовательной деятельности</w:t>
      </w:r>
      <w:r w:rsidR="007E1D73" w:rsidRPr="00A65D06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>предоставляют возможность взаимодействия с социальными партнёрами, использов</w:t>
      </w:r>
      <w:r w:rsidR="007E1D73" w:rsidRPr="00A65D06">
        <w:rPr>
          <w:rFonts w:ascii="Times New Roman" w:hAnsi="Times New Roman"/>
          <w:sz w:val="24"/>
          <w:szCs w:val="24"/>
        </w:rPr>
        <w:t>а</w:t>
      </w:r>
      <w:r w:rsidR="007E1D73" w:rsidRPr="00A65D06">
        <w:rPr>
          <w:rFonts w:ascii="Times New Roman" w:hAnsi="Times New Roman"/>
          <w:sz w:val="24"/>
          <w:szCs w:val="24"/>
        </w:rPr>
        <w:t>ния ресурсов социума.</w:t>
      </w:r>
    </w:p>
    <w:p w:rsidR="007E1D73" w:rsidRPr="00A65D06" w:rsidRDefault="007E1D73" w:rsidP="005859C2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Раздел основной образовательной программы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</w:t>
      </w:r>
      <w:r w:rsidRPr="00B109EF">
        <w:rPr>
          <w:rFonts w:ascii="Times New Roman" w:hAnsi="Times New Roman"/>
          <w:sz w:val="24"/>
          <w:szCs w:val="24"/>
        </w:rPr>
        <w:t>а</w:t>
      </w:r>
      <w:r w:rsidRPr="00B109EF">
        <w:rPr>
          <w:rFonts w:ascii="Times New Roman" w:hAnsi="Times New Roman"/>
          <w:sz w:val="24"/>
          <w:szCs w:val="24"/>
        </w:rPr>
        <w:t>тельную деятельность</w:t>
      </w:r>
      <w:r w:rsidRPr="00A65D06">
        <w:rPr>
          <w:rFonts w:ascii="Times New Roman" w:hAnsi="Times New Roman"/>
          <w:sz w:val="24"/>
          <w:szCs w:val="24"/>
        </w:rPr>
        <w:t>, характеризующий систему условий, содержит: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1D73" w:rsidRPr="00A65D06">
        <w:rPr>
          <w:rFonts w:ascii="Times New Roman" w:hAnsi="Times New Roman"/>
          <w:sz w:val="24"/>
          <w:szCs w:val="24"/>
        </w:rPr>
        <w:t xml:space="preserve">описание кадровых, психолого-педагогических, финансовых, материально-технических, </w:t>
      </w:r>
      <w:r w:rsidR="007E1D73">
        <w:rPr>
          <w:rFonts w:ascii="Times New Roman" w:hAnsi="Times New Roman"/>
          <w:sz w:val="24"/>
          <w:szCs w:val="24"/>
        </w:rPr>
        <w:t>учебно</w:t>
      </w:r>
      <w:r w:rsidR="007E1D73" w:rsidRPr="00A65D06">
        <w:rPr>
          <w:rFonts w:ascii="Times New Roman" w:hAnsi="Times New Roman"/>
          <w:sz w:val="24"/>
          <w:szCs w:val="24"/>
        </w:rPr>
        <w:t>-методических</w:t>
      </w:r>
      <w:r w:rsidR="007E1D73">
        <w:rPr>
          <w:rFonts w:ascii="Times New Roman" w:hAnsi="Times New Roman"/>
          <w:sz w:val="24"/>
          <w:szCs w:val="24"/>
        </w:rPr>
        <w:t xml:space="preserve"> и информационных </w:t>
      </w:r>
      <w:r w:rsidR="007E1D73" w:rsidRPr="00A65D06">
        <w:rPr>
          <w:rFonts w:ascii="Times New Roman" w:hAnsi="Times New Roman"/>
          <w:sz w:val="24"/>
          <w:szCs w:val="24"/>
        </w:rPr>
        <w:t>условий и ресурсов;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1D73" w:rsidRPr="00A65D06">
        <w:rPr>
          <w:rFonts w:ascii="Times New Roman" w:hAnsi="Times New Roman"/>
          <w:sz w:val="24"/>
          <w:szCs w:val="24"/>
        </w:rPr>
        <w:t>систему мониторинга и оценки условий.</w:t>
      </w:r>
    </w:p>
    <w:p w:rsidR="007E1D73" w:rsidRPr="00A65D06" w:rsidRDefault="007E1D73" w:rsidP="005859C2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Описание системы условий реализации основной образовательной программы </w:t>
      </w:r>
      <w:r w:rsidRPr="00B109EF">
        <w:rPr>
          <w:rFonts w:ascii="Times New Roman" w:hAnsi="Times New Roman"/>
          <w:sz w:val="24"/>
          <w:szCs w:val="24"/>
        </w:rPr>
        <w:t>организ</w:t>
      </w:r>
      <w:r w:rsidRPr="00B109EF">
        <w:rPr>
          <w:rFonts w:ascii="Times New Roman" w:hAnsi="Times New Roman"/>
          <w:sz w:val="24"/>
          <w:szCs w:val="24"/>
        </w:rPr>
        <w:t>а</w:t>
      </w:r>
      <w:r w:rsidRPr="00B109EF">
        <w:rPr>
          <w:rFonts w:ascii="Times New Roman" w:hAnsi="Times New Roman"/>
          <w:sz w:val="24"/>
          <w:szCs w:val="24"/>
        </w:rPr>
        <w:t>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 xml:space="preserve"> базируется на результатах проведённой в ходе разработки программы комплексной аналитико-обобщающей и прогностической работы, включающей: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 xml:space="preserve">анализ имеющихся в </w:t>
      </w:r>
      <w:r w:rsidR="007E1D73"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 xml:space="preserve"> ,условий и ресурсов реализации основной образовательной программы начального общего о</w:t>
      </w:r>
      <w:r w:rsidR="007E1D73" w:rsidRPr="00A65D06">
        <w:rPr>
          <w:rFonts w:ascii="Times New Roman" w:hAnsi="Times New Roman"/>
          <w:sz w:val="24"/>
          <w:szCs w:val="24"/>
        </w:rPr>
        <w:t>б</w:t>
      </w:r>
      <w:r w:rsidR="007E1D73" w:rsidRPr="00A65D06">
        <w:rPr>
          <w:rFonts w:ascii="Times New Roman" w:hAnsi="Times New Roman"/>
          <w:sz w:val="24"/>
          <w:szCs w:val="24"/>
        </w:rPr>
        <w:t>разования;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>установление степени их соответствия требованиям Стандарта, а также целям и зад</w:t>
      </w:r>
      <w:r w:rsidR="007E1D73" w:rsidRPr="00A65D06">
        <w:rPr>
          <w:rFonts w:ascii="Times New Roman" w:hAnsi="Times New Roman"/>
          <w:sz w:val="24"/>
          <w:szCs w:val="24"/>
        </w:rPr>
        <w:t>а</w:t>
      </w:r>
      <w:r w:rsidR="007E1D73" w:rsidRPr="00A65D06">
        <w:rPr>
          <w:rFonts w:ascii="Times New Roman" w:hAnsi="Times New Roman"/>
          <w:sz w:val="24"/>
          <w:szCs w:val="24"/>
        </w:rPr>
        <w:t xml:space="preserve">чам основной образовательной программы </w:t>
      </w:r>
      <w:r w:rsidR="007E1D73" w:rsidRPr="00B109EF">
        <w:rPr>
          <w:rFonts w:ascii="Times New Roman" w:hAnsi="Times New Roman"/>
          <w:sz w:val="24"/>
          <w:szCs w:val="24"/>
        </w:rPr>
        <w:t xml:space="preserve">организации, осуществляющей образовательную </w:t>
      </w:r>
      <w:r w:rsidR="007E1D73" w:rsidRPr="00B109EF">
        <w:rPr>
          <w:rFonts w:ascii="Times New Roman" w:hAnsi="Times New Roman"/>
          <w:sz w:val="24"/>
          <w:szCs w:val="24"/>
        </w:rPr>
        <w:lastRenderedPageBreak/>
        <w:t>деятельность</w:t>
      </w:r>
      <w:r w:rsidR="007E1D73" w:rsidRPr="00A65D06">
        <w:rPr>
          <w:rFonts w:ascii="Times New Roman" w:hAnsi="Times New Roman"/>
          <w:sz w:val="24"/>
          <w:szCs w:val="24"/>
        </w:rPr>
        <w:t xml:space="preserve">, сформированным с учётом потребностей всех </w:t>
      </w:r>
      <w:r w:rsidR="007E1D73" w:rsidRPr="00B109EF">
        <w:rPr>
          <w:rFonts w:ascii="Times New Roman" w:hAnsi="Times New Roman"/>
          <w:sz w:val="24"/>
          <w:szCs w:val="24"/>
        </w:rPr>
        <w:t>участников образовательных о</w:t>
      </w:r>
      <w:r w:rsidR="007E1D73" w:rsidRPr="00B109EF">
        <w:rPr>
          <w:rFonts w:ascii="Times New Roman" w:hAnsi="Times New Roman"/>
          <w:sz w:val="24"/>
          <w:szCs w:val="24"/>
        </w:rPr>
        <w:t>т</w:t>
      </w:r>
      <w:r w:rsidR="007E1D73" w:rsidRPr="00B109EF">
        <w:rPr>
          <w:rFonts w:ascii="Times New Roman" w:hAnsi="Times New Roman"/>
          <w:sz w:val="24"/>
          <w:szCs w:val="24"/>
        </w:rPr>
        <w:t>ношений;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>выявление проблемных зон и установление необходимых изменений в имеющихся у</w:t>
      </w:r>
      <w:r w:rsidR="007E1D73" w:rsidRPr="00A65D06">
        <w:rPr>
          <w:rFonts w:ascii="Times New Roman" w:hAnsi="Times New Roman"/>
          <w:sz w:val="24"/>
          <w:szCs w:val="24"/>
        </w:rPr>
        <w:t>с</w:t>
      </w:r>
      <w:r w:rsidR="007E1D73" w:rsidRPr="00A65D06">
        <w:rPr>
          <w:rFonts w:ascii="Times New Roman" w:hAnsi="Times New Roman"/>
          <w:sz w:val="24"/>
          <w:szCs w:val="24"/>
        </w:rPr>
        <w:t>ловиях для приведения их в соответствие с требованиями Стандарта;</w:t>
      </w:r>
    </w:p>
    <w:p w:rsidR="007E1D73" w:rsidRPr="00A65D06" w:rsidRDefault="003C7AA7" w:rsidP="005859C2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 xml:space="preserve">разработку, с привлечением всех </w:t>
      </w:r>
      <w:r w:rsidR="007E1D73" w:rsidRPr="00B109EF">
        <w:rPr>
          <w:rFonts w:ascii="Times New Roman" w:hAnsi="Times New Roman"/>
          <w:sz w:val="24"/>
          <w:szCs w:val="24"/>
        </w:rPr>
        <w:t>участников образовательных отношений</w:t>
      </w:r>
      <w:r w:rsidR="007E1D73" w:rsidRPr="00A65D06">
        <w:rPr>
          <w:rFonts w:ascii="Times New Roman" w:hAnsi="Times New Roman"/>
          <w:sz w:val="24"/>
          <w:szCs w:val="24"/>
        </w:rPr>
        <w:t xml:space="preserve"> и возможных партнёров, механизмов достижения целевых ориентиров в системе условий;</w:t>
      </w:r>
    </w:p>
    <w:p w:rsidR="007E1D73" w:rsidRPr="009F33AB" w:rsidRDefault="007E1D73" w:rsidP="00B109EF">
      <w:pPr>
        <w:pStyle w:val="3"/>
      </w:pPr>
      <w:bookmarkStart w:id="1057" w:name="_3_3_1__Кадровые_условия"/>
      <w:bookmarkStart w:id="1058" w:name="_Кадровые_условия_реализации"/>
      <w:bookmarkStart w:id="1059" w:name="bookmark199"/>
      <w:bookmarkStart w:id="1060" w:name="_Toc417595692"/>
      <w:bookmarkStart w:id="1061" w:name="_Toc417596365"/>
      <w:bookmarkStart w:id="1062" w:name="_Toc417597900"/>
      <w:bookmarkStart w:id="1063" w:name="_Toc417598088"/>
      <w:bookmarkStart w:id="1064" w:name="_Toc417719936"/>
      <w:bookmarkStart w:id="1065" w:name="_Toc417720454"/>
      <w:bookmarkStart w:id="1066" w:name="_Toc418367582"/>
      <w:bookmarkStart w:id="1067" w:name="_Toc418686207"/>
      <w:bookmarkStart w:id="1068" w:name="_Toc468396231"/>
      <w:bookmarkStart w:id="1069" w:name="_Toc509186698"/>
      <w:bookmarkEnd w:id="1057"/>
      <w:bookmarkEnd w:id="1058"/>
      <w:r w:rsidRPr="00B109EF">
        <w:t>Кадровые</w:t>
      </w:r>
      <w:r w:rsidRPr="009F33AB">
        <w:t xml:space="preserve"> условия реализации основной образовательной пр</w:t>
      </w:r>
      <w:r w:rsidRPr="009F33AB">
        <w:t>о</w:t>
      </w:r>
      <w:r w:rsidRPr="009F33AB">
        <w:t>граммы</w:t>
      </w:r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Описание кадровых условий реализации основной образовательной программы включ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ет:</w:t>
      </w:r>
    </w:p>
    <w:p w:rsidR="007E1D73" w:rsidRPr="00A65D06" w:rsidRDefault="003C7AA7" w:rsidP="007E1D73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 xml:space="preserve">характеристику укомплектованности </w:t>
      </w:r>
      <w:r w:rsidR="007E1D73"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3C7AA7" w:rsidP="007E1D73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 xml:space="preserve">описание уровня квалификации работников </w:t>
      </w:r>
      <w:r w:rsidR="007E1D73" w:rsidRPr="00B109EF">
        <w:rPr>
          <w:rFonts w:ascii="Times New Roman" w:hAnsi="Times New Roman"/>
          <w:sz w:val="24"/>
          <w:szCs w:val="24"/>
        </w:rPr>
        <w:t>организации, осуществляющей образовател</w:t>
      </w:r>
      <w:r w:rsidR="007E1D73" w:rsidRPr="00B109EF">
        <w:rPr>
          <w:rFonts w:ascii="Times New Roman" w:hAnsi="Times New Roman"/>
          <w:sz w:val="24"/>
          <w:szCs w:val="24"/>
        </w:rPr>
        <w:t>ь</w:t>
      </w:r>
      <w:r w:rsidR="007E1D73" w:rsidRPr="00B109EF">
        <w:rPr>
          <w:rFonts w:ascii="Times New Roman" w:hAnsi="Times New Roman"/>
          <w:sz w:val="24"/>
          <w:szCs w:val="24"/>
        </w:rPr>
        <w:t>ную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 xml:space="preserve"> и их функциональных обязанностей;</w:t>
      </w:r>
    </w:p>
    <w:p w:rsidR="007E1D73" w:rsidRPr="00A65D06" w:rsidRDefault="003C7AA7" w:rsidP="007E1D73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</w:t>
      </w:r>
      <w:r w:rsidR="007E1D73" w:rsidRPr="00A65D06">
        <w:rPr>
          <w:rFonts w:ascii="Times New Roman" w:hAnsi="Times New Roman"/>
          <w:sz w:val="24"/>
          <w:szCs w:val="24"/>
        </w:rPr>
        <w:t>описание реализуемой системы непрерывного профессионального развития и повышения квалификации педагогических работников;</w:t>
      </w:r>
    </w:p>
    <w:p w:rsidR="007E1D73" w:rsidRPr="00A65D06" w:rsidRDefault="003C7AA7" w:rsidP="007E1D73">
      <w:pPr>
        <w:pStyle w:val="a4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7E1D73" w:rsidRPr="00A65D06">
        <w:rPr>
          <w:rFonts w:ascii="Times New Roman" w:hAnsi="Times New Roman"/>
          <w:sz w:val="24"/>
          <w:szCs w:val="24"/>
        </w:rPr>
        <w:t>описание системы оценки деятельности членов педагогического коллектива.</w:t>
      </w:r>
    </w:p>
    <w:p w:rsidR="007E1D73" w:rsidRPr="00A65D06" w:rsidRDefault="007E1D73" w:rsidP="009F33AB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70" w:name="bookmark200"/>
      <w:r w:rsidRPr="00A65D06">
        <w:rPr>
          <w:rFonts w:ascii="Times New Roman" w:hAnsi="Times New Roman"/>
          <w:b/>
          <w:bCs/>
          <w:sz w:val="24"/>
          <w:szCs w:val="24"/>
        </w:rPr>
        <w:t>Кадровое обеспечение</w:t>
      </w:r>
      <w:bookmarkEnd w:id="1070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B109EF">
        <w:rPr>
          <w:rFonts w:ascii="Times New Roman" w:hAnsi="Times New Roman"/>
          <w:sz w:val="24"/>
          <w:szCs w:val="24"/>
        </w:rPr>
        <w:t>Организация, осуществляющая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укомплектована кадрами, имеющими необходимую квалификацию для решения задач, определённых основной образов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тельной программой.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 xml:space="preserve">ния, а также прав, ответственности и компетентности работников </w:t>
      </w:r>
      <w:r w:rsidRPr="00B109EF">
        <w:rPr>
          <w:rFonts w:ascii="Times New Roman" w:hAnsi="Times New Roman"/>
          <w:sz w:val="24"/>
          <w:szCs w:val="24"/>
        </w:rPr>
        <w:t>организации, осуществля</w:t>
      </w:r>
      <w:r w:rsidRPr="00B109EF">
        <w:rPr>
          <w:rFonts w:ascii="Times New Roman" w:hAnsi="Times New Roman"/>
          <w:sz w:val="24"/>
          <w:szCs w:val="24"/>
        </w:rPr>
        <w:t>ю</w:t>
      </w:r>
      <w:r w:rsidRPr="00B109EF">
        <w:rPr>
          <w:rFonts w:ascii="Times New Roman" w:hAnsi="Times New Roman"/>
          <w:sz w:val="24"/>
          <w:szCs w:val="24"/>
        </w:rPr>
        <w:t>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служат квалификационные характеристики, представле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ные в Едином квалификационном справочнике должностей руководителей, специалистов и служащих</w:t>
      </w:r>
      <w:r w:rsidRPr="00A65D06">
        <w:rPr>
          <w:rFonts w:ascii="Times New Roman" w:hAnsi="Times New Roman"/>
          <w:sz w:val="24"/>
          <w:szCs w:val="24"/>
          <w:vertAlign w:val="superscript"/>
        </w:rPr>
        <w:footnoteReference w:id="6"/>
      </w:r>
      <w:r w:rsidRPr="00A65D06">
        <w:rPr>
          <w:rFonts w:ascii="Times New Roman" w:hAnsi="Times New Roman"/>
          <w:sz w:val="24"/>
          <w:szCs w:val="24"/>
        </w:rPr>
        <w:t xml:space="preserve"> (раздел «Квалификационные характеристики должностей работников образов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ния»).</w:t>
      </w:r>
    </w:p>
    <w:p w:rsidR="007E1D73" w:rsidRPr="00A65D06" w:rsidRDefault="000934AB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организация, осуществляющая </w:t>
      </w: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 xml:space="preserve"> укомплектовано медици</w:t>
      </w:r>
      <w:r w:rsidR="007E1D73" w:rsidRPr="00A65D06">
        <w:rPr>
          <w:rFonts w:ascii="Times New Roman" w:hAnsi="Times New Roman"/>
          <w:sz w:val="24"/>
          <w:szCs w:val="24"/>
        </w:rPr>
        <w:t>н</w:t>
      </w:r>
      <w:r w:rsidR="007E1D73" w:rsidRPr="00A65D06">
        <w:rPr>
          <w:rFonts w:ascii="Times New Roman" w:hAnsi="Times New Roman"/>
          <w:sz w:val="24"/>
          <w:szCs w:val="24"/>
        </w:rPr>
        <w:t>ским работником, работниками пищеблока, вспомогательным персоналом.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1" w:name="bookmark202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 xml:space="preserve">руководитель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</w:t>
      </w:r>
      <w:r w:rsidRPr="00B109EF">
        <w:rPr>
          <w:rFonts w:ascii="Times New Roman" w:hAnsi="Times New Roman"/>
          <w:sz w:val="24"/>
          <w:szCs w:val="24"/>
        </w:rPr>
        <w:t>ь</w:t>
      </w:r>
      <w:r w:rsidRPr="00B109EF">
        <w:rPr>
          <w:rFonts w:ascii="Times New Roman" w:hAnsi="Times New Roman"/>
          <w:sz w:val="24"/>
          <w:szCs w:val="24"/>
        </w:rPr>
        <w:t>ность</w:t>
      </w:r>
      <w:r w:rsidRPr="00B109EF">
        <w:rPr>
          <w:rFonts w:ascii="Times New Roman" w:hAnsi="Times New Roman"/>
          <w:b/>
          <w:bCs/>
          <w:sz w:val="24"/>
          <w:szCs w:val="24"/>
        </w:rPr>
        <w:t>.</w:t>
      </w:r>
      <w:bookmarkEnd w:id="1071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Должностные обязанности: </w:t>
      </w:r>
      <w:r w:rsidRPr="00A65D06">
        <w:rPr>
          <w:rFonts w:ascii="Times New Roman" w:hAnsi="Times New Roman"/>
          <w:sz w:val="24"/>
          <w:szCs w:val="24"/>
        </w:rPr>
        <w:t>обеспечивает системную образовательную и администр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 xml:space="preserve">тивно-хозяйственную работу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Требования к уровню квалификации: </w:t>
      </w:r>
      <w:r w:rsidRPr="00A65D06">
        <w:rPr>
          <w:rFonts w:ascii="Times New Roman" w:hAnsi="Times New Roman"/>
          <w:sz w:val="24"/>
          <w:szCs w:val="24"/>
        </w:rPr>
        <w:t>высшее профессиональное образование по напра</w:t>
      </w:r>
      <w:r w:rsidRPr="00A65D06">
        <w:rPr>
          <w:rFonts w:ascii="Times New Roman" w:hAnsi="Times New Roman"/>
          <w:sz w:val="24"/>
          <w:szCs w:val="24"/>
        </w:rPr>
        <w:t>в</w:t>
      </w:r>
      <w:r w:rsidRPr="00A65D06">
        <w:rPr>
          <w:rFonts w:ascii="Times New Roman" w:hAnsi="Times New Roman"/>
          <w:sz w:val="24"/>
          <w:szCs w:val="24"/>
        </w:rPr>
        <w:t>лениям подготовки «Государственное и муниципальное управление», «Менеджмент», «Упра</w:t>
      </w:r>
      <w:r w:rsidRPr="00A65D06">
        <w:rPr>
          <w:rFonts w:ascii="Times New Roman" w:hAnsi="Times New Roman"/>
          <w:sz w:val="24"/>
          <w:szCs w:val="24"/>
        </w:rPr>
        <w:t>в</w:t>
      </w:r>
      <w:r w:rsidRPr="00A65D06">
        <w:rPr>
          <w:rFonts w:ascii="Times New Roman" w:hAnsi="Times New Roman"/>
          <w:sz w:val="24"/>
          <w:szCs w:val="24"/>
        </w:rPr>
        <w:t>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1072" w:name="bookmark203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Pr="00A65D06">
        <w:rPr>
          <w:rFonts w:ascii="Times New Roman" w:hAnsi="Times New Roman"/>
          <w:b/>
          <w:bCs/>
          <w:sz w:val="24"/>
          <w:szCs w:val="24"/>
        </w:rPr>
        <w:t xml:space="preserve"> заместитель руководителя.</w:t>
      </w:r>
      <w:bookmarkEnd w:id="1072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координирует работу преподавателей, воспитателей, разр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 xml:space="preserve">ботку учебно-методической и иной документации. Обеспечивает совершенствование методов </w:t>
      </w:r>
      <w:r w:rsidRPr="00A65D06">
        <w:rPr>
          <w:rFonts w:ascii="Times New Roman" w:hAnsi="Times New Roman"/>
          <w:sz w:val="24"/>
          <w:szCs w:val="24"/>
        </w:rPr>
        <w:lastRenderedPageBreak/>
        <w:t xml:space="preserve">организации </w:t>
      </w:r>
      <w:r w:rsidRPr="00B109EF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A65D06">
        <w:rPr>
          <w:rFonts w:ascii="Times New Roman" w:hAnsi="Times New Roman"/>
          <w:sz w:val="24"/>
          <w:szCs w:val="24"/>
        </w:rPr>
        <w:t xml:space="preserve">. Осуществляет контроль за качеством </w:t>
      </w:r>
      <w:r w:rsidRPr="00B109EF">
        <w:rPr>
          <w:rFonts w:ascii="Times New Roman" w:hAnsi="Times New Roman"/>
          <w:sz w:val="24"/>
          <w:szCs w:val="24"/>
        </w:rPr>
        <w:t>образов</w:t>
      </w:r>
      <w:r w:rsidRPr="00B109EF">
        <w:rPr>
          <w:rFonts w:ascii="Times New Roman" w:hAnsi="Times New Roman"/>
          <w:sz w:val="24"/>
          <w:szCs w:val="24"/>
        </w:rPr>
        <w:t>а</w:t>
      </w:r>
      <w:r w:rsidRPr="00B109EF">
        <w:rPr>
          <w:rFonts w:ascii="Times New Roman" w:hAnsi="Times New Roman"/>
          <w:sz w:val="24"/>
          <w:szCs w:val="24"/>
        </w:rPr>
        <w:t>тельной деятельности</w:t>
      </w:r>
      <w:r w:rsidRPr="00A65D06">
        <w:rPr>
          <w:rFonts w:ascii="Times New Roman" w:hAnsi="Times New Roman"/>
          <w:sz w:val="24"/>
          <w:szCs w:val="24"/>
        </w:rPr>
        <w:t>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по напра</w:t>
      </w:r>
      <w:r w:rsidRPr="00A65D06">
        <w:rPr>
          <w:rFonts w:ascii="Times New Roman" w:hAnsi="Times New Roman"/>
          <w:sz w:val="24"/>
          <w:szCs w:val="24"/>
        </w:rPr>
        <w:t>в</w:t>
      </w:r>
      <w:r w:rsidRPr="00A65D06">
        <w:rPr>
          <w:rFonts w:ascii="Times New Roman" w:hAnsi="Times New Roman"/>
          <w:sz w:val="24"/>
          <w:szCs w:val="24"/>
        </w:rPr>
        <w:t>лениям подготовки «Государственное и муниципальное управление», «Менеджмент», «Упра</w:t>
      </w:r>
      <w:r w:rsidRPr="00A65D06">
        <w:rPr>
          <w:rFonts w:ascii="Times New Roman" w:hAnsi="Times New Roman"/>
          <w:sz w:val="24"/>
          <w:szCs w:val="24"/>
        </w:rPr>
        <w:t>в</w:t>
      </w:r>
      <w:r w:rsidRPr="00A65D06">
        <w:rPr>
          <w:rFonts w:ascii="Times New Roman" w:hAnsi="Times New Roman"/>
          <w:sz w:val="24"/>
          <w:szCs w:val="24"/>
        </w:rPr>
        <w:t>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3" w:name="bookmark204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учитель.</w:t>
      </w:r>
      <w:bookmarkEnd w:id="1073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Должностные обязанности: осуществляет обучение и воспитание обучающихся, спосо</w:t>
      </w:r>
      <w:r w:rsidRPr="00A65D06">
        <w:rPr>
          <w:rFonts w:ascii="Times New Roman" w:hAnsi="Times New Roman"/>
          <w:sz w:val="24"/>
          <w:szCs w:val="24"/>
        </w:rPr>
        <w:t>б</w:t>
      </w:r>
      <w:r w:rsidRPr="00A65D06">
        <w:rPr>
          <w:rFonts w:ascii="Times New Roman" w:hAnsi="Times New Roman"/>
          <w:sz w:val="24"/>
          <w:szCs w:val="24"/>
        </w:rPr>
        <w:t>ствует формированию общей культуры личности, социализации, осознанного выбора и осво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ния образовательных программ.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ние и дополнительное профессиональное образование по направлению деятельности в образ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вательном учреждении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4" w:name="bookmark205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5C24A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педагог-организатор</w:t>
      </w:r>
      <w:r w:rsidRPr="00A65D06">
        <w:rPr>
          <w:rFonts w:ascii="Times New Roman" w:hAnsi="Times New Roman"/>
          <w:b/>
          <w:bCs/>
          <w:sz w:val="24"/>
          <w:szCs w:val="24"/>
          <w:vertAlign w:val="superscript"/>
        </w:rPr>
        <w:footnoteReference w:id="7"/>
      </w:r>
      <w:r w:rsidRPr="00A65D06">
        <w:rPr>
          <w:rFonts w:ascii="Times New Roman" w:hAnsi="Times New Roman"/>
          <w:b/>
          <w:bCs/>
          <w:sz w:val="24"/>
          <w:szCs w:val="24"/>
        </w:rPr>
        <w:t>.</w:t>
      </w:r>
      <w:bookmarkEnd w:id="1074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Должностные обязанности: </w:t>
      </w:r>
      <w:r w:rsidRPr="00A65D06">
        <w:rPr>
          <w:rFonts w:ascii="Times New Roman" w:hAnsi="Times New Roman"/>
          <w:sz w:val="24"/>
          <w:szCs w:val="24"/>
        </w:rPr>
        <w:t>содействует развитию личности, талантов и способностей, формированию общей культуры обучающихся, расширению социальной сферы в их воспит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нии. Проводит воспитательные и иные мероприятия. Организует работу детских клубов, кру</w:t>
      </w:r>
      <w:r w:rsidRPr="00A65D06">
        <w:rPr>
          <w:rFonts w:ascii="Times New Roman" w:hAnsi="Times New Roman"/>
          <w:sz w:val="24"/>
          <w:szCs w:val="24"/>
        </w:rPr>
        <w:t>ж</w:t>
      </w:r>
      <w:r w:rsidRPr="00A65D06">
        <w:rPr>
          <w:rFonts w:ascii="Times New Roman" w:hAnsi="Times New Roman"/>
          <w:sz w:val="24"/>
          <w:szCs w:val="24"/>
        </w:rPr>
        <w:t>ков, секций и других объединений, разнообразную деятельность обучающихся и взрослых.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либо в области, соответствующей профилю работы,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5" w:name="bookmark206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5C24A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социальный педагог.</w:t>
      </w:r>
      <w:bookmarkEnd w:id="1075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Должностные обязанности: </w:t>
      </w:r>
      <w:r w:rsidRPr="00A65D06">
        <w:rPr>
          <w:rFonts w:ascii="Times New Roman" w:hAnsi="Times New Roman"/>
          <w:sz w:val="24"/>
          <w:szCs w:val="24"/>
        </w:rPr>
        <w:t>осуществляет комплекс мероприятий по воспитанию, обр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зованию, развитию и социальной защите личности в учреждениях, организациях и по месту ж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тельства обучающихся.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6" w:name="bookmark207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учитель-дефектолог, учитель-логопед.</w:t>
      </w:r>
      <w:bookmarkEnd w:id="1076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осуществляет работу, направленную на максимальную ко</w:t>
      </w:r>
      <w:r w:rsidRPr="00A65D06">
        <w:rPr>
          <w:rFonts w:ascii="Times New Roman" w:hAnsi="Times New Roman"/>
          <w:sz w:val="24"/>
          <w:szCs w:val="24"/>
        </w:rPr>
        <w:t>р</w:t>
      </w:r>
      <w:r w:rsidRPr="00A65D06">
        <w:rPr>
          <w:rFonts w:ascii="Times New Roman" w:hAnsi="Times New Roman"/>
          <w:sz w:val="24"/>
          <w:szCs w:val="24"/>
        </w:rPr>
        <w:t>рекцию недостатков в развитии обучающихся.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Требования к уровню квалификации: </w:t>
      </w:r>
      <w:r w:rsidRPr="00A65D06">
        <w:rPr>
          <w:rFonts w:ascii="Times New Roman" w:hAnsi="Times New Roman"/>
          <w:sz w:val="24"/>
          <w:szCs w:val="24"/>
        </w:rPr>
        <w:t>высшее профессиональное образование в области дефектологии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7" w:name="bookmark208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педагог-психолог.</w:t>
      </w:r>
      <w:bookmarkEnd w:id="1077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осуществляет профессиональную деятельность, направле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ную на сохранение психического, соматического и социального благополучия обучающихся.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78" w:name="bookmark209"/>
      <w:r w:rsidRPr="00A65D06">
        <w:rPr>
          <w:rFonts w:ascii="Times New Roman" w:hAnsi="Times New Roman"/>
          <w:i/>
          <w:iCs/>
          <w:sz w:val="24"/>
          <w:szCs w:val="24"/>
        </w:rPr>
        <w:lastRenderedPageBreak/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воспитатель.</w:t>
      </w:r>
      <w:bookmarkEnd w:id="1078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осуществляет деятельность по воспитанию детей. Осущ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ствляет изучение личности обучающихся, содействует росту их познавательной мотивации, формированию компетентностей.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1079" w:name="bookmark210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тьютор.</w:t>
      </w:r>
      <w:bookmarkEnd w:id="1079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Должностные обязанности: </w:t>
      </w:r>
      <w:r w:rsidRPr="00A65D06">
        <w:rPr>
          <w:rFonts w:ascii="Times New Roman" w:hAnsi="Times New Roman"/>
          <w:sz w:val="24"/>
          <w:szCs w:val="24"/>
        </w:rPr>
        <w:t>организует процесс индивидуальной работы с обучающ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мися по выявлению, формированию и развитию их познавательных интересов.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</w:t>
      </w:r>
      <w:r w:rsidRPr="00A65D06">
        <w:rPr>
          <w:rFonts w:ascii="Times New Roman" w:hAnsi="Times New Roman"/>
          <w:sz w:val="24"/>
          <w:szCs w:val="24"/>
        </w:rPr>
        <w:t>: высшее профессиональное образование по напра</w:t>
      </w:r>
      <w:r w:rsidRPr="00A65D06">
        <w:rPr>
          <w:rFonts w:ascii="Times New Roman" w:hAnsi="Times New Roman"/>
          <w:sz w:val="24"/>
          <w:szCs w:val="24"/>
        </w:rPr>
        <w:t>в</w:t>
      </w:r>
      <w:r w:rsidRPr="00A65D06">
        <w:rPr>
          <w:rFonts w:ascii="Times New Roman" w:hAnsi="Times New Roman"/>
          <w:sz w:val="24"/>
          <w:szCs w:val="24"/>
        </w:rPr>
        <w:t>лению подготовки «Образование и педагогика» и стаж педагогической работы не менее 2 лет.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80" w:name="bookmark212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педагог дополнительного образования.</w:t>
      </w:r>
      <w:bookmarkEnd w:id="1080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Должностные обязанности: </w:t>
      </w:r>
      <w:r w:rsidRPr="00A65D06">
        <w:rPr>
          <w:rFonts w:ascii="Times New Roman" w:hAnsi="Times New Roman"/>
          <w:sz w:val="24"/>
          <w:szCs w:val="24"/>
        </w:rPr>
        <w:t>осуществляет дополнительное образование обучающихся в соответствии с образовательной программой, развивает их разнообразную творческую деятел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>ность.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объединения, без предъявления требований к стажу работы либо высшее профессиональное образование или среднее профессиональное образование и дополн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тельное профессиональное образование по направлению «Образование и педагогика»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1081" w:name="bookmark213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музыкальный руководитель.</w:t>
      </w:r>
      <w:bookmarkEnd w:id="1081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осуществляет развитие музыкальных способностей и эм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циональной сферы обучающихся. Формирует их эстетический вкус, используя разные виды и формы организации музыкальной деятельности.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педагогика», пр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фессиональное владение техникой исполнения на музыкальном инструменте без предъявления требований к стажу работы.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82" w:name="bookmark214"/>
      <w:r w:rsidRPr="00A65D06">
        <w:rPr>
          <w:rFonts w:ascii="Times New Roman" w:hAnsi="Times New Roman"/>
          <w:i/>
          <w:iCs/>
          <w:sz w:val="24"/>
          <w:szCs w:val="24"/>
        </w:rPr>
        <w:t xml:space="preserve">Должность: </w:t>
      </w:r>
      <w:r w:rsidRPr="00A65D06">
        <w:rPr>
          <w:rFonts w:ascii="Times New Roman" w:hAnsi="Times New Roman"/>
          <w:b/>
          <w:bCs/>
          <w:sz w:val="24"/>
          <w:szCs w:val="24"/>
        </w:rPr>
        <w:t>преподаватель-организатор основ безопасности жизнедеятельности.</w:t>
      </w:r>
      <w:bookmarkEnd w:id="1082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осуществляет обучение и воспитание обучающихся с уч</w:t>
      </w:r>
      <w:r w:rsidRPr="00A65D06">
        <w:rPr>
          <w:rFonts w:ascii="Times New Roman" w:hAnsi="Times New Roman"/>
          <w:sz w:val="24"/>
          <w:szCs w:val="24"/>
        </w:rPr>
        <w:t>ё</w:t>
      </w:r>
      <w:r w:rsidRPr="00A65D06">
        <w:rPr>
          <w:rFonts w:ascii="Times New Roman" w:hAnsi="Times New Roman"/>
          <w:sz w:val="24"/>
          <w:szCs w:val="24"/>
        </w:rPr>
        <w:t>том специфики курса ОБЖ. Организует, планирует и проводит учебные, в том числе факульт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тивные и внеурочные, занятия, используя разнообразные формы, приёмы, методы и средства обучения.</w:t>
      </w:r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профессиональное образование и профе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правлению подготовки «Образование и педагогика» или ГО и стаж работы по специальности не менее 3 лет, либо среднее профессиональное (военное) образование и дополнительное профе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сиональное образование в области образования и педагогики и стаж работы по специальности не менее 3 лет.</w:t>
      </w:r>
    </w:p>
    <w:p w:rsidR="007E1D73" w:rsidRPr="00A65D06" w:rsidRDefault="007E1D73" w:rsidP="009F33AB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83" w:name="bookmark215"/>
      <w:r w:rsidRPr="00A65D06">
        <w:rPr>
          <w:rFonts w:ascii="Times New Roman" w:hAnsi="Times New Roman"/>
          <w:i/>
          <w:iCs/>
          <w:sz w:val="24"/>
          <w:szCs w:val="24"/>
        </w:rPr>
        <w:t>Должность:</w:t>
      </w:r>
      <w:r w:rsidR="009F33AB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библиотекарь.</w:t>
      </w:r>
      <w:bookmarkEnd w:id="1083"/>
    </w:p>
    <w:p w:rsidR="007E1D73" w:rsidRPr="00A65D06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Должностные обязанности:</w:t>
      </w:r>
      <w:r w:rsidRPr="00A65D06">
        <w:rPr>
          <w:rFonts w:ascii="Times New Roman" w:hAnsi="Times New Roman"/>
          <w:sz w:val="24"/>
          <w:szCs w:val="24"/>
        </w:rPr>
        <w:t xml:space="preserve"> обеспечивает доступ обучающихся к информационным р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сурсам, участвует в их духовно- нравственном воспитании, профориентации и социализации, содействует формированию информационной компетентности обучающихся.</w:t>
      </w:r>
    </w:p>
    <w:p w:rsidR="007E1D73" w:rsidRDefault="007E1D73" w:rsidP="009F33A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Требования к уровню квалификации:</w:t>
      </w:r>
      <w:r w:rsidRPr="00A65D06">
        <w:rPr>
          <w:rFonts w:ascii="Times New Roman" w:hAnsi="Times New Roman"/>
          <w:sz w:val="24"/>
          <w:szCs w:val="24"/>
        </w:rPr>
        <w:t xml:space="preserve"> высшее или среднее профессиональное образование </w:t>
      </w:r>
      <w:r w:rsidRPr="00A65D06">
        <w:rPr>
          <w:rFonts w:ascii="Times New Roman" w:hAnsi="Times New Roman"/>
          <w:sz w:val="24"/>
          <w:szCs w:val="24"/>
        </w:rPr>
        <w:lastRenderedPageBreak/>
        <w:t>по специальности «Библиотечно-информационная деятельность».</w:t>
      </w:r>
    </w:p>
    <w:p w:rsidR="00A8081C" w:rsidRDefault="00A8081C" w:rsidP="00B109EF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1A28">
        <w:rPr>
          <w:rFonts w:ascii="Times New Roman" w:hAnsi="Times New Roman"/>
          <w:b/>
          <w:sz w:val="24"/>
          <w:szCs w:val="24"/>
        </w:rPr>
        <w:t>Педагогические работники, работающие в 1-4-х классах</w:t>
      </w:r>
      <w:r w:rsidR="00886835" w:rsidRPr="00FF1A28">
        <w:rPr>
          <w:rFonts w:ascii="Times New Roman" w:hAnsi="Times New Roman"/>
          <w:b/>
          <w:sz w:val="24"/>
          <w:szCs w:val="24"/>
        </w:rPr>
        <w:t xml:space="preserve"> в 201</w:t>
      </w:r>
      <w:r w:rsidR="00580528" w:rsidRPr="00FF1A28">
        <w:rPr>
          <w:rFonts w:ascii="Times New Roman" w:hAnsi="Times New Roman"/>
          <w:b/>
          <w:sz w:val="24"/>
          <w:szCs w:val="24"/>
        </w:rPr>
        <w:t>7</w:t>
      </w:r>
      <w:r w:rsidR="00886835" w:rsidRPr="00FF1A28">
        <w:rPr>
          <w:rFonts w:ascii="Times New Roman" w:hAnsi="Times New Roman"/>
          <w:b/>
          <w:sz w:val="24"/>
          <w:szCs w:val="24"/>
        </w:rPr>
        <w:t>-201</w:t>
      </w:r>
      <w:r w:rsidR="00580528" w:rsidRPr="00FF1A28">
        <w:rPr>
          <w:rFonts w:ascii="Times New Roman" w:hAnsi="Times New Roman"/>
          <w:b/>
          <w:sz w:val="24"/>
          <w:szCs w:val="24"/>
        </w:rPr>
        <w:t>8</w:t>
      </w:r>
      <w:r w:rsidRPr="00FF1A28">
        <w:rPr>
          <w:rFonts w:ascii="Times New Roman" w:hAnsi="Times New Roman"/>
          <w:b/>
          <w:sz w:val="24"/>
          <w:szCs w:val="24"/>
        </w:rPr>
        <w:t xml:space="preserve"> уч.году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9"/>
        <w:gridCol w:w="1518"/>
        <w:gridCol w:w="1637"/>
        <w:gridCol w:w="1924"/>
        <w:gridCol w:w="1555"/>
        <w:gridCol w:w="2697"/>
      </w:tblGrid>
      <w:tr w:rsidR="00477425" w:rsidRPr="00477425" w:rsidTr="00B109EF">
        <w:tc>
          <w:tcPr>
            <w:tcW w:w="699" w:type="dxa"/>
            <w:vAlign w:val="center"/>
          </w:tcPr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42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425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18" w:type="dxa"/>
            <w:vAlign w:val="center"/>
          </w:tcPr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7425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637" w:type="dxa"/>
            <w:vAlign w:val="center"/>
          </w:tcPr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477425">
              <w:rPr>
                <w:rFonts w:ascii="Times New Roman" w:hAnsi="Times New Roman"/>
                <w:b/>
              </w:rPr>
              <w:t>Должность по тарификации</w:t>
            </w:r>
          </w:p>
        </w:tc>
        <w:tc>
          <w:tcPr>
            <w:tcW w:w="1924" w:type="dxa"/>
            <w:vAlign w:val="center"/>
          </w:tcPr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477425">
              <w:rPr>
                <w:rFonts w:ascii="Times New Roman" w:hAnsi="Times New Roman"/>
                <w:b/>
              </w:rPr>
              <w:t>Специальность</w:t>
            </w:r>
            <w:r w:rsidR="007E4BF5" w:rsidRPr="00477425">
              <w:rPr>
                <w:rFonts w:ascii="Times New Roman" w:hAnsi="Times New Roman"/>
                <w:b/>
              </w:rPr>
              <w:t xml:space="preserve"> </w:t>
            </w:r>
            <w:r w:rsidRPr="00477425">
              <w:rPr>
                <w:rFonts w:ascii="Times New Roman" w:hAnsi="Times New Roman"/>
                <w:b/>
              </w:rPr>
              <w:t>по диплому</w:t>
            </w:r>
          </w:p>
        </w:tc>
        <w:tc>
          <w:tcPr>
            <w:tcW w:w="1555" w:type="dxa"/>
            <w:vAlign w:val="center"/>
          </w:tcPr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477425">
              <w:rPr>
                <w:rFonts w:ascii="Times New Roman" w:hAnsi="Times New Roman"/>
                <w:b/>
              </w:rPr>
              <w:t>Аттестация (№ приказа, дата)</w:t>
            </w:r>
          </w:p>
        </w:tc>
        <w:tc>
          <w:tcPr>
            <w:tcW w:w="2697" w:type="dxa"/>
            <w:vAlign w:val="center"/>
          </w:tcPr>
          <w:p w:rsidR="00A8081C" w:rsidRPr="00477425" w:rsidRDefault="00A8081C" w:rsidP="00477425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477425">
              <w:rPr>
                <w:rFonts w:ascii="Times New Roman" w:hAnsi="Times New Roman"/>
                <w:b/>
              </w:rPr>
              <w:t>Курсовая подготовка (за последние 5 лет на 72 часа и более)</w:t>
            </w:r>
          </w:p>
        </w:tc>
      </w:tr>
      <w:tr w:rsidR="00477425" w:rsidRPr="00477425" w:rsidTr="00B109EF">
        <w:tc>
          <w:tcPr>
            <w:tcW w:w="699" w:type="dxa"/>
          </w:tcPr>
          <w:p w:rsidR="00A8081C" w:rsidRPr="00477425" w:rsidRDefault="00A8081C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A8081C" w:rsidRPr="00477425" w:rsidRDefault="00A8081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Верц С.П.</w:t>
            </w:r>
          </w:p>
        </w:tc>
        <w:tc>
          <w:tcPr>
            <w:tcW w:w="1637" w:type="dxa"/>
          </w:tcPr>
          <w:p w:rsidR="00A8081C" w:rsidRPr="00477425" w:rsidRDefault="00A8081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1924" w:type="dxa"/>
          </w:tcPr>
          <w:p w:rsidR="00A8081C" w:rsidRPr="00477425" w:rsidRDefault="00A8081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ге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графии-биологии</w:t>
            </w:r>
          </w:p>
        </w:tc>
        <w:tc>
          <w:tcPr>
            <w:tcW w:w="1555" w:type="dxa"/>
          </w:tcPr>
          <w:p w:rsidR="00A8081C" w:rsidRPr="00477425" w:rsidRDefault="00A8081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A8081C" w:rsidRPr="00477425" w:rsidRDefault="00A8081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Приказ 18-04/2 от 24.01.1013</w:t>
            </w:r>
          </w:p>
        </w:tc>
        <w:tc>
          <w:tcPr>
            <w:tcW w:w="2697" w:type="dxa"/>
          </w:tcPr>
          <w:p w:rsidR="00466AC2" w:rsidRPr="00477425" w:rsidRDefault="00A8081C" w:rsidP="00477425">
            <w:pPr>
              <w:pStyle w:val="aa"/>
              <w:numPr>
                <w:ilvl w:val="0"/>
                <w:numId w:val="17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«Практика вн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дрения системы 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неджмента качества в образовательном учр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ждении» </w:t>
            </w:r>
          </w:p>
          <w:p w:rsidR="00466AC2" w:rsidRPr="00477425" w:rsidRDefault="00A8081C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в объеме 72 часа </w:t>
            </w:r>
          </w:p>
          <w:p w:rsidR="00A8081C" w:rsidRPr="00477425" w:rsidRDefault="00FF1A28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A8081C" w:rsidRPr="00477425">
              <w:rPr>
                <w:rFonts w:ascii="Times New Roman" w:hAnsi="Times New Roman"/>
                <w:sz w:val="24"/>
                <w:szCs w:val="24"/>
              </w:rPr>
              <w:t>2013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Кузнецова З.Н.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Зам дир.по УВР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химии</w:t>
            </w:r>
          </w:p>
        </w:tc>
        <w:tc>
          <w:tcPr>
            <w:tcW w:w="1555" w:type="dxa"/>
          </w:tcPr>
          <w:p w:rsidR="007E4BF5" w:rsidRDefault="008C6EA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028">
              <w:rPr>
                <w:rFonts w:ascii="Times New Roman" w:hAnsi="Times New Roman"/>
                <w:sz w:val="24"/>
                <w:szCs w:val="24"/>
              </w:rPr>
              <w:t>Соответс</w:t>
            </w:r>
            <w:r w:rsidRPr="00041028">
              <w:rPr>
                <w:rFonts w:ascii="Times New Roman" w:hAnsi="Times New Roman"/>
                <w:sz w:val="24"/>
                <w:szCs w:val="24"/>
              </w:rPr>
              <w:t>т</w:t>
            </w:r>
            <w:r w:rsidRPr="00041028">
              <w:rPr>
                <w:rFonts w:ascii="Times New Roman" w:hAnsi="Times New Roman"/>
                <w:sz w:val="24"/>
                <w:szCs w:val="24"/>
              </w:rPr>
              <w:t>вие</w:t>
            </w:r>
          </w:p>
          <w:p w:rsidR="008C6EAC" w:rsidRPr="00477425" w:rsidRDefault="008C6EAC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12F2"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r w:rsidRPr="00E312F2">
              <w:rPr>
                <w:rFonts w:ascii="Times New Roman" w:eastAsia="Calibri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E312F2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/>
                <w:sz w:val="24"/>
                <w:szCs w:val="24"/>
              </w:rPr>
              <w:t>от 25.01.2017</w:t>
            </w:r>
            <w:r w:rsidRPr="00E312F2">
              <w:rPr>
                <w:rFonts w:ascii="Times New Roman" w:eastAsia="Calibri" w:hAnsi="Times New Roman"/>
                <w:sz w:val="24"/>
                <w:szCs w:val="24"/>
              </w:rPr>
              <w:t xml:space="preserve"> г.     </w:t>
            </w:r>
          </w:p>
        </w:tc>
        <w:tc>
          <w:tcPr>
            <w:tcW w:w="2697" w:type="dxa"/>
          </w:tcPr>
          <w:p w:rsidR="00466AC2" w:rsidRPr="00477425" w:rsidRDefault="007E4BF5" w:rsidP="00477425">
            <w:pPr>
              <w:pStyle w:val="aa"/>
              <w:numPr>
                <w:ilvl w:val="0"/>
                <w:numId w:val="17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«Практика вн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дрения системы 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неджмента качества в образовательном учр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ждении»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FF1A28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2013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:rsidR="00466AC2" w:rsidRPr="00477425" w:rsidRDefault="007E4BF5" w:rsidP="00477425">
            <w:pPr>
              <w:pStyle w:val="aa"/>
              <w:numPr>
                <w:ilvl w:val="0"/>
                <w:numId w:val="17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«Эффективные формы организации 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б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разовательного пр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странства в старшей школе как условие для достижения 3метапредпредметных результатов»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FF1A28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.2014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Ничковская В.Е.</w:t>
            </w:r>
          </w:p>
        </w:tc>
        <w:tc>
          <w:tcPr>
            <w:tcW w:w="1637" w:type="dxa"/>
          </w:tcPr>
          <w:p w:rsidR="00FE00D5" w:rsidRPr="00FE00D5" w:rsidRDefault="00FE00D5" w:rsidP="008C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  <w:r w:rsidR="008C6EA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C6EAC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6EAC">
              <w:rPr>
                <w:rFonts w:ascii="Times New Roman" w:hAnsi="Times New Roman"/>
                <w:sz w:val="24"/>
                <w:szCs w:val="24"/>
              </w:rPr>
              <w:t>м</w:t>
            </w:r>
            <w:r w:rsidR="008C6EAC"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="008C6EAC" w:rsidRPr="00477425">
              <w:rPr>
                <w:rFonts w:ascii="Times New Roman" w:hAnsi="Times New Roman"/>
                <w:sz w:val="24"/>
                <w:szCs w:val="24"/>
              </w:rPr>
              <w:t>тодист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  <w:r w:rsidR="005805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E00D5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555" w:type="dxa"/>
          </w:tcPr>
          <w:p w:rsidR="007E4BF5" w:rsidRPr="008C6EAC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6EAC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8C6EAC" w:rsidRPr="00041028" w:rsidRDefault="008C6EAC" w:rsidP="008C6EA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041028">
              <w:rPr>
                <w:rFonts w:ascii="Times New Roman" w:hAnsi="Times New Roman"/>
                <w:sz w:val="24"/>
                <w:szCs w:val="24"/>
              </w:rPr>
              <w:t xml:space="preserve">Пр. № 232-11-05 </w:t>
            </w:r>
          </w:p>
          <w:p w:rsidR="007E4BF5" w:rsidRPr="00477425" w:rsidRDefault="008C6EAC" w:rsidP="008C6E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028">
              <w:rPr>
                <w:rFonts w:ascii="Times New Roman" w:hAnsi="Times New Roman"/>
                <w:sz w:val="24"/>
                <w:szCs w:val="24"/>
              </w:rPr>
              <w:t>от 25.05.2017г.</w:t>
            </w:r>
          </w:p>
        </w:tc>
        <w:tc>
          <w:tcPr>
            <w:tcW w:w="2697" w:type="dxa"/>
          </w:tcPr>
          <w:p w:rsidR="00FF1A28" w:rsidRDefault="00AC385E" w:rsidP="005C11CE">
            <w:pPr>
              <w:pStyle w:val="ab"/>
              <w:numPr>
                <w:ilvl w:val="0"/>
                <w:numId w:val="175"/>
              </w:numPr>
              <w:ind w:left="18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логопед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ческой работы как компонент адаптир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ванной</w:t>
            </w:r>
            <w:r w:rsidR="00FF1A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ной программы для обучающихся с огр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ниченными особе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ностями здоровья – 80 ч.</w:t>
            </w:r>
          </w:p>
          <w:p w:rsidR="00FF1A28" w:rsidRDefault="00FF1A28" w:rsidP="00FF1A28">
            <w:pPr>
              <w:pStyle w:val="ab"/>
              <w:ind w:left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2016 </w:t>
            </w:r>
          </w:p>
          <w:p w:rsidR="00AC385E" w:rsidRDefault="00FF1A28" w:rsidP="00FF1A28">
            <w:pPr>
              <w:pStyle w:val="ab"/>
              <w:ind w:left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  <w:r w:rsidR="00AC385E">
              <w:rPr>
                <w:rFonts w:ascii="Times New Roman" w:hAnsi="Times New Roman"/>
                <w:sz w:val="24"/>
                <w:szCs w:val="24"/>
              </w:rPr>
              <w:t xml:space="preserve"> № 16966</w:t>
            </w:r>
          </w:p>
          <w:p w:rsidR="00FE00D5" w:rsidRDefault="00FE00D5" w:rsidP="005C11CE">
            <w:pPr>
              <w:pStyle w:val="ab"/>
              <w:numPr>
                <w:ilvl w:val="0"/>
                <w:numId w:val="175"/>
              </w:numPr>
              <w:ind w:left="18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организ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 работы логопеда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-72 часа</w:t>
            </w:r>
          </w:p>
          <w:p w:rsidR="00FE00D5" w:rsidRDefault="00FF1A28" w:rsidP="00FE0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</w:t>
            </w:r>
            <w:r w:rsidR="00FE00D5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E00D5" w:rsidRDefault="00FE00D5" w:rsidP="00FE00D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№ 1475.</w:t>
            </w:r>
          </w:p>
          <w:p w:rsidR="006023F1" w:rsidRPr="00477425" w:rsidRDefault="006023F1" w:rsidP="006023F1">
            <w:pPr>
              <w:pStyle w:val="aa"/>
              <w:numPr>
                <w:ilvl w:val="0"/>
                <w:numId w:val="18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«Современные образовательные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нологии в начальной школе (РО Л.В.Занкова) </w:t>
            </w:r>
          </w:p>
          <w:p w:rsidR="006023F1" w:rsidRPr="00477425" w:rsidRDefault="006023F1" w:rsidP="006023F1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120 часов </w:t>
            </w:r>
          </w:p>
          <w:p w:rsidR="007E4BF5" w:rsidRPr="00477425" w:rsidRDefault="00FF1A28" w:rsidP="006023F1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6023F1" w:rsidRPr="00477425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18" w:type="dxa"/>
          </w:tcPr>
          <w:p w:rsidR="007E4BF5" w:rsidRPr="00477425" w:rsidRDefault="0088683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Алисова О.А.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  <w:r w:rsidR="00C65404">
              <w:rPr>
                <w:rFonts w:ascii="Times New Roman" w:hAnsi="Times New Roman"/>
                <w:sz w:val="24"/>
                <w:szCs w:val="24"/>
              </w:rPr>
              <w:t>, пс</w:t>
            </w:r>
            <w:r w:rsidR="00C65404">
              <w:rPr>
                <w:rFonts w:ascii="Times New Roman" w:hAnsi="Times New Roman"/>
                <w:sz w:val="24"/>
                <w:szCs w:val="24"/>
              </w:rPr>
              <w:t>и</w:t>
            </w:r>
            <w:r w:rsidR="00C65404">
              <w:rPr>
                <w:rFonts w:ascii="Times New Roman" w:hAnsi="Times New Roman"/>
                <w:sz w:val="24"/>
                <w:szCs w:val="24"/>
              </w:rPr>
              <w:t>холог.</w:t>
            </w:r>
          </w:p>
        </w:tc>
        <w:tc>
          <w:tcPr>
            <w:tcW w:w="1924" w:type="dxa"/>
          </w:tcPr>
          <w:p w:rsidR="00886835" w:rsidRDefault="0088683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сов. 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555" w:type="dxa"/>
          </w:tcPr>
          <w:p w:rsidR="007E4BF5" w:rsidRPr="00477425" w:rsidRDefault="008C6EAC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7" w:type="dxa"/>
          </w:tcPr>
          <w:p w:rsidR="007E4BF5" w:rsidRDefault="00886835" w:rsidP="00AC385E">
            <w:pPr>
              <w:numPr>
                <w:ilvl w:val="0"/>
                <w:numId w:val="181"/>
              </w:numPr>
              <w:spacing w:after="0" w:line="240" w:lineRule="auto"/>
              <w:ind w:left="18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«Современный аспект деятельности соц.педагога в усл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виях ФГОС» декабрь 2016 г. 108 часов</w:t>
            </w:r>
          </w:p>
          <w:p w:rsidR="00AC385E" w:rsidRPr="00477425" w:rsidRDefault="00AC385E" w:rsidP="00AC385E">
            <w:pPr>
              <w:numPr>
                <w:ilvl w:val="0"/>
                <w:numId w:val="181"/>
              </w:numPr>
              <w:spacing w:after="0" w:line="240" w:lineRule="auto"/>
              <w:ind w:left="180" w:hanging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Восстановительный  подход к предупре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дению и разрешению конфликтов среди 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совершеннолетних. 108ч. Декабрь 2016г. Уд.№00921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Волкова Т.Н.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  <w:p w:rsidR="006023F1" w:rsidRPr="00752B85" w:rsidRDefault="006023F1" w:rsidP="00602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Пр.</w:t>
            </w:r>
            <w:r w:rsidRPr="00752B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№403-11-05</w:t>
            </w:r>
          </w:p>
          <w:p w:rsidR="007E4BF5" w:rsidRPr="00477425" w:rsidRDefault="006023F1" w:rsidP="00602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24.12.2015</w:t>
            </w:r>
            <w:r w:rsidRPr="00752B8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697" w:type="dxa"/>
          </w:tcPr>
          <w:p w:rsidR="007E4BF5" w:rsidRPr="00477425" w:rsidRDefault="00067957" w:rsidP="004B508A">
            <w:pPr>
              <w:pStyle w:val="aa"/>
              <w:numPr>
                <w:ilvl w:val="0"/>
                <w:numId w:val="237"/>
              </w:numPr>
              <w:spacing w:after="0" w:line="240" w:lineRule="auto"/>
              <w:ind w:left="180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Поддерживающее оценивание</w:t>
            </w:r>
            <w:r w:rsidR="004B508A">
              <w:rPr>
                <w:rFonts w:ascii="Times New Roman" w:hAnsi="Times New Roman"/>
                <w:sz w:val="24"/>
                <w:szCs w:val="24"/>
              </w:rPr>
              <w:t>: работа с предметными, мет</w:t>
            </w:r>
            <w:r w:rsidR="004B508A">
              <w:rPr>
                <w:rFonts w:ascii="Times New Roman" w:hAnsi="Times New Roman"/>
                <w:sz w:val="24"/>
                <w:szCs w:val="24"/>
              </w:rPr>
              <w:t>а</w:t>
            </w:r>
            <w:r w:rsidR="004B508A">
              <w:rPr>
                <w:rFonts w:ascii="Times New Roman" w:hAnsi="Times New Roman"/>
                <w:sz w:val="24"/>
                <w:szCs w:val="24"/>
              </w:rPr>
              <w:t>предметными и ли</w:t>
            </w:r>
            <w:r w:rsidR="004B508A">
              <w:rPr>
                <w:rFonts w:ascii="Times New Roman" w:hAnsi="Times New Roman"/>
                <w:sz w:val="24"/>
                <w:szCs w:val="24"/>
              </w:rPr>
              <w:t>ч</w:t>
            </w:r>
            <w:r w:rsidR="004B508A">
              <w:rPr>
                <w:rFonts w:ascii="Times New Roman" w:hAnsi="Times New Roman"/>
                <w:sz w:val="24"/>
                <w:szCs w:val="24"/>
              </w:rPr>
              <w:t>ностными результ</w:t>
            </w:r>
            <w:r w:rsidR="004B508A">
              <w:rPr>
                <w:rFonts w:ascii="Times New Roman" w:hAnsi="Times New Roman"/>
                <w:sz w:val="24"/>
                <w:szCs w:val="24"/>
              </w:rPr>
              <w:t>а</w:t>
            </w:r>
            <w:r w:rsidR="004B508A">
              <w:rPr>
                <w:rFonts w:ascii="Times New Roman" w:hAnsi="Times New Roman"/>
                <w:sz w:val="24"/>
                <w:szCs w:val="24"/>
              </w:rPr>
              <w:t>тами в начальной школе. 72ч. Март 2017г. Уд.№24145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Волков Д.П.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ф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зической культуры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Педагог физ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ческой культ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Пр.№ 89-04/2 от 28.03.2013</w:t>
            </w:r>
          </w:p>
        </w:tc>
        <w:tc>
          <w:tcPr>
            <w:tcW w:w="2697" w:type="dxa"/>
          </w:tcPr>
          <w:p w:rsidR="00466AC2" w:rsidRPr="00477425" w:rsidRDefault="007E4BF5" w:rsidP="00477425">
            <w:pPr>
              <w:pStyle w:val="aa"/>
              <w:numPr>
                <w:ilvl w:val="0"/>
                <w:numId w:val="18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Организация и содержание деятельн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сти физкультурно-спортивного клуба 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р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ганизация, осущест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в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ляющая 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образовател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ь</w:t>
            </w:r>
            <w:r w:rsidR="000934AB" w:rsidRPr="0098108E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</w:t>
            </w:r>
            <w:r w:rsidR="000934A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ую деятельность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FF1A28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г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6AC2" w:rsidRPr="00477425" w:rsidRDefault="007E4BF5" w:rsidP="00477425">
            <w:pPr>
              <w:pStyle w:val="aa"/>
              <w:numPr>
                <w:ilvl w:val="0"/>
                <w:numId w:val="185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«Формирование универсальных уче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б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ных действий на уроках физической культуры в начальной школе»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72 час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4BF5" w:rsidRPr="00477425" w:rsidRDefault="00FF1A28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Волкова Л.Г.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–дефектолог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Дефектология «Олиофрено педагогига»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Пр.№ 294-04/2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От 28.11.2013г.</w:t>
            </w:r>
          </w:p>
        </w:tc>
        <w:tc>
          <w:tcPr>
            <w:tcW w:w="2697" w:type="dxa"/>
          </w:tcPr>
          <w:p w:rsidR="00466AC2" w:rsidRPr="00477425" w:rsidRDefault="007E4BF5" w:rsidP="00477425">
            <w:pPr>
              <w:pStyle w:val="aa"/>
              <w:numPr>
                <w:ilvl w:val="0"/>
                <w:numId w:val="18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«Обучение детей с ОВЗ в общеобразов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тельных школах» в объеме </w:t>
            </w:r>
          </w:p>
          <w:p w:rsidR="007E4BF5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FF1A28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2013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Демко Н.Н.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Муз. руков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дитель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Клубный рабо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ник рук.нар. 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Пр.№ 72-03/2 от 27.03.2014</w:t>
            </w:r>
          </w:p>
        </w:tc>
        <w:tc>
          <w:tcPr>
            <w:tcW w:w="2697" w:type="dxa"/>
          </w:tcPr>
          <w:p w:rsidR="00466AC2" w:rsidRPr="00477425" w:rsidRDefault="007E4BF5" w:rsidP="00477425">
            <w:pPr>
              <w:pStyle w:val="aa"/>
              <w:numPr>
                <w:ilvl w:val="0"/>
                <w:numId w:val="18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«Информаци</w:t>
            </w:r>
            <w:r w:rsidRPr="00477425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нные технол</w:t>
            </w:r>
            <w:r w:rsidRPr="00477425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гии в подг</w:t>
            </w:r>
            <w:r w:rsidRPr="00477425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товке шк</w:t>
            </w:r>
            <w:r w:rsidRPr="00477425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льных м</w:t>
            </w:r>
            <w:r w:rsidRPr="00477425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роприятий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2012 г. </w:t>
            </w:r>
          </w:p>
          <w:p w:rsidR="007E4BF5" w:rsidRPr="00477425" w:rsidRDefault="007E4BF5" w:rsidP="00653293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Краевой Дом работн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ков </w:t>
            </w:r>
            <w:r w:rsidRPr="00653293">
              <w:rPr>
                <w:rFonts w:ascii="Times New Roman" w:hAnsi="Times New Roman"/>
                <w:sz w:val="24"/>
                <w:szCs w:val="24"/>
              </w:rPr>
              <w:t>просвещения»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Захарова Л.В.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Пр. 47-04/2 от 04.03.2013г.</w:t>
            </w:r>
          </w:p>
        </w:tc>
        <w:tc>
          <w:tcPr>
            <w:tcW w:w="2697" w:type="dxa"/>
          </w:tcPr>
          <w:p w:rsidR="00466AC2" w:rsidRPr="00477425" w:rsidRDefault="004B508A" w:rsidP="00477425">
            <w:pPr>
              <w:pStyle w:val="aa"/>
              <w:numPr>
                <w:ilvl w:val="0"/>
                <w:numId w:val="17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«Современные образовательные те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 xml:space="preserve">нологии в нач.школе (РО Л.В.Занкова)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120 часов </w:t>
            </w:r>
          </w:p>
          <w:p w:rsidR="004B508A" w:rsidRDefault="00FF1A28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3B0CB7" w:rsidRDefault="003B0CB7" w:rsidP="003B0CB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-Система оценки кач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ства образовательной организации: оценка-контроль, оценка-поддержка-72 часа</w:t>
            </w:r>
          </w:p>
          <w:p w:rsidR="003B0CB7" w:rsidRDefault="00FF1A28" w:rsidP="003B0CB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3B0CB7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3B0CB7" w:rsidRPr="00477425" w:rsidRDefault="003B0CB7" w:rsidP="003B0CB7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№ 2103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Ежова Т.В.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7E4BF5" w:rsidRPr="00477425" w:rsidRDefault="006364E4" w:rsidP="006364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Пр.№ 403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11-05  1 от 24.12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7" w:type="dxa"/>
          </w:tcPr>
          <w:p w:rsidR="00506895" w:rsidRDefault="00506895" w:rsidP="00477425">
            <w:pPr>
              <w:pStyle w:val="aa"/>
              <w:numPr>
                <w:ilvl w:val="0"/>
                <w:numId w:val="17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Поддержива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щее оценивание: работа с предметными, мет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предметными и личн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стными результатами в начальной школе. 72ч. Март 2017г. Уд.№24145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6AC2" w:rsidRPr="00477425" w:rsidRDefault="007E4BF5" w:rsidP="00477425">
            <w:pPr>
              <w:pStyle w:val="aa"/>
              <w:numPr>
                <w:ilvl w:val="0"/>
                <w:numId w:val="178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Оценка и фо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мирование читател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ь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ской грамотности младших школьников в рамках требований ФГОС» </w:t>
            </w:r>
          </w:p>
          <w:p w:rsidR="00466AC2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Козлова С.Вас.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C65404" w:rsidRPr="003C7AA7" w:rsidRDefault="00C65404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AA7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7E4BF5" w:rsidRPr="00477425" w:rsidRDefault="00C65404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AA7">
              <w:rPr>
                <w:rFonts w:ascii="Times New Roman" w:hAnsi="Times New Roman"/>
                <w:sz w:val="24"/>
                <w:szCs w:val="24"/>
              </w:rPr>
              <w:t>Пр.№ 47-11-05 от25.02.2016</w:t>
            </w:r>
          </w:p>
        </w:tc>
        <w:tc>
          <w:tcPr>
            <w:tcW w:w="2697" w:type="dxa"/>
          </w:tcPr>
          <w:p w:rsidR="00506895" w:rsidRDefault="00506895" w:rsidP="00477425">
            <w:pPr>
              <w:pStyle w:val="aa"/>
              <w:numPr>
                <w:ilvl w:val="0"/>
                <w:numId w:val="17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Поддержива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щее оценивание: работа с предметными, мет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предметными и личн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стными результатами в начальной школе. 72ч. Март 2017г. Уд.№24145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5519" w:rsidRPr="00477425" w:rsidRDefault="007E4BF5" w:rsidP="00477425">
            <w:pPr>
              <w:pStyle w:val="aa"/>
              <w:numPr>
                <w:ilvl w:val="0"/>
                <w:numId w:val="17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«Формирование и развитие универсал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ь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ных учебных действий младших школьников»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Корнилова Н.С.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ин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странного языка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ин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странного языка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Пр.№ 47-04/2 от 04.03.2013г</w:t>
            </w:r>
          </w:p>
        </w:tc>
        <w:tc>
          <w:tcPr>
            <w:tcW w:w="2697" w:type="dxa"/>
          </w:tcPr>
          <w:p w:rsidR="003F5519" w:rsidRPr="00477425" w:rsidRDefault="007E4BF5" w:rsidP="00477425">
            <w:pPr>
              <w:pStyle w:val="aa"/>
              <w:numPr>
                <w:ilvl w:val="0"/>
                <w:numId w:val="18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«Особенности формирования комм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никативной компете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ции младших школьн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ков в предметной 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б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ласти «Английский язык» в соответствии с требованиями ФГОС»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в объеме 108 ч.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Апрель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2015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г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3C7AA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Козаева С.А.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зыки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Клубный рабо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ник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Пр. 72-03/2 от 27.03.2014</w:t>
            </w:r>
          </w:p>
        </w:tc>
        <w:tc>
          <w:tcPr>
            <w:tcW w:w="2697" w:type="dxa"/>
          </w:tcPr>
          <w:p w:rsidR="003F5519" w:rsidRPr="00477425" w:rsidRDefault="007E4BF5" w:rsidP="00477425">
            <w:pPr>
              <w:pStyle w:val="aa"/>
              <w:numPr>
                <w:ilvl w:val="0"/>
                <w:numId w:val="18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«Обучение детей с ограниченными во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можностями здоровья в общеобразовательных шко</w:t>
            </w:r>
            <w:r w:rsidR="00E679A2" w:rsidRPr="00477425">
              <w:rPr>
                <w:rFonts w:ascii="Times New Roman" w:hAnsi="Times New Roman"/>
                <w:sz w:val="24"/>
                <w:szCs w:val="24"/>
              </w:rPr>
              <w:t>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ах»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3C7AA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Казакова Е.А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Преподавание в начальных классах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7" w:type="dxa"/>
          </w:tcPr>
          <w:p w:rsidR="003F5519" w:rsidRPr="00477425" w:rsidRDefault="007E4BF5" w:rsidP="00477425">
            <w:pPr>
              <w:pStyle w:val="aa"/>
              <w:numPr>
                <w:ilvl w:val="0"/>
                <w:numId w:val="18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«Проектиров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ние учебного процесса в рамках реализации Федерального госуда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ственного образов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тельного стандарта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чального общего обр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зования»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2014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3C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3C7AA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Липатова Л.М.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Воспитатель в дошкольных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учреждениях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</w:tcPr>
          <w:p w:rsidR="003F5519" w:rsidRPr="00477425" w:rsidRDefault="007E4BF5" w:rsidP="00477425">
            <w:pPr>
              <w:pStyle w:val="aa"/>
              <w:numPr>
                <w:ilvl w:val="0"/>
                <w:numId w:val="18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«Развитие 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формационной грамо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ности у детей в школ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ь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ной и детской библи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теке» </w:t>
            </w:r>
          </w:p>
          <w:p w:rsidR="007E4BF5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72 час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7E4BF5" w:rsidP="00602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6023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Сучилина И.А.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6023F1" w:rsidRPr="00041028" w:rsidRDefault="006023F1" w:rsidP="006023F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041028">
              <w:rPr>
                <w:rFonts w:ascii="Times New Roman" w:hAnsi="Times New Roman"/>
                <w:sz w:val="24"/>
                <w:szCs w:val="24"/>
              </w:rPr>
              <w:t xml:space="preserve">Пр. № 232-11-05 </w:t>
            </w:r>
          </w:p>
          <w:p w:rsidR="007E4BF5" w:rsidRPr="00477425" w:rsidRDefault="006023F1" w:rsidP="00602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1028">
              <w:rPr>
                <w:rFonts w:ascii="Times New Roman" w:hAnsi="Times New Roman"/>
                <w:sz w:val="24"/>
                <w:szCs w:val="24"/>
              </w:rPr>
              <w:t>от 25.05.2017г.</w:t>
            </w:r>
          </w:p>
        </w:tc>
        <w:tc>
          <w:tcPr>
            <w:tcW w:w="2697" w:type="dxa"/>
          </w:tcPr>
          <w:p w:rsidR="003F5519" w:rsidRPr="00477425" w:rsidRDefault="007E4BF5" w:rsidP="00477425">
            <w:pPr>
              <w:pStyle w:val="aa"/>
              <w:numPr>
                <w:ilvl w:val="0"/>
                <w:numId w:val="18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«Современные образовательные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нологии в начальной школе (РО Л.В.Занкова)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120 часов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г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4BF5" w:rsidRPr="00477425" w:rsidRDefault="007E4BF5" w:rsidP="00477425">
            <w:pPr>
              <w:pStyle w:val="aa"/>
              <w:numPr>
                <w:ilvl w:val="0"/>
                <w:numId w:val="18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КГПУ им. 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тафьева 2011-2015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3C7AA7" w:rsidP="003C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Тришканева И.В.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ист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рии</w:t>
            </w:r>
          </w:p>
        </w:tc>
        <w:tc>
          <w:tcPr>
            <w:tcW w:w="1555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  <w:p w:rsidR="006023F1" w:rsidRPr="00167E4E" w:rsidRDefault="006023F1" w:rsidP="006023F1">
            <w:pPr>
              <w:tabs>
                <w:tab w:val="left" w:pos="102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67E4E"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r w:rsidRPr="00167E4E">
              <w:rPr>
                <w:rFonts w:ascii="Times New Roman" w:eastAsia="Calibri" w:hAnsi="Times New Roman"/>
                <w:sz w:val="24"/>
                <w:szCs w:val="24"/>
              </w:rPr>
              <w:t>№ 343-11-03</w:t>
            </w:r>
          </w:p>
          <w:p w:rsidR="007E4BF5" w:rsidRPr="00477425" w:rsidRDefault="006023F1" w:rsidP="006023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7E4E">
              <w:rPr>
                <w:rFonts w:ascii="Times New Roman" w:eastAsia="Calibri" w:hAnsi="Times New Roman"/>
                <w:sz w:val="24"/>
                <w:szCs w:val="24"/>
              </w:rPr>
              <w:t>от 19.12.2016 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697" w:type="dxa"/>
          </w:tcPr>
          <w:p w:rsidR="00506895" w:rsidRDefault="00506895" w:rsidP="00477425">
            <w:pPr>
              <w:pStyle w:val="aa"/>
              <w:numPr>
                <w:ilvl w:val="0"/>
                <w:numId w:val="18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предметных результ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тов освоения математ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ки у младших школ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ников в соответствии с требованиями ФГОС. 72ч. Ноябрь 2016г. Уд.№17639</w:t>
            </w:r>
          </w:p>
          <w:p w:rsidR="003F5519" w:rsidRPr="00477425" w:rsidRDefault="007E4BF5" w:rsidP="00477425">
            <w:pPr>
              <w:pStyle w:val="aa"/>
              <w:numPr>
                <w:ilvl w:val="0"/>
                <w:numId w:val="18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«Современные образовательные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нологии в начальной школе (РО Л.В.Занкова)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120 часов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</w:tr>
      <w:tr w:rsidR="00477425" w:rsidRPr="00477425" w:rsidTr="00B109EF">
        <w:tc>
          <w:tcPr>
            <w:tcW w:w="699" w:type="dxa"/>
          </w:tcPr>
          <w:p w:rsidR="007E4BF5" w:rsidRPr="00477425" w:rsidRDefault="003C7AA7" w:rsidP="003C7A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18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Торбина Н.В.</w:t>
            </w:r>
          </w:p>
        </w:tc>
        <w:tc>
          <w:tcPr>
            <w:tcW w:w="1637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нологии</w:t>
            </w:r>
          </w:p>
        </w:tc>
        <w:tc>
          <w:tcPr>
            <w:tcW w:w="1924" w:type="dxa"/>
          </w:tcPr>
          <w:p w:rsidR="007E4BF5" w:rsidRPr="00477425" w:rsidRDefault="007E4BF5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техн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логии и пре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д</w:t>
            </w: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принимательс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1555" w:type="dxa"/>
          </w:tcPr>
          <w:p w:rsidR="007E4BF5" w:rsidRPr="003C7AA7" w:rsidRDefault="00C65404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A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Первая кв.категор </w:t>
            </w:r>
            <w:r w:rsidRPr="003C7AA7">
              <w:rPr>
                <w:rFonts w:ascii="Times New Roman" w:hAnsi="Times New Roman"/>
                <w:sz w:val="24"/>
                <w:szCs w:val="24"/>
              </w:rPr>
              <w:lastRenderedPageBreak/>
              <w:t>Пр.№ 745-04/2 от 27.11.2014</w:t>
            </w:r>
          </w:p>
        </w:tc>
        <w:tc>
          <w:tcPr>
            <w:tcW w:w="2697" w:type="dxa"/>
          </w:tcPr>
          <w:p w:rsidR="003F5519" w:rsidRPr="00477425" w:rsidRDefault="006C5775" w:rsidP="00477425">
            <w:pPr>
              <w:pStyle w:val="aa"/>
              <w:numPr>
                <w:ilvl w:val="0"/>
                <w:numId w:val="18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«ФГОС: Мет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дика реализации пр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грамм учебного пре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д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мета «Технология». Ученический проект в технологическом обр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 xml:space="preserve">зовании школьников»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72 часа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2014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3F5519" w:rsidRPr="00477425" w:rsidRDefault="007E4BF5" w:rsidP="00477425">
            <w:pPr>
              <w:pStyle w:val="aa"/>
              <w:numPr>
                <w:ilvl w:val="0"/>
                <w:numId w:val="18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«Обучение детей с ограничен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>ными во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>з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 xml:space="preserve">можностями здоровья в 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общеобразовательных школах» </w:t>
            </w:r>
          </w:p>
          <w:p w:rsidR="003F5519" w:rsidRPr="00477425" w:rsidRDefault="007E4BF5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72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</w:p>
          <w:p w:rsidR="007E4BF5" w:rsidRPr="00477425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>20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14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4BF5" w:rsidRPr="0047742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477425" w:rsidRPr="00477425" w:rsidTr="00B109EF">
        <w:tc>
          <w:tcPr>
            <w:tcW w:w="699" w:type="dxa"/>
          </w:tcPr>
          <w:p w:rsidR="00466AC2" w:rsidRPr="00477425" w:rsidRDefault="00466AC2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3C7AA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18" w:type="dxa"/>
          </w:tcPr>
          <w:p w:rsidR="00466AC2" w:rsidRPr="00477425" w:rsidRDefault="00466AC2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Цыганкова М.А.</w:t>
            </w:r>
          </w:p>
        </w:tc>
        <w:tc>
          <w:tcPr>
            <w:tcW w:w="1637" w:type="dxa"/>
          </w:tcPr>
          <w:p w:rsidR="00466AC2" w:rsidRPr="00477425" w:rsidRDefault="00466AC2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466AC2" w:rsidRPr="00477425" w:rsidRDefault="00466AC2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466AC2" w:rsidRPr="003C7AA7" w:rsidRDefault="00C65404" w:rsidP="00C654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AA7">
              <w:rPr>
                <w:rFonts w:ascii="Times New Roman" w:hAnsi="Times New Roman"/>
                <w:sz w:val="24"/>
                <w:szCs w:val="24"/>
              </w:rPr>
              <w:t xml:space="preserve">Первая кв.катег. Пр.№ </w:t>
            </w:r>
            <w:r w:rsidR="001552BA" w:rsidRPr="003C7AA7">
              <w:rPr>
                <w:rFonts w:ascii="Times New Roman" w:hAnsi="Times New Roman"/>
                <w:sz w:val="24"/>
                <w:szCs w:val="24"/>
              </w:rPr>
              <w:t>108-11-05</w:t>
            </w:r>
            <w:r w:rsidR="003C7A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7AA7">
              <w:rPr>
                <w:rFonts w:ascii="Times New Roman" w:hAnsi="Times New Roman"/>
                <w:sz w:val="24"/>
                <w:szCs w:val="24"/>
              </w:rPr>
              <w:t>от 31.03.2016</w:t>
            </w:r>
          </w:p>
        </w:tc>
        <w:tc>
          <w:tcPr>
            <w:tcW w:w="2697" w:type="dxa"/>
          </w:tcPr>
          <w:p w:rsidR="003F5519" w:rsidRPr="00477425" w:rsidRDefault="00466AC2" w:rsidP="00477425">
            <w:pPr>
              <w:pStyle w:val="aa"/>
              <w:numPr>
                <w:ilvl w:val="0"/>
                <w:numId w:val="183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«Современные образовательные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нологии в начальной школе (РО Л.В. Занк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ва) </w:t>
            </w:r>
          </w:p>
          <w:p w:rsidR="003F5519" w:rsidRPr="00477425" w:rsidRDefault="00466AC2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120 часов </w:t>
            </w:r>
          </w:p>
          <w:p w:rsidR="00466AC2" w:rsidRDefault="004D0AEF" w:rsidP="00477425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  <w:r w:rsidR="00466AC2" w:rsidRPr="00477425">
              <w:rPr>
                <w:rFonts w:ascii="Times New Roman" w:hAnsi="Times New Roman"/>
                <w:sz w:val="24"/>
                <w:szCs w:val="24"/>
              </w:rPr>
              <w:t>2012 г</w:t>
            </w:r>
            <w:r w:rsidR="003F5519" w:rsidRPr="0047742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0CB7" w:rsidRDefault="006C5775" w:rsidP="003B0CB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B0CB7">
              <w:rPr>
                <w:rFonts w:ascii="Times New Roman" w:hAnsi="Times New Roman"/>
                <w:sz w:val="24"/>
                <w:szCs w:val="24"/>
              </w:rPr>
              <w:t>Система оценки кач</w:t>
            </w:r>
            <w:r w:rsidR="003B0CB7">
              <w:rPr>
                <w:rFonts w:ascii="Times New Roman" w:hAnsi="Times New Roman"/>
                <w:sz w:val="24"/>
                <w:szCs w:val="24"/>
              </w:rPr>
              <w:t>е</w:t>
            </w:r>
            <w:r w:rsidR="003B0CB7">
              <w:rPr>
                <w:rFonts w:ascii="Times New Roman" w:hAnsi="Times New Roman"/>
                <w:sz w:val="24"/>
                <w:szCs w:val="24"/>
              </w:rPr>
              <w:t>ства образовательной организации: оценка-контроль, оценка-поддержка-72 часа</w:t>
            </w:r>
          </w:p>
          <w:p w:rsidR="003B0CB7" w:rsidRDefault="004D0AEF" w:rsidP="003B0CB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3B0CB7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3B0CB7" w:rsidRPr="00477425" w:rsidRDefault="003B0CB7" w:rsidP="003B0CB7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№ 2103</w:t>
            </w:r>
          </w:p>
        </w:tc>
      </w:tr>
      <w:tr w:rsidR="003B0CB7" w:rsidRPr="00477425" w:rsidTr="00B109EF">
        <w:tc>
          <w:tcPr>
            <w:tcW w:w="699" w:type="dxa"/>
          </w:tcPr>
          <w:p w:rsidR="003B0CB7" w:rsidRPr="00477425" w:rsidRDefault="003B0CB7" w:rsidP="003C7A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2</w:t>
            </w:r>
            <w:r w:rsidR="003C7A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:rsidR="003B0CB7" w:rsidRPr="00477425" w:rsidRDefault="003B0CB7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Хромова Г.В.</w:t>
            </w:r>
          </w:p>
        </w:tc>
        <w:tc>
          <w:tcPr>
            <w:tcW w:w="1637" w:type="dxa"/>
          </w:tcPr>
          <w:p w:rsidR="003B0CB7" w:rsidRDefault="003B0CB7">
            <w:r w:rsidRPr="00423564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23564">
              <w:rPr>
                <w:rFonts w:ascii="Times New Roman" w:hAnsi="Times New Roman"/>
                <w:sz w:val="24"/>
                <w:szCs w:val="24"/>
              </w:rPr>
              <w:t>а</w:t>
            </w:r>
            <w:r w:rsidRPr="00423564">
              <w:rPr>
                <w:rFonts w:ascii="Times New Roman" w:hAnsi="Times New Roman"/>
                <w:sz w:val="24"/>
                <w:szCs w:val="24"/>
              </w:rPr>
              <w:t>чальных классов</w:t>
            </w:r>
          </w:p>
        </w:tc>
        <w:tc>
          <w:tcPr>
            <w:tcW w:w="1924" w:type="dxa"/>
          </w:tcPr>
          <w:p w:rsidR="003B0CB7" w:rsidRDefault="003B0CB7">
            <w:r w:rsidRPr="00423564">
              <w:rPr>
                <w:rFonts w:ascii="Times New Roman" w:hAnsi="Times New Roman"/>
                <w:sz w:val="24"/>
                <w:szCs w:val="24"/>
              </w:rPr>
              <w:t>Учитель н</w:t>
            </w:r>
            <w:r w:rsidRPr="00423564">
              <w:rPr>
                <w:rFonts w:ascii="Times New Roman" w:hAnsi="Times New Roman"/>
                <w:sz w:val="24"/>
                <w:szCs w:val="24"/>
              </w:rPr>
              <w:t>а</w:t>
            </w:r>
            <w:r w:rsidRPr="00423564">
              <w:rPr>
                <w:rFonts w:ascii="Times New Roman" w:hAnsi="Times New Roman"/>
                <w:sz w:val="24"/>
                <w:szCs w:val="24"/>
              </w:rPr>
              <w:t>чальных кла</w:t>
            </w:r>
            <w:r w:rsidRPr="00423564">
              <w:rPr>
                <w:rFonts w:ascii="Times New Roman" w:hAnsi="Times New Roman"/>
                <w:sz w:val="24"/>
                <w:szCs w:val="24"/>
              </w:rPr>
              <w:t>с</w:t>
            </w:r>
            <w:r w:rsidRPr="00423564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555" w:type="dxa"/>
          </w:tcPr>
          <w:p w:rsidR="003B0CB7" w:rsidRPr="00477425" w:rsidRDefault="00C65404" w:rsidP="003B0C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6F2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7" w:type="dxa"/>
          </w:tcPr>
          <w:p w:rsidR="003B0CB7" w:rsidRDefault="003B0CB7" w:rsidP="003B0CB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Система оценки кач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ства образовательной организации: оценка-контроль, оценка-поддержка-72 часа</w:t>
            </w:r>
          </w:p>
          <w:p w:rsidR="003B0CB7" w:rsidRDefault="004D0AEF" w:rsidP="003B0CB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r w:rsidR="003B0CB7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3B0CB7" w:rsidRPr="00477425" w:rsidRDefault="003B0CB7" w:rsidP="003B0CB7">
            <w:pPr>
              <w:pStyle w:val="aa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№ 2103</w:t>
            </w:r>
          </w:p>
        </w:tc>
      </w:tr>
    </w:tbl>
    <w:p w:rsidR="007E1D73" w:rsidRPr="00A65D06" w:rsidRDefault="007E1D73" w:rsidP="00B109EF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84" w:name="bookmark219"/>
      <w:r w:rsidRPr="00A65D06">
        <w:rPr>
          <w:rFonts w:ascii="Times New Roman" w:hAnsi="Times New Roman"/>
          <w:b/>
          <w:bCs/>
          <w:sz w:val="24"/>
          <w:szCs w:val="24"/>
        </w:rPr>
        <w:t>Профессиональное развитие и повышение квалификации педагогических работников</w:t>
      </w:r>
    </w:p>
    <w:p w:rsidR="007E1D73" w:rsidRPr="00A65D06" w:rsidRDefault="007E1D73" w:rsidP="003F5519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Основным условием формирования и наращивания необходимого и достаточного кадр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вого потенциала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является обе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печение в соответствии с новыми образовательными реалиями и задачами адекватности сист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мы непрерывного педагогического образования происходящим изменениям в системе образ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вания в целом. При этом темпы модернизации подготовки и переподготовки педагогических кадров должны опережать темпы модернизации системы образования.</w:t>
      </w:r>
    </w:p>
    <w:bookmarkEnd w:id="1084"/>
    <w:p w:rsidR="007E1D73" w:rsidRPr="00A65D06" w:rsidRDefault="007E1D73" w:rsidP="003F5519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Педагоги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непрерывно повышают свою квалификацию через участие в конференциях, обучающих семинарах и мастер-классах по отдельным направлениям реализации основной образовательной программы, ди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танционное образование, участие в различных педагогических проектах, создание и публикация методических материалов.</w:t>
      </w:r>
    </w:p>
    <w:p w:rsidR="007E1D73" w:rsidRPr="00A65D06" w:rsidRDefault="007E1D73" w:rsidP="003F5519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Непрерывность профессионального развития работников организации, осуществляющей образовательную деятельность, обеспечиваться освоением профессиональных программ по профилю педагогической деятельности не реже чем один раз в три года.</w:t>
      </w:r>
    </w:p>
    <w:p w:rsidR="007E1D73" w:rsidRPr="00A65D06" w:rsidRDefault="007E1D73" w:rsidP="003F5519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Для достижения результатов основной образовательной программы в ходе её реализации </w:t>
      </w:r>
      <w:r w:rsidRPr="00A65D06">
        <w:rPr>
          <w:rFonts w:ascii="Times New Roman" w:hAnsi="Times New Roman"/>
          <w:sz w:val="24"/>
          <w:szCs w:val="24"/>
        </w:rPr>
        <w:lastRenderedPageBreak/>
        <w:t>предполагается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</w:t>
      </w:r>
    </w:p>
    <w:p w:rsidR="007E1D73" w:rsidRPr="00A65D06" w:rsidRDefault="007E1D73" w:rsidP="003F5519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bookmarkStart w:id="1085" w:name="bookmark221"/>
      <w:r w:rsidRPr="00A65D06">
        <w:rPr>
          <w:rFonts w:ascii="Times New Roman" w:hAnsi="Times New Roman"/>
          <w:b/>
          <w:bCs/>
          <w:sz w:val="24"/>
          <w:szCs w:val="24"/>
        </w:rPr>
        <w:t>Ожидаемый результат повышения квалификации — профессиональная готовность работников образования к реализации Стандарта:</w:t>
      </w:r>
      <w:bookmarkEnd w:id="1085"/>
    </w:p>
    <w:p w:rsidR="007E1D73" w:rsidRPr="00A65D06" w:rsidRDefault="007E1D73" w:rsidP="003F5519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•</w:t>
      </w:r>
      <w:r w:rsidR="003C7AA7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обеспечение</w:t>
      </w:r>
      <w:r w:rsidRPr="00A65D06">
        <w:rPr>
          <w:rFonts w:ascii="Times New Roman" w:hAnsi="Times New Roman"/>
          <w:sz w:val="24"/>
          <w:szCs w:val="24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7E1D73" w:rsidRPr="00A65D06" w:rsidRDefault="007E1D73" w:rsidP="003F5519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•</w:t>
      </w:r>
      <w:r w:rsidR="000B5D2B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принятие</w:t>
      </w:r>
      <w:r w:rsidRPr="00A65D06">
        <w:rPr>
          <w:rFonts w:ascii="Times New Roman" w:hAnsi="Times New Roman"/>
          <w:sz w:val="24"/>
          <w:szCs w:val="24"/>
        </w:rPr>
        <w:t xml:space="preserve"> идеологии Стандарта общего образования;</w:t>
      </w:r>
    </w:p>
    <w:p w:rsidR="007E1D73" w:rsidRPr="00A65D06" w:rsidRDefault="007E1D73" w:rsidP="003F5519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•</w:t>
      </w:r>
      <w:r w:rsidR="000B5D2B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освоение</w:t>
      </w:r>
      <w:r w:rsidRPr="00A65D06">
        <w:rPr>
          <w:rFonts w:ascii="Times New Roman" w:hAnsi="Times New Roman"/>
          <w:sz w:val="24"/>
          <w:szCs w:val="24"/>
        </w:rPr>
        <w:t xml:space="preserve"> новой системы требований к структуре основной образовательной програ</w:t>
      </w:r>
      <w:r w:rsidRPr="00A65D06">
        <w:rPr>
          <w:rFonts w:ascii="Times New Roman" w:hAnsi="Times New Roman"/>
          <w:sz w:val="24"/>
          <w:szCs w:val="24"/>
        </w:rPr>
        <w:t>м</w:t>
      </w:r>
      <w:r w:rsidRPr="00A65D06">
        <w:rPr>
          <w:rFonts w:ascii="Times New Roman" w:hAnsi="Times New Roman"/>
          <w:sz w:val="24"/>
          <w:szCs w:val="24"/>
        </w:rPr>
        <w:t xml:space="preserve">мы, результатам её освоения и условиям реализации, а также системы оценки итогов </w:t>
      </w:r>
      <w:r w:rsidRPr="00B109EF">
        <w:rPr>
          <w:rFonts w:ascii="Times New Roman" w:hAnsi="Times New Roman"/>
          <w:sz w:val="24"/>
          <w:szCs w:val="24"/>
        </w:rPr>
        <w:t>образов</w:t>
      </w:r>
      <w:r w:rsidRPr="00B109EF">
        <w:rPr>
          <w:rFonts w:ascii="Times New Roman" w:hAnsi="Times New Roman"/>
          <w:sz w:val="24"/>
          <w:szCs w:val="24"/>
        </w:rPr>
        <w:t>а</w:t>
      </w:r>
      <w:r w:rsidRPr="00B109EF">
        <w:rPr>
          <w:rFonts w:ascii="Times New Roman" w:hAnsi="Times New Roman"/>
          <w:sz w:val="24"/>
          <w:szCs w:val="24"/>
        </w:rPr>
        <w:t>тельной деятельности</w:t>
      </w:r>
      <w:r w:rsidRPr="00A65D06">
        <w:rPr>
          <w:rFonts w:ascii="Times New Roman" w:hAnsi="Times New Roman"/>
          <w:sz w:val="24"/>
          <w:szCs w:val="24"/>
        </w:rPr>
        <w:t xml:space="preserve"> обучающихся;</w:t>
      </w:r>
    </w:p>
    <w:p w:rsidR="007E1D73" w:rsidRPr="00A65D06" w:rsidRDefault="007E1D73" w:rsidP="003F5519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•</w:t>
      </w:r>
      <w:r w:rsidR="000B5D2B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овладение</w:t>
      </w:r>
      <w:r w:rsidRPr="00A65D06">
        <w:rPr>
          <w:rFonts w:ascii="Times New Roman" w:hAnsi="Times New Roman"/>
          <w:sz w:val="24"/>
          <w:szCs w:val="24"/>
        </w:rPr>
        <w:t xml:space="preserve"> учебно-методическими и информационно- методическими ресурсами, нео</w:t>
      </w:r>
      <w:r w:rsidRPr="00A65D06">
        <w:rPr>
          <w:rFonts w:ascii="Times New Roman" w:hAnsi="Times New Roman"/>
          <w:sz w:val="24"/>
          <w:szCs w:val="24"/>
        </w:rPr>
        <w:t>б</w:t>
      </w:r>
      <w:r w:rsidRPr="00A65D06">
        <w:rPr>
          <w:rFonts w:ascii="Times New Roman" w:hAnsi="Times New Roman"/>
          <w:sz w:val="24"/>
          <w:szCs w:val="24"/>
        </w:rPr>
        <w:t>ходимыми для успешного решения задач Стандарта.</w:t>
      </w:r>
    </w:p>
    <w:p w:rsidR="007E1D73" w:rsidRPr="00A65D06" w:rsidRDefault="007E1D73" w:rsidP="003F5519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Одним из условий готовности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</w:t>
      </w:r>
      <w:r w:rsidRPr="00B109EF">
        <w:rPr>
          <w:rFonts w:ascii="Times New Roman" w:hAnsi="Times New Roman"/>
          <w:sz w:val="24"/>
          <w:szCs w:val="24"/>
        </w:rPr>
        <w:t>ь</w:t>
      </w:r>
      <w:r w:rsidRPr="00B109EF">
        <w:rPr>
          <w:rFonts w:ascii="Times New Roman" w:hAnsi="Times New Roman"/>
          <w:sz w:val="24"/>
          <w:szCs w:val="24"/>
        </w:rPr>
        <w:t>ность</w:t>
      </w:r>
      <w:r w:rsidRPr="00A65D06">
        <w:rPr>
          <w:rFonts w:ascii="Times New Roman" w:hAnsi="Times New Roman"/>
          <w:sz w:val="24"/>
          <w:szCs w:val="24"/>
        </w:rPr>
        <w:t>, к введению Стандарта начального общего образования является создание системы мет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дической работы, обеспечивающей сопровождение деятельности педагогов на всех этапах ре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лизации требований Стандарта.</w:t>
      </w:r>
    </w:p>
    <w:p w:rsidR="007E1D73" w:rsidRPr="00A65D06" w:rsidRDefault="003F5519" w:rsidP="005C24A0">
      <w:pPr>
        <w:pStyle w:val="a4"/>
        <w:spacing w:before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86" w:name="bookmark222"/>
      <w:r>
        <w:rPr>
          <w:rFonts w:ascii="Times New Roman" w:hAnsi="Times New Roman"/>
          <w:b/>
          <w:bCs/>
          <w:sz w:val="24"/>
          <w:szCs w:val="24"/>
        </w:rPr>
        <w:t xml:space="preserve">План методической работы </w:t>
      </w:r>
      <w:r w:rsidR="007E1D73" w:rsidRPr="00A65D06">
        <w:rPr>
          <w:rFonts w:ascii="Times New Roman" w:hAnsi="Times New Roman"/>
          <w:b/>
          <w:bCs/>
          <w:sz w:val="24"/>
          <w:szCs w:val="24"/>
        </w:rPr>
        <w:t>включает следующие мероприятия:</w:t>
      </w:r>
      <w:bookmarkEnd w:id="1086"/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Семинары, посвящённые содержанию и ключевым особенностям Стандарта.</w:t>
      </w:r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Тренинги для педагогов с целью выявления и соотнесения собственной профе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сиональной позиции с целями и задачами Стандарта.</w:t>
      </w:r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Заседания методических объединений учителей, воспитателей по проблемам вв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дения Стандарта.</w:t>
      </w:r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Конференции участников </w:t>
      </w:r>
      <w:r w:rsidRPr="00B109EF">
        <w:rPr>
          <w:rFonts w:ascii="Times New Roman" w:hAnsi="Times New Roman"/>
          <w:sz w:val="24"/>
          <w:szCs w:val="24"/>
        </w:rPr>
        <w:t>образовательной деятельности</w:t>
      </w:r>
      <w:r w:rsidR="00B109EF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sz w:val="24"/>
          <w:szCs w:val="24"/>
        </w:rPr>
        <w:t xml:space="preserve">и социальных партнёров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по итогам разработки основной образовательной программы, её отдельных разделов, проблемам апробации и введения Ста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дарта.</w:t>
      </w:r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Участие педагогов в разработке разделов и компонентов основной образовател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 xml:space="preserve">ной программы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организация, осуществляющая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65D06">
        <w:rPr>
          <w:rFonts w:ascii="Times New Roman" w:hAnsi="Times New Roman"/>
          <w:sz w:val="24"/>
          <w:szCs w:val="24"/>
        </w:rPr>
        <w:t>.</w:t>
      </w:r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Участие педагогов в разработке и апробации оценки эффективности работы в у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ловиях внедрения Стандарта и Новой системы оплаты труда.</w:t>
      </w:r>
    </w:p>
    <w:p w:rsidR="007E1D73" w:rsidRPr="00A65D06" w:rsidRDefault="007E1D73" w:rsidP="00477425">
      <w:pPr>
        <w:pStyle w:val="a4"/>
        <w:numPr>
          <w:ilvl w:val="0"/>
          <w:numId w:val="216"/>
        </w:numPr>
        <w:spacing w:before="6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Участие педагогов в проведении мастер-классов, круглых столов, стажёрских площадок, открытых уроков, внеурочных занятий и мероприятий по отдельным направлениям введения и реализации Стандарта.</w:t>
      </w:r>
    </w:p>
    <w:p w:rsidR="007E1D73" w:rsidRPr="00A65D06" w:rsidRDefault="007E1D73" w:rsidP="008615DB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Подведение итогов и обсуждение результатов мероприятий</w:t>
      </w:r>
      <w:r w:rsidRPr="00A65D06">
        <w:rPr>
          <w:rFonts w:ascii="Times New Roman" w:hAnsi="Times New Roman"/>
          <w:sz w:val="24"/>
          <w:szCs w:val="24"/>
        </w:rPr>
        <w:t xml:space="preserve"> осуществляются в разных формах, совещания при директоре, заседания педагогического и методического советов, в виде решений педагогического совета, размещённых на сайте презентаций, приказов, инструкций, рекомендаций, резолюций.</w:t>
      </w:r>
    </w:p>
    <w:p w:rsidR="007E1D73" w:rsidRPr="008615DB" w:rsidRDefault="007E1D73" w:rsidP="00B109EF">
      <w:pPr>
        <w:pStyle w:val="3"/>
      </w:pPr>
      <w:bookmarkStart w:id="1087" w:name="_3_3_2__Психолого_педагогические_усл"/>
      <w:bookmarkStart w:id="1088" w:name="bookmark223"/>
      <w:bookmarkStart w:id="1089" w:name="_Toc417595693"/>
      <w:bookmarkStart w:id="1090" w:name="_Toc417596366"/>
      <w:bookmarkStart w:id="1091" w:name="_Toc417597901"/>
      <w:bookmarkStart w:id="1092" w:name="_Toc417598089"/>
      <w:bookmarkStart w:id="1093" w:name="_Toc417719937"/>
      <w:bookmarkStart w:id="1094" w:name="_Toc417720455"/>
      <w:bookmarkStart w:id="1095" w:name="_Toc418367583"/>
      <w:bookmarkStart w:id="1096" w:name="_Toc418686208"/>
      <w:bookmarkStart w:id="1097" w:name="_Toc468396232"/>
      <w:bookmarkStart w:id="1098" w:name="_Toc509186699"/>
      <w:bookmarkEnd w:id="1087"/>
      <w:r w:rsidRPr="00B109EF">
        <w:t>Психолого</w:t>
      </w:r>
      <w:r w:rsidRPr="008615DB">
        <w:t>-педагогические условия реализации основной образов</w:t>
      </w:r>
      <w:r w:rsidRPr="008615DB">
        <w:t>а</w:t>
      </w:r>
      <w:r w:rsidRPr="008615DB">
        <w:t>тельной программы</w:t>
      </w:r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</w:p>
    <w:p w:rsidR="007E1D73" w:rsidRPr="00A65D06" w:rsidRDefault="007E1D73" w:rsidP="008615DB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Непременным условием реализации требований Стандарта является создание в </w:t>
      </w:r>
      <w:r w:rsidRPr="00B109EF">
        <w:rPr>
          <w:rFonts w:ascii="Times New Roman" w:hAnsi="Times New Roman"/>
          <w:sz w:val="24"/>
          <w:szCs w:val="24"/>
        </w:rPr>
        <w:t>орган</w:t>
      </w:r>
      <w:r w:rsidRPr="00B109EF">
        <w:rPr>
          <w:rFonts w:ascii="Times New Roman" w:hAnsi="Times New Roman"/>
          <w:sz w:val="24"/>
          <w:szCs w:val="24"/>
        </w:rPr>
        <w:t>и</w:t>
      </w:r>
      <w:r w:rsidRPr="00B109EF">
        <w:rPr>
          <w:rFonts w:ascii="Times New Roman" w:hAnsi="Times New Roman"/>
          <w:sz w:val="24"/>
          <w:szCs w:val="24"/>
        </w:rPr>
        <w:t>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психолого-педагогических условий, обеспечивающих:</w:t>
      </w:r>
    </w:p>
    <w:p w:rsidR="007E1D73" w:rsidRPr="00A65D06" w:rsidRDefault="007E1D73" w:rsidP="00477425">
      <w:pPr>
        <w:pStyle w:val="a4"/>
        <w:numPr>
          <w:ilvl w:val="0"/>
          <w:numId w:val="217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преемственность содержания и форм организации </w:t>
      </w:r>
      <w:r w:rsidRPr="00B109EF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A65D06">
        <w:rPr>
          <w:rFonts w:ascii="Times New Roman" w:hAnsi="Times New Roman"/>
          <w:sz w:val="24"/>
          <w:szCs w:val="24"/>
        </w:rPr>
        <w:t xml:space="preserve"> по о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>ношению к дошкольному образованию с учётом специфики возрастного психофизич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ского развития обучающихся;</w:t>
      </w:r>
    </w:p>
    <w:p w:rsidR="007E1D73" w:rsidRPr="00A65D06" w:rsidRDefault="007E1D73" w:rsidP="00477425">
      <w:pPr>
        <w:pStyle w:val="a4"/>
        <w:numPr>
          <w:ilvl w:val="0"/>
          <w:numId w:val="217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lastRenderedPageBreak/>
        <w:t xml:space="preserve">формирование и развитие психолого-педагогической компетентности участников </w:t>
      </w:r>
      <w:r w:rsidRPr="00B109EF">
        <w:rPr>
          <w:rFonts w:ascii="Times New Roman" w:hAnsi="Times New Roman"/>
          <w:sz w:val="24"/>
          <w:szCs w:val="24"/>
        </w:rPr>
        <w:t>обр</w:t>
      </w:r>
      <w:r w:rsidRPr="00B109EF">
        <w:rPr>
          <w:rFonts w:ascii="Times New Roman" w:hAnsi="Times New Roman"/>
          <w:sz w:val="24"/>
          <w:szCs w:val="24"/>
        </w:rPr>
        <w:t>а</w:t>
      </w:r>
      <w:r w:rsidRPr="00B109EF">
        <w:rPr>
          <w:rFonts w:ascii="Times New Roman" w:hAnsi="Times New Roman"/>
          <w:sz w:val="24"/>
          <w:szCs w:val="24"/>
        </w:rPr>
        <w:t>зовательных отношений</w:t>
      </w:r>
      <w:r w:rsidRPr="00A65D06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7E1D73" w:rsidP="00477425">
      <w:pPr>
        <w:pStyle w:val="a4"/>
        <w:numPr>
          <w:ilvl w:val="0"/>
          <w:numId w:val="217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вариативность направлений и форм, а также диверсификацию уровней психолого-педагогического сопровождения участников </w:t>
      </w:r>
      <w:r w:rsidRPr="00B109EF">
        <w:rPr>
          <w:rFonts w:ascii="Times New Roman" w:hAnsi="Times New Roman"/>
          <w:sz w:val="24"/>
          <w:szCs w:val="24"/>
        </w:rPr>
        <w:t>образовательных отношений</w:t>
      </w:r>
      <w:r w:rsidRPr="00A65D06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7E1D73" w:rsidP="00477425">
      <w:pPr>
        <w:pStyle w:val="a4"/>
        <w:numPr>
          <w:ilvl w:val="0"/>
          <w:numId w:val="217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дифференциацию и индивидуализацию обучения.</w:t>
      </w:r>
    </w:p>
    <w:p w:rsidR="007E1D73" w:rsidRPr="00A65D06" w:rsidRDefault="007E1D73" w:rsidP="008615DB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99" w:name="bookmark224"/>
      <w:r w:rsidRPr="00A65D06">
        <w:rPr>
          <w:rFonts w:ascii="Times New Roman" w:hAnsi="Times New Roman"/>
          <w:b/>
          <w:bCs/>
          <w:sz w:val="24"/>
          <w:szCs w:val="24"/>
        </w:rPr>
        <w:t>Психолого-педагогическое сопровождение участников</w:t>
      </w:r>
      <w:bookmarkStart w:id="1100" w:name="bookmark225"/>
      <w:bookmarkEnd w:id="1099"/>
      <w:r w:rsidRPr="00A65D0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109EF">
        <w:rPr>
          <w:rFonts w:ascii="Times New Roman" w:hAnsi="Times New Roman"/>
          <w:b/>
          <w:bCs/>
          <w:sz w:val="24"/>
          <w:szCs w:val="24"/>
        </w:rPr>
        <w:t>образовательной деятельности при получении начального общего образования</w:t>
      </w:r>
      <w:bookmarkEnd w:id="1100"/>
    </w:p>
    <w:p w:rsidR="007E1D73" w:rsidRPr="00A65D06" w:rsidRDefault="007E1D73" w:rsidP="008615DB">
      <w:pPr>
        <w:pStyle w:val="a4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Выделяем следующие уровни психолого-педагогического сопровождения, индивидуал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 xml:space="preserve">ное, групповое, на уровне класса, на уровне </w:t>
      </w:r>
      <w:r w:rsidRPr="00B109EF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B109EF">
        <w:rPr>
          <w:rFonts w:ascii="Times New Roman" w:hAnsi="Times New Roman"/>
          <w:b/>
          <w:bCs/>
          <w:sz w:val="24"/>
          <w:szCs w:val="24"/>
        </w:rPr>
        <w:t>.</w:t>
      </w:r>
    </w:p>
    <w:p w:rsidR="007E1D73" w:rsidRPr="00A65D06" w:rsidRDefault="007E1D73" w:rsidP="008615DB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Основными формами психолого-педагогического сопровождения являются</w:t>
      </w:r>
      <w:r w:rsidRPr="00A65D06">
        <w:rPr>
          <w:rFonts w:ascii="Times New Roman" w:hAnsi="Times New Roman"/>
          <w:i/>
          <w:iCs/>
          <w:sz w:val="24"/>
          <w:szCs w:val="24"/>
        </w:rPr>
        <w:t>:</w:t>
      </w:r>
    </w:p>
    <w:p w:rsidR="007E1D73" w:rsidRPr="00A65D06" w:rsidRDefault="007E1D73" w:rsidP="00477425">
      <w:pPr>
        <w:pStyle w:val="a4"/>
        <w:numPr>
          <w:ilvl w:val="0"/>
          <w:numId w:val="173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</w:t>
      </w:r>
    </w:p>
    <w:p w:rsidR="007E1D73" w:rsidRPr="00B109EF" w:rsidRDefault="007E1D73" w:rsidP="00477425">
      <w:pPr>
        <w:pStyle w:val="a4"/>
        <w:numPr>
          <w:ilvl w:val="0"/>
          <w:numId w:val="173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консультирование педагогов и родителей, которое осуществляется учителем и психол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гом с учётом результатов диагностики, а также администрацией </w:t>
      </w:r>
      <w:r w:rsidRPr="00B109EF">
        <w:rPr>
          <w:rFonts w:ascii="Times New Roman" w:hAnsi="Times New Roman"/>
          <w:sz w:val="24"/>
          <w:szCs w:val="24"/>
        </w:rPr>
        <w:t>организации, осущест</w:t>
      </w:r>
      <w:r w:rsidRPr="00B109EF">
        <w:rPr>
          <w:rFonts w:ascii="Times New Roman" w:hAnsi="Times New Roman"/>
          <w:sz w:val="24"/>
          <w:szCs w:val="24"/>
        </w:rPr>
        <w:t>в</w:t>
      </w:r>
      <w:r w:rsidRPr="00B109EF">
        <w:rPr>
          <w:rFonts w:ascii="Times New Roman" w:hAnsi="Times New Roman"/>
          <w:sz w:val="24"/>
          <w:szCs w:val="24"/>
        </w:rPr>
        <w:t>ляющей образовательную деятельность;</w:t>
      </w:r>
    </w:p>
    <w:p w:rsidR="007E1D73" w:rsidRPr="00A65D06" w:rsidRDefault="007E1D73" w:rsidP="00477425">
      <w:pPr>
        <w:pStyle w:val="a4"/>
        <w:numPr>
          <w:ilvl w:val="0"/>
          <w:numId w:val="173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7E1D73" w:rsidRPr="00A65D06" w:rsidRDefault="007E1D73" w:rsidP="008615DB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К основным направлениям психолого-педагогического сопровождениям  относятся: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сохранение и укрепление психологического здоровья;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мониторинг возможностей и способностей обучающихся;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психолого-педагогическую поддержку участников олимпиадного движения;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формирование у обучающихся ценности здоровья и безопасного образа жизни;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развитие экологической культуры;</w:t>
      </w:r>
    </w:p>
    <w:p w:rsidR="007E1D73" w:rsidRPr="00A65D06" w:rsidRDefault="008615DB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и поддержку детей с</w:t>
      </w:r>
      <w:r w:rsidR="007E1D73" w:rsidRPr="00A65D06">
        <w:rPr>
          <w:rFonts w:ascii="Times New Roman" w:hAnsi="Times New Roman"/>
          <w:sz w:val="24"/>
          <w:szCs w:val="24"/>
        </w:rPr>
        <w:t xml:space="preserve"> </w:t>
      </w:r>
      <w:r w:rsidRPr="00B109EF">
        <w:rPr>
          <w:rFonts w:ascii="Times New Roman" w:hAnsi="Times New Roman"/>
          <w:sz w:val="24"/>
          <w:szCs w:val="24"/>
        </w:rPr>
        <w:t xml:space="preserve">образовательными </w:t>
      </w:r>
      <w:r w:rsidR="007E1D73" w:rsidRPr="00B109EF">
        <w:rPr>
          <w:rFonts w:ascii="Times New Roman" w:hAnsi="Times New Roman"/>
          <w:sz w:val="24"/>
          <w:szCs w:val="24"/>
        </w:rPr>
        <w:t>особенностями</w:t>
      </w:r>
      <w:r w:rsidR="007E1D73" w:rsidRPr="00A65D06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:rsidR="007E1D73" w:rsidRPr="00A65D06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поддержку детских объединений и ученического самоуправления;</w:t>
      </w:r>
    </w:p>
    <w:p w:rsidR="007E1D73" w:rsidRPr="00697562" w:rsidRDefault="007E1D73" w:rsidP="00477425">
      <w:pPr>
        <w:pStyle w:val="a4"/>
        <w:numPr>
          <w:ilvl w:val="0"/>
          <w:numId w:val="17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выявление и поддержку одарённых детей.</w:t>
      </w:r>
    </w:p>
    <w:p w:rsidR="007E1D73" w:rsidRPr="00A65D06" w:rsidRDefault="007E1D73" w:rsidP="008615DB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Модель аналитической таблицы для оценки базовых компетентностей педагогов</w:t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7"/>
        <w:gridCol w:w="2243"/>
        <w:gridCol w:w="3487"/>
        <w:gridCol w:w="3568"/>
      </w:tblGrid>
      <w:tr w:rsidR="007E1D73" w:rsidRPr="008615DB" w:rsidTr="001A4A0E">
        <w:trPr>
          <w:jc w:val="center"/>
        </w:trPr>
        <w:tc>
          <w:tcPr>
            <w:tcW w:w="1101" w:type="dxa"/>
            <w:vAlign w:val="center"/>
          </w:tcPr>
          <w:p w:rsidR="007E1D73" w:rsidRPr="008615DB" w:rsidRDefault="007E1D73" w:rsidP="001A4A0E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="001A4A0E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п/п</w:t>
            </w:r>
          </w:p>
        </w:tc>
        <w:tc>
          <w:tcPr>
            <w:tcW w:w="2693" w:type="dxa"/>
            <w:vAlign w:val="center"/>
          </w:tcPr>
          <w:p w:rsidR="007E1D73" w:rsidRPr="008615DB" w:rsidRDefault="007E1D73" w:rsidP="001A4A0E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Базовые комп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тентности педаг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</w:p>
        </w:tc>
        <w:tc>
          <w:tcPr>
            <w:tcW w:w="5953" w:type="dxa"/>
            <w:vAlign w:val="center"/>
          </w:tcPr>
          <w:p w:rsidR="007E1D73" w:rsidRPr="008615DB" w:rsidRDefault="007E1D73" w:rsidP="001A4A0E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Характеристики компетен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ностей</w:t>
            </w:r>
          </w:p>
        </w:tc>
        <w:tc>
          <w:tcPr>
            <w:tcW w:w="5038" w:type="dxa"/>
            <w:vAlign w:val="center"/>
          </w:tcPr>
          <w:p w:rsidR="007E1D73" w:rsidRPr="008615DB" w:rsidRDefault="007E1D73" w:rsidP="001A4A0E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  <w:r w:rsidR="001A4A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оценки комп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b/>
                <w:bCs/>
                <w:sz w:val="24"/>
                <w:szCs w:val="24"/>
              </w:rPr>
              <w:t>тентности</w:t>
            </w:r>
          </w:p>
        </w:tc>
      </w:tr>
      <w:tr w:rsidR="007E1D73" w:rsidRPr="008615DB" w:rsidTr="008615DB">
        <w:trPr>
          <w:jc w:val="center"/>
        </w:trPr>
        <w:tc>
          <w:tcPr>
            <w:tcW w:w="14785" w:type="dxa"/>
            <w:gridSpan w:val="4"/>
          </w:tcPr>
          <w:p w:rsidR="007E1D73" w:rsidRPr="008615DB" w:rsidRDefault="007E1D73" w:rsidP="001A4A0E">
            <w:pPr>
              <w:pStyle w:val="a4"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1. Личностные качества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Вера в силы и во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можности об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чающихся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Данная компетентность явл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ется выражением гуманистич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ской позиции педагога. Она отражает основную задачу п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дагога — раскрывать потенц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альные возможности обуча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ю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щихся. Данная компетентность определяет позицию педагога в отношении успехов обуча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ю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щихся. Вера в силы и возмо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ности обучающихся снимает обвинительную позицию в о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ношении обучающегося, св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детельствует о готовности по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держивать ученика, искать п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ти и методы, отслеживающие успешность его деятельности. Вера в силы и возможности ученика есть отражение любви к обучающемуся. Можно ск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зать, что любить ребёнка — значит верить в его возможн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сти, создавать условия для ра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ворачивания этих сил в образ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вательной деятельности</w:t>
            </w:r>
          </w:p>
        </w:tc>
        <w:tc>
          <w:tcPr>
            <w:tcW w:w="5038" w:type="dxa"/>
          </w:tcPr>
          <w:p w:rsidR="007E1D73" w:rsidRPr="008615DB" w:rsidRDefault="001A4A0E" w:rsidP="008615DB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Умение создавать ситуацию успеха для обучающихся;</w:t>
            </w:r>
          </w:p>
          <w:p w:rsidR="007E1D73" w:rsidRPr="008615DB" w:rsidRDefault="007E1D73" w:rsidP="008615DB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—</w:t>
            </w:r>
            <w:r w:rsidR="001A4A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умение осуществлять гр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мотное педагогическое оцен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вание, мобилизующее академ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ческую активность;</w:t>
            </w:r>
          </w:p>
          <w:p w:rsidR="007E1D73" w:rsidRPr="008615DB" w:rsidRDefault="001A4A0E" w:rsidP="008615DB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умение находить полож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тельные стороны у каждого обучающегося, строить образ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вательн</w:t>
            </w:r>
            <w:r w:rsidR="000934A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ую деятельность 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с оп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рой на эти стороны, поддерж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вать позитивные силы развития;</w:t>
            </w:r>
          </w:p>
          <w:p w:rsidR="007E1D73" w:rsidRPr="008615DB" w:rsidRDefault="001A4A0E" w:rsidP="008615DB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умение разрабатывать инд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видуально ориентированные образовательные проекты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Интерес к вну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реннему миру об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Интерес к внутреннему миру обучающихся предполагает не просто знание их индивид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альных и возрастных особе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ностей, но и выстраивание всей педагогической деятельности с опорой на индивидуальные особенности обучающихся. Данная компетентность опр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деляет все аспекты педагогич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ской деятельности</w:t>
            </w:r>
          </w:p>
        </w:tc>
        <w:tc>
          <w:tcPr>
            <w:tcW w:w="5038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составить устную и письменную характеристику обучающегося, отражающую разные аспекты его внутреннего мира;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выяснить индивид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альные предпочтения (индив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 xml:space="preserve">дуальные образовательные </w:t>
            </w:r>
            <w:r w:rsidR="000934AB">
              <w:rPr>
                <w:rFonts w:ascii="Times New Roman" w:hAnsi="Times New Roman"/>
                <w:kern w:val="2"/>
                <w:sz w:val="24"/>
                <w:szCs w:val="24"/>
              </w:rPr>
              <w:t>ос</w:t>
            </w:r>
            <w:r w:rsidR="000934AB">
              <w:rPr>
                <w:rFonts w:ascii="Times New Roman" w:hAnsi="Times New Roman"/>
                <w:kern w:val="2"/>
                <w:sz w:val="24"/>
                <w:szCs w:val="24"/>
              </w:rPr>
              <w:t>о</w:t>
            </w:r>
            <w:r w:rsidR="000934AB">
              <w:rPr>
                <w:rFonts w:ascii="Times New Roman" w:hAnsi="Times New Roman"/>
                <w:kern w:val="2"/>
                <w:sz w:val="24"/>
                <w:szCs w:val="24"/>
              </w:rPr>
              <w:t>бенности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), возможности учен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ка, трудности, с которыми он сталкивается;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построить индив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дуализированную образов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тельную программу;</w:t>
            </w:r>
          </w:p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показать личностный смысл обучения с учётом инд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видуальных характеристик внутреннего мира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Открытость к 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нятию других 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зиций, точек зр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ния (неидеологизи-рованное мышл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ние педагога)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Открытость к принятию других позиций и точек зрения пре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полагает, что педагог не счит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ет свою точку зрения единс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венно правильной. Он интер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суется мнением других и готов их поддерживать в случаях достаточной аргументации. Педагог готов гибко реагир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вать на высказывания обуча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ю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щегося, включая изменение собственной позиции</w:t>
            </w:r>
          </w:p>
        </w:tc>
        <w:tc>
          <w:tcPr>
            <w:tcW w:w="5038" w:type="dxa"/>
          </w:tcPr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Убеждённость, что истина может быть не одна;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интерес к мнениям и позиц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ям других;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учёт других точек зрения в процессе оценивания обуча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ю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Общая культура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Определяет характер и стиль педагогической деятельности. Заключается в знаниях педаг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га об основных формах мат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риальной и духовной жизни человека. Во многом определ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я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ет успешность педагогического </w:t>
            </w: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общения, позицию педагога в глазах обучающихся</w:t>
            </w:r>
          </w:p>
        </w:tc>
        <w:tc>
          <w:tcPr>
            <w:tcW w:w="5038" w:type="dxa"/>
          </w:tcPr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Ориентация в основных сф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рах материальной и духовной жизни;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материальных и д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ховных интересов молодёжи;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возможность продемонстр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ровать свои достижения;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руководство кружками и секциями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Эмоциональная устойчивость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Определяет характер отнош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ний в учебном процессе, ос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бенно в ситуациях конфликта. Способствует сохранению об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ъ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ективности оценки обуча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ю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щихся. Определяет эффекти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ность владения классом</w:t>
            </w:r>
          </w:p>
        </w:tc>
        <w:tc>
          <w:tcPr>
            <w:tcW w:w="5038" w:type="dxa"/>
          </w:tcPr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 трудных ситуациях педагог сохраняет спокойствие;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эмоциональный конфликт не влияет на объективность оце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ки;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педагог не стремится изб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жать эмоционально напряжё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ных ситуаций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Позитивная 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правленность на педагогическую деятельность. Ув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ренность в себе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В основе данной компетентн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сти лежит вера в собственные силы, собственную эффекти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ность. Способствует позити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5038" w:type="dxa"/>
          </w:tcPr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Осознание целей и ценностей педагогической деятельности;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позитивное настроение;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желание работать;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высокая профессиональная самооценка</w:t>
            </w:r>
          </w:p>
        </w:tc>
      </w:tr>
      <w:tr w:rsidR="007E1D73" w:rsidRPr="008615DB" w:rsidTr="008615DB">
        <w:trPr>
          <w:jc w:val="center"/>
        </w:trPr>
        <w:tc>
          <w:tcPr>
            <w:tcW w:w="14785" w:type="dxa"/>
            <w:gridSpan w:val="4"/>
          </w:tcPr>
          <w:p w:rsidR="007E1D73" w:rsidRPr="008615DB" w:rsidRDefault="007E1D73" w:rsidP="001A4A0E">
            <w:pPr>
              <w:pStyle w:val="a4"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2. Постановка целей и задач педагогической деятельности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перевести тему урока в пед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гогическую задачу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Основная компетенция, обе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печивающая эффективное ц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леполагание в учебном проце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се. Обеспечивает реализацию субъект-субъектного подхода, ставит обучающегося в поз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цию субъекта деятельности, лежит в основе формирования творческой личности</w:t>
            </w:r>
          </w:p>
        </w:tc>
        <w:tc>
          <w:tcPr>
            <w:tcW w:w="5038" w:type="dxa"/>
          </w:tcPr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образовательных стандартов и реализующих их программ;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осознание нетождественн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сти темы урока и цели урока;</w:t>
            </w:r>
          </w:p>
          <w:p w:rsidR="007E1D73" w:rsidRPr="008615DB" w:rsidRDefault="001A4A0E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конкретным наб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ром способов перевода темы в задачу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ставить педагогические ц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ли и задачи соо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разно возрастным и индивидуальным особенностям об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Данная компетентность явл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я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ется конкретизацией предыд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щей. Она направлена на инд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видуализацию обучения и бл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годаря этому связана с мотив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цией и общей успешностью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возрастных особе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ностей обучающихся;</w:t>
            </w:r>
          </w:p>
          <w:p w:rsidR="007E1D73" w:rsidRPr="008615DB" w:rsidRDefault="007E1D73" w:rsidP="004F2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—</w:t>
            </w:r>
            <w:r w:rsidR="004F2F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владение методами перевода цели в учебную задачу в ко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кретном возрасте</w:t>
            </w:r>
          </w:p>
        </w:tc>
      </w:tr>
      <w:tr w:rsidR="007E1D73" w:rsidRPr="008615DB" w:rsidTr="008615DB">
        <w:trPr>
          <w:jc w:val="center"/>
        </w:trPr>
        <w:tc>
          <w:tcPr>
            <w:tcW w:w="14785" w:type="dxa"/>
            <w:gridSpan w:val="4"/>
          </w:tcPr>
          <w:p w:rsidR="007E1D73" w:rsidRPr="008615DB" w:rsidRDefault="007E1D73" w:rsidP="004F2FEB">
            <w:pPr>
              <w:pStyle w:val="a4"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3. Мотивация учебной деятельности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обеспечить успех в деятельн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ную мотивацию учения</w:t>
            </w:r>
          </w:p>
        </w:tc>
        <w:tc>
          <w:tcPr>
            <w:tcW w:w="5038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—</w:t>
            </w:r>
            <w:r w:rsidR="004F2F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Знание возможностей ко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кретных учеников;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постановка учебных задач в соответствии с возможностями ученика;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демонстрация успехов об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чающихся родителям, одн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классникам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Педагогическое оценивание служит реальным инструме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том осознания обучающимся своих достижений и недораб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ток. Без знания своих результ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тов невозможно обеспечить </w:t>
            </w: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субъектную позицию в образ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вании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многообразия педаг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гических оценок;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знакомство с литературой по данному вопросу;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различными мет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дами оценивания и их примен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ние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превр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щать учебную з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дачу в личностно значимую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Это одна из важнейших комп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тентностей, обеспечивающих мотивацию учебной деятельн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интересов обуча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ю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щихся, их внутреннего мира;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ориентация в культуре;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показать роль и зн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чение изучаемого материала в реализации личных планов</w:t>
            </w:r>
          </w:p>
        </w:tc>
      </w:tr>
      <w:tr w:rsidR="007E1D73" w:rsidRPr="008615DB" w:rsidTr="008615DB">
        <w:trPr>
          <w:jc w:val="center"/>
        </w:trPr>
        <w:tc>
          <w:tcPr>
            <w:tcW w:w="14785" w:type="dxa"/>
            <w:gridSpan w:val="4"/>
          </w:tcPr>
          <w:p w:rsidR="007E1D73" w:rsidRPr="008615DB" w:rsidRDefault="007E1D73" w:rsidP="004F2FEB">
            <w:pPr>
              <w:pStyle w:val="a4"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4. Информационная компетентность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предмете препод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Глубокое знание предмета 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подавания, сочетающееся с общей культурой педагога. 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генезиса формиров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ния предметного знания (ист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рия, персоналии, для решения каких проблем разрабатыв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лось);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возможности применения получаемых знаний для объя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нения социальных и природных явлений;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методами решения различных задач;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свободное решение задач, олимпиад: региональных, ро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сийских, международных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методах препод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Обеспечивает возможность эффективного усвоения знания и формирования умений, 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нормативных мет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дов и методик;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демонстрация личностно ориентированных методов 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разования;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наличие своих находок и м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тодов, авторской школы;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современных дост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жений в области методики об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чения, в том числе использов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ние новых информационных технологий;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использование в учебном процессе современных методов обучения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субъективных 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ловиях деятельн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сти (знание учен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ков и учебных ко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лективов)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Позволяет осуществлять инд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видуальный подход к орган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зации образовательного 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цесса. Служит условием гум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низации образования. Обесп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чивает высокую мотивацию академической активности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теоретического мат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риала по психологии, характ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ризующего индивидуальные особенности обучающихся;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методами диагн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стики индивидуальных особе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ностей (возможно, совместно со школьным психологом);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использование знаний по психологии в организации учебного процесса;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разработка индивидуальных проектов на основе личных х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рактеристик обучающихся;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методами соци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метрии;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учёт особенностей учебных коллективов в педагогическом процессе;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(рефлексия) своих индивидуальных особенностей и их учёт в своей деятельности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вести 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мостоятельный 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иск информации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Обеспечивает постоянный профессиональный рост и творческий подход к педагог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ческой деятельности. Совр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менная ситуация быстрого ра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з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вития предметных областей, появление новых педагогич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ских технологий предполагают непрерывное обновление со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ственных знаний и умений, что обеспечивает желание и ум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ние вести самостоятельный 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иск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Профессиональная любозн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тельность;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пользоваться разли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ными информационно-поисковыми технологиями;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использование различных баз данных в образовательном процессе</w:t>
            </w:r>
          </w:p>
        </w:tc>
      </w:tr>
      <w:tr w:rsidR="007E1D73" w:rsidRPr="008615DB" w:rsidTr="008615DB">
        <w:trPr>
          <w:jc w:val="center"/>
        </w:trPr>
        <w:tc>
          <w:tcPr>
            <w:tcW w:w="14785" w:type="dxa"/>
            <w:gridSpan w:val="4"/>
          </w:tcPr>
          <w:p w:rsidR="007E1D73" w:rsidRPr="008615DB" w:rsidRDefault="007E1D73" w:rsidP="004F2FEB">
            <w:pPr>
              <w:pStyle w:val="a4"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5. Разработка программ педагогической деятельности и принятие педагогических решений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разраб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тать образовател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ную программу, выбрать учебники и учебные ко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плекты</w:t>
            </w:r>
          </w:p>
        </w:tc>
        <w:tc>
          <w:tcPr>
            <w:tcW w:w="5953" w:type="dxa"/>
          </w:tcPr>
          <w:p w:rsidR="007E1D73" w:rsidRPr="008615DB" w:rsidRDefault="007E1D73" w:rsidP="006532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разработать образов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тельную программу является базовым в системе професси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нальных компетенций. Обесп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чивает реализацию принципа академических свобод на осн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ве индивидуальных образов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тельных программ. Без умения разрабатывать образовател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ь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ные программы в современных условиях невозможно творч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ски организовать образов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тельный процесс. Образов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тельные программы выступают средствами целенаправленного влияния на развитие обуча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ю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щихся. Компетентность в ра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з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работке образовательных 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грамм позволяет осуществлять преподавание на различных </w:t>
            </w:r>
            <w:r w:rsidRPr="00653293">
              <w:rPr>
                <w:rFonts w:ascii="Times New Roman" w:hAnsi="Times New Roman"/>
                <w:sz w:val="24"/>
                <w:szCs w:val="24"/>
              </w:rPr>
              <w:t>уровнях обученности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 и разв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тия обучающихся. Обоснова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ный выбор учебников и уче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ных комплектов является 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ставной частью разработки 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разовательных программ, х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рактер представляемого обо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нования позволяет судить о </w:t>
            </w: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стартовой готовности к началу педагогической деятельности, сделать вывод о готовности 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дагога учитывать индивид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альные характеристики об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5038" w:type="dxa"/>
          </w:tcPr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образовательных стандартов и примерных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грамм;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наличие персонально разр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ботанных образовательных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грамм: характеристика этих программ по содержанию, 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точникам информации; по м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териальной базе, на которой должны реализовываться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граммы; по учёту индивидуал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ь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ных характеристик обучающи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х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ся;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обоснованность использу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мых образовательных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грамм;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участие обучающихся и их родителей в разработке образ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вательной программы, индив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дуального учебного плана и 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дивидуального образовательн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го маршрута;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участие работодателей в ра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работке образовательной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граммы;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учебников и учебно-методических комплектов, 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 xml:space="preserve">пользуемых в образовательных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учреждениях, рекомендованных органом управления образов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нием;</w:t>
            </w:r>
          </w:p>
          <w:p w:rsidR="007E1D73" w:rsidRPr="008615DB" w:rsidRDefault="004F2FEB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обоснованность выбора учебников и учебно-методических комплектов, 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пользуемых педагогом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Умение принимать решения в разли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ных педагогич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ских ситуациях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Педагогу приходится постоя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 принимать решения: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как установить дисциплину;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как мотивировать академ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ческую активность;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как вызвать интерес у ко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кретного ученика;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как обеспечить понимание и т. д. Разрешение педагогич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ских проблем составляет суть педагогической деятельности. 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типичных педагог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ческих ситуаций, требующих участия педагога для своего решения;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набором решающих правил, используемых для ра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личных ситуаций;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критерием пре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почтительности при выборе 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го или иного решающего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вила;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критериев достиж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ния цели;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нетипичных ко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фликтных ситуаций;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примеры разрешения ко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кретных педагогических ситу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ций;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развитость педагогического мышления</w:t>
            </w:r>
          </w:p>
        </w:tc>
      </w:tr>
      <w:tr w:rsidR="007E1D73" w:rsidRPr="008615DB" w:rsidTr="008615DB">
        <w:trPr>
          <w:jc w:val="center"/>
        </w:trPr>
        <w:tc>
          <w:tcPr>
            <w:tcW w:w="14785" w:type="dxa"/>
            <w:gridSpan w:val="4"/>
          </w:tcPr>
          <w:p w:rsidR="007E1D73" w:rsidRPr="008615DB" w:rsidRDefault="007E1D73" w:rsidP="004B2B11">
            <w:pPr>
              <w:pStyle w:val="a4"/>
              <w:spacing w:before="120" w:after="12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  <w:lang w:eastAsia="en-US"/>
              </w:rPr>
              <w:t>6. Компетенции в организации учебной деятельности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установлении субъект-субъектных отн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шений</w:t>
            </w:r>
          </w:p>
        </w:tc>
        <w:tc>
          <w:tcPr>
            <w:tcW w:w="5953" w:type="dxa"/>
          </w:tcPr>
          <w:p w:rsidR="007E1D73" w:rsidRPr="008615DB" w:rsidRDefault="007E1D73" w:rsidP="000934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Является одной из ведущих в системе гуманистической пед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гогики. Предполагает спосо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ность педагога к взаимопон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манию, установлению отнош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ний сотрудничества, спосо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ность слушать и чувствовать, выяснять интересы и </w:t>
            </w:r>
            <w:r w:rsidR="000934AB">
              <w:rPr>
                <w:rFonts w:ascii="Times New Roman" w:hAnsi="Times New Roman"/>
                <w:kern w:val="2"/>
                <w:sz w:val="24"/>
                <w:szCs w:val="24"/>
              </w:rPr>
              <w:t>особе</w:t>
            </w:r>
            <w:r w:rsidR="000934AB">
              <w:rPr>
                <w:rFonts w:ascii="Times New Roman" w:hAnsi="Times New Roman"/>
                <w:kern w:val="2"/>
                <w:sz w:val="24"/>
                <w:szCs w:val="24"/>
              </w:rPr>
              <w:t>н</w:t>
            </w:r>
            <w:r w:rsidR="000934AB">
              <w:rPr>
                <w:rFonts w:ascii="Times New Roman" w:hAnsi="Times New Roman"/>
                <w:kern w:val="2"/>
                <w:sz w:val="24"/>
                <w:szCs w:val="24"/>
              </w:rPr>
              <w:t>ности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 других участников обр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зовательн</w:t>
            </w:r>
            <w:r w:rsidR="000934AB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34AB">
              <w:rPr>
                <w:rFonts w:ascii="Times New Roman" w:hAnsi="Times New Roman"/>
                <w:sz w:val="24"/>
                <w:szCs w:val="24"/>
              </w:rPr>
              <w:t>отношений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, г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товность вступать в помога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ю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щие отношения, позитивный настрой педагога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обучающихся;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компетентность в целепол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гании;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предметная компетентность;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методическая компетен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ность;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готовность к сотрудничеству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обеспечении пон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мания педагогич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ской задачи и сп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собов деятельности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Добиться понимания учебного материала — главная задача педагога. Этого понимания можно достичь путём включ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ния нового материала в сист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того, что знают и п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нимают ученики;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свободное владение изуча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мым материалом;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осознанное включение нов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го учебного материала в сист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му освоенных обучающимися знаний;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демонстрация практического применения изучаемого мат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риала;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опора на чувственное во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приятие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6.3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педагогическом оценивании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Обеспечивает процессы стим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лирования учебной активности, создаёт условия для формир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вания самооценки, определяет процессы формирования ли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ч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ностного «Я» обучающегося, пробуждает творческие силы. Грамотное педагогическое оценивание должно направлять развитие обучающегося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функций педагогич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ской оценки;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видов педагогической оценки;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того, что подлежит оцениванию в педагогической деятельности;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методами педаг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гического оценивания;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продемонстрировать эти методы на конкретных пр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мерах;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перейти от педагог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ческого оценивания к сам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оценке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организации 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формационной 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новы деятельности обучающегося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Любая учебная задача разр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шается, если обучающийся владеет необходимой для 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шения информацией и знает способ решения. Педагог до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л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жен обладать компетентностью в том, чтобы осуществить или организовать поиск необход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мой для ученика информации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Свободное владение уче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ным материалом;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типичных трудностей при изучении конкретных тем;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способность дать дополн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тельную информацию или орг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низовать поиск дополнительной информации, необходимой для решения учебной задачи;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выявить уровень ра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вития обучающихся;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методами объе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тивного контроля и оценивания;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использовать навыки самооценки для построения 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формационной основы деятел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ь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ности (ученик должен уметь определить, чего ему не хватает для решения задачи)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использовании с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временных средств и систем организ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ции учебно-воспитательного процесса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Обеспечивает эффективность учебно-воспитательного пр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цесса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современных средств и методов построения образов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тельного процесса;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использовать средс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ва и методы обучения, адеква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ные поставленным задачам, уровню подготовленности об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чающихся, их индивидуальным характеристикам;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обосновать выбра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ные методы и средства обуч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7E1D73" w:rsidRPr="008615DB" w:rsidTr="008615DB">
        <w:trPr>
          <w:jc w:val="center"/>
        </w:trPr>
        <w:tc>
          <w:tcPr>
            <w:tcW w:w="1101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6.6</w:t>
            </w:r>
          </w:p>
        </w:tc>
        <w:tc>
          <w:tcPr>
            <w:tcW w:w="269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Компетентность в способах умстве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5953" w:type="dxa"/>
          </w:tcPr>
          <w:p w:rsidR="007E1D73" w:rsidRPr="008615DB" w:rsidRDefault="007E1D73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5DB">
              <w:rPr>
                <w:rFonts w:ascii="Times New Roman" w:hAnsi="Times New Roman"/>
                <w:sz w:val="24"/>
                <w:szCs w:val="24"/>
              </w:rPr>
              <w:t>Характеризует уровень влад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ния педагогом и обучающим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15DB">
              <w:rPr>
                <w:rFonts w:ascii="Times New Roman" w:hAnsi="Times New Roman"/>
                <w:sz w:val="24"/>
                <w:szCs w:val="24"/>
              </w:rPr>
              <w:t xml:space="preserve">ся системой интеллектуальных </w:t>
            </w:r>
            <w:r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операций</w:t>
            </w:r>
          </w:p>
        </w:tc>
        <w:tc>
          <w:tcPr>
            <w:tcW w:w="5038" w:type="dxa"/>
          </w:tcPr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Знание системы интеллект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альных операций;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владение интеллектуальн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ы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lastRenderedPageBreak/>
              <w:t>ми операциями;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сформировать инте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л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лектуальные операции у учен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и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ков;</w:t>
            </w:r>
          </w:p>
          <w:p w:rsidR="007E1D73" w:rsidRPr="008615DB" w:rsidRDefault="004B2B11" w:rsidP="00861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умение организовать испол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ь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зование интеллектуальных оп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8615DB">
              <w:rPr>
                <w:rFonts w:ascii="Times New Roman" w:hAnsi="Times New Roman"/>
                <w:sz w:val="24"/>
                <w:szCs w:val="24"/>
              </w:rPr>
              <w:t>раций, адекватных решаемой задаче</w:t>
            </w:r>
          </w:p>
        </w:tc>
      </w:tr>
    </w:tbl>
    <w:p w:rsidR="007E1D73" w:rsidRPr="004B2B11" w:rsidRDefault="007E1D73" w:rsidP="002E4C4E">
      <w:pPr>
        <w:pStyle w:val="3"/>
      </w:pPr>
      <w:bookmarkStart w:id="1101" w:name="_3_3_3__Финансовое_обеспечение"/>
      <w:bookmarkStart w:id="1102" w:name="bookmark226"/>
      <w:bookmarkStart w:id="1103" w:name="_Toc417595694"/>
      <w:bookmarkStart w:id="1104" w:name="_Toc417596367"/>
      <w:bookmarkStart w:id="1105" w:name="_Toc417597902"/>
      <w:bookmarkStart w:id="1106" w:name="_Toc417598090"/>
      <w:bookmarkStart w:id="1107" w:name="_Toc417719938"/>
      <w:bookmarkStart w:id="1108" w:name="_Toc417720456"/>
      <w:bookmarkStart w:id="1109" w:name="_Toc418367584"/>
      <w:bookmarkStart w:id="1110" w:name="_Toc418686209"/>
      <w:bookmarkStart w:id="1111" w:name="_Toc468396233"/>
      <w:bookmarkStart w:id="1112" w:name="_Toc509186700"/>
      <w:bookmarkStart w:id="1113" w:name="bookmark233"/>
      <w:bookmarkEnd w:id="1101"/>
      <w:r w:rsidRPr="002E4C4E">
        <w:lastRenderedPageBreak/>
        <w:t>Финансовое</w:t>
      </w:r>
      <w:r w:rsidRPr="004B2B11">
        <w:t xml:space="preserve"> обеспечение реализации основной образовательной программы</w:t>
      </w:r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</w:p>
    <w:p w:rsidR="007E1D73" w:rsidRPr="00A65D06" w:rsidRDefault="007E1D73" w:rsidP="004B2B11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Финансовое обеспечение</w:t>
      </w:r>
      <w:r w:rsidRPr="00A65D06">
        <w:rPr>
          <w:rFonts w:ascii="Times New Roman" w:hAnsi="Times New Roman"/>
          <w:sz w:val="24"/>
          <w:szCs w:val="24"/>
        </w:rPr>
        <w:t xml:space="preserve"> реализации основной образовательной программы начального общего образования опирается на исполнение расходных обязательств, обеспечивающих ко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ституционное право граждан на бесплатное и общедоступное общее образование. Объём дейс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>вующих расходных обязательств отражается в задании учредителя по оказанию государстве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ных (муниципальных) образовательных услуг в соответствии с требованиями федеральных г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сударственных образовательных стандартов общего образования.</w:t>
      </w:r>
    </w:p>
    <w:p w:rsidR="007E1D73" w:rsidRPr="00A65D06" w:rsidRDefault="007E1D73" w:rsidP="004B2B11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з</w:t>
      </w:r>
      <w:r w:rsidRPr="00A65D06">
        <w:rPr>
          <w:rFonts w:ascii="Times New Roman" w:hAnsi="Times New Roman"/>
          <w:sz w:val="24"/>
          <w:szCs w:val="24"/>
        </w:rPr>
        <w:t xml:space="preserve">адание учредителя обеспечивает соответствие показателей объёмов и качества предоставляемых </w:t>
      </w:r>
      <w:r w:rsidRPr="002E4C4E">
        <w:rPr>
          <w:rFonts w:ascii="Times New Roman" w:hAnsi="Times New Roman"/>
          <w:sz w:val="24"/>
          <w:szCs w:val="24"/>
        </w:rPr>
        <w:t>организацией,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у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луг (выполнения работ) размерам направляемых на эти цели средств бюджета.</w:t>
      </w:r>
    </w:p>
    <w:p w:rsidR="007E1D73" w:rsidRPr="00A65D06" w:rsidRDefault="007E1D73" w:rsidP="004B2B11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 xml:space="preserve">Финансовое обеспечение задания учредителя по реализации основной образовательной программы начального общего образования </w:t>
      </w:r>
      <w:r w:rsidRPr="00A65D06">
        <w:rPr>
          <w:rFonts w:ascii="Times New Roman" w:hAnsi="Times New Roman"/>
          <w:sz w:val="24"/>
          <w:szCs w:val="24"/>
        </w:rPr>
        <w:t>осуществляется на основе нормативного подушев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го финансирования.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7E1D73" w:rsidRPr="00A65D06" w:rsidRDefault="007E1D73" w:rsidP="004B2B11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Применение принципа нормативного подушевого финансирования на уровне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организ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а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65D06">
        <w:rPr>
          <w:rFonts w:ascii="Times New Roman" w:hAnsi="Times New Roman"/>
          <w:sz w:val="24"/>
          <w:szCs w:val="24"/>
        </w:rPr>
        <w:t xml:space="preserve">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</w:t>
      </w:r>
    </w:p>
    <w:p w:rsidR="007E1D73" w:rsidRPr="00A65D06" w:rsidRDefault="007E1D73" w:rsidP="004B2B11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Региональный расчётный подушевой норматив</w:t>
      </w:r>
      <w:r w:rsidRPr="00A65D06">
        <w:rPr>
          <w:rFonts w:ascii="Times New Roman" w:hAnsi="Times New Roman"/>
          <w:sz w:val="24"/>
          <w:szCs w:val="24"/>
        </w:rPr>
        <w:t xml:space="preserve"> — это минимально допустимый объём финансовых средств, необходимых для реализации основной образовательной программы в у</w:t>
      </w:r>
      <w:r w:rsidRPr="00A65D06">
        <w:rPr>
          <w:rFonts w:ascii="Times New Roman" w:hAnsi="Times New Roman"/>
          <w:sz w:val="24"/>
          <w:szCs w:val="24"/>
        </w:rPr>
        <w:t>ч</w:t>
      </w:r>
      <w:r w:rsidRPr="00A65D06">
        <w:rPr>
          <w:rFonts w:ascii="Times New Roman" w:hAnsi="Times New Roman"/>
          <w:sz w:val="24"/>
          <w:szCs w:val="24"/>
        </w:rPr>
        <w:t xml:space="preserve">реждениях данного региона в соответствии со Стандартом в расчёте на одного обучающегося в год, определяемый раздельно для </w:t>
      </w:r>
      <w:r w:rsidRPr="002E4C4E">
        <w:rPr>
          <w:rFonts w:ascii="Times New Roman" w:hAnsi="Times New Roman"/>
          <w:sz w:val="24"/>
          <w:szCs w:val="24"/>
        </w:rPr>
        <w:t>организаций, осуществляющих образовательную деятел</w:t>
      </w:r>
      <w:r w:rsidRPr="002E4C4E">
        <w:rPr>
          <w:rFonts w:ascii="Times New Roman" w:hAnsi="Times New Roman"/>
          <w:sz w:val="24"/>
          <w:szCs w:val="24"/>
        </w:rPr>
        <w:t>ь</w:t>
      </w:r>
      <w:r w:rsidRPr="002E4C4E">
        <w:rPr>
          <w:rFonts w:ascii="Times New Roman" w:hAnsi="Times New Roman"/>
          <w:sz w:val="24"/>
          <w:szCs w:val="24"/>
        </w:rPr>
        <w:t>ность</w:t>
      </w:r>
      <w:r w:rsidRPr="00A65D06">
        <w:rPr>
          <w:rFonts w:ascii="Times New Roman" w:hAnsi="Times New Roman"/>
          <w:sz w:val="24"/>
          <w:szCs w:val="24"/>
        </w:rPr>
        <w:t>, расположенных в городской и сельской местности.</w:t>
      </w:r>
    </w:p>
    <w:p w:rsidR="007E1D73" w:rsidRPr="00A65D06" w:rsidRDefault="007E1D73" w:rsidP="004B2B11">
      <w:pPr>
        <w:pStyle w:val="a4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Органы местного самоуправления могут устанавливать дополнительные нормативы ф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 xml:space="preserve">нансирования </w:t>
      </w:r>
      <w:r w:rsidRPr="002E4C4E">
        <w:rPr>
          <w:rFonts w:ascii="Times New Roman" w:hAnsi="Times New Roman"/>
          <w:sz w:val="24"/>
          <w:szCs w:val="24"/>
        </w:rPr>
        <w:t>организаций, осуществляющих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 xml:space="preserve"> за счёт средств местных бюджетов сверх установленного регионального подушевого норматива.</w:t>
      </w:r>
    </w:p>
    <w:p w:rsidR="007E1D73" w:rsidRPr="00A65D06" w:rsidRDefault="007E1D73" w:rsidP="004B2B11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114" w:name="bookmark227"/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Региональный расчётный подушевой норматив должен покрывать следующие ра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ходы на год:</w:t>
      </w:r>
      <w:bookmarkEnd w:id="1114"/>
    </w:p>
    <w:p w:rsidR="007E1D73" w:rsidRPr="00A65D06" w:rsidRDefault="007E1D73" w:rsidP="00477425">
      <w:pPr>
        <w:pStyle w:val="a4"/>
        <w:numPr>
          <w:ilvl w:val="0"/>
          <w:numId w:val="218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оплату труда работников </w:t>
      </w:r>
      <w:r w:rsidRPr="002E4C4E">
        <w:rPr>
          <w:rFonts w:ascii="Times New Roman" w:hAnsi="Times New Roman"/>
          <w:sz w:val="24"/>
          <w:szCs w:val="24"/>
        </w:rPr>
        <w:t>организаций, осуществляющих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с учётом районных коэффициентов к заработной плате, а также отчисления;</w:t>
      </w:r>
    </w:p>
    <w:p w:rsidR="007E1D73" w:rsidRPr="00A65D06" w:rsidRDefault="007E1D73" w:rsidP="00477425">
      <w:pPr>
        <w:pStyle w:val="a4"/>
        <w:numPr>
          <w:ilvl w:val="0"/>
          <w:numId w:val="218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расходы, непосредственно связанные с обеспечением </w:t>
      </w:r>
      <w:r w:rsidRPr="002E4C4E">
        <w:rPr>
          <w:rFonts w:ascii="Times New Roman" w:hAnsi="Times New Roman"/>
          <w:sz w:val="24"/>
          <w:szCs w:val="24"/>
        </w:rPr>
        <w:t>образовательной деятельности</w:t>
      </w:r>
      <w:r w:rsidRPr="00A65D06">
        <w:rPr>
          <w:rFonts w:ascii="Times New Roman" w:hAnsi="Times New Roman"/>
          <w:sz w:val="24"/>
          <w:szCs w:val="24"/>
        </w:rPr>
        <w:t xml:space="preserve">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7E1D73" w:rsidRPr="00A65D06" w:rsidRDefault="007E1D73" w:rsidP="00477425">
      <w:pPr>
        <w:pStyle w:val="a4"/>
        <w:numPr>
          <w:ilvl w:val="0"/>
          <w:numId w:val="218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иные хозяйственные нужды и другие расходы, связанные с обеспечением </w:t>
      </w:r>
      <w:r w:rsidRPr="002E4C4E">
        <w:rPr>
          <w:rFonts w:ascii="Times New Roman" w:hAnsi="Times New Roman"/>
          <w:sz w:val="24"/>
          <w:szCs w:val="24"/>
        </w:rPr>
        <w:t>образовател</w:t>
      </w:r>
      <w:r w:rsidRPr="002E4C4E">
        <w:rPr>
          <w:rFonts w:ascii="Times New Roman" w:hAnsi="Times New Roman"/>
          <w:sz w:val="24"/>
          <w:szCs w:val="24"/>
        </w:rPr>
        <w:t>ь</w:t>
      </w:r>
      <w:r w:rsidRPr="002E4C4E">
        <w:rPr>
          <w:rFonts w:ascii="Times New Roman" w:hAnsi="Times New Roman"/>
          <w:sz w:val="24"/>
          <w:szCs w:val="24"/>
        </w:rPr>
        <w:t>ной деятельности</w:t>
      </w:r>
      <w:r w:rsidRPr="00A65D06">
        <w:rPr>
          <w:rFonts w:ascii="Times New Roman" w:hAnsi="Times New Roman"/>
          <w:sz w:val="24"/>
          <w:szCs w:val="24"/>
        </w:rPr>
        <w:t xml:space="preserve"> (обучение, повышение квалификации педагогического и администр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 xml:space="preserve">тивно-управленческого персонала </w:t>
      </w:r>
      <w:r w:rsidRPr="002E4C4E">
        <w:rPr>
          <w:rFonts w:ascii="Times New Roman" w:hAnsi="Times New Roman"/>
          <w:sz w:val="24"/>
          <w:szCs w:val="24"/>
        </w:rPr>
        <w:t>организаций, осуществляющих образовательную де</w:t>
      </w:r>
      <w:r w:rsidRPr="002E4C4E">
        <w:rPr>
          <w:rFonts w:ascii="Times New Roman" w:hAnsi="Times New Roman"/>
          <w:sz w:val="24"/>
          <w:szCs w:val="24"/>
        </w:rPr>
        <w:t>я</w:t>
      </w:r>
      <w:r w:rsidRPr="002E4C4E">
        <w:rPr>
          <w:rFonts w:ascii="Times New Roman" w:hAnsi="Times New Roman"/>
          <w:sz w:val="24"/>
          <w:szCs w:val="24"/>
        </w:rPr>
        <w:t>тельность,</w:t>
      </w:r>
      <w:r w:rsidRPr="00A65D06">
        <w:rPr>
          <w:rFonts w:ascii="Times New Roman" w:hAnsi="Times New Roman"/>
          <w:sz w:val="24"/>
          <w:szCs w:val="24"/>
        </w:rPr>
        <w:t xml:space="preserve"> командировочные расходы и др.), за исключением расходов на содержание </w:t>
      </w:r>
      <w:r w:rsidRPr="00A65D06">
        <w:rPr>
          <w:rFonts w:ascii="Times New Roman" w:hAnsi="Times New Roman"/>
          <w:sz w:val="24"/>
          <w:szCs w:val="24"/>
        </w:rPr>
        <w:lastRenderedPageBreak/>
        <w:t>зданий и коммунальных расходов, осуществляемых из местных бюджетов.</w:t>
      </w:r>
    </w:p>
    <w:p w:rsidR="007E1D73" w:rsidRPr="00A65D06" w:rsidRDefault="007E1D73" w:rsidP="004B2B11">
      <w:pPr>
        <w:pStyle w:val="a4"/>
        <w:spacing w:before="120"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A65D06">
        <w:rPr>
          <w:rFonts w:ascii="Times New Roman" w:hAnsi="Times New Roman"/>
          <w:i/>
          <w:iCs/>
          <w:sz w:val="24"/>
          <w:szCs w:val="24"/>
        </w:rPr>
        <w:t>Реализация принципа нормативного подушевого финансирования осуществляется на трёх следующих уровнях:</w:t>
      </w:r>
    </w:p>
    <w:p w:rsidR="007E1D73" w:rsidRPr="00A65D06" w:rsidRDefault="007E1D73" w:rsidP="00477425">
      <w:pPr>
        <w:pStyle w:val="a4"/>
        <w:numPr>
          <w:ilvl w:val="0"/>
          <w:numId w:val="219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межбюджетных отношений (бюджет субъекта РФ — муниципальный бюджет);</w:t>
      </w:r>
    </w:p>
    <w:p w:rsidR="007E1D73" w:rsidRPr="00A65D06" w:rsidRDefault="007E1D73" w:rsidP="00477425">
      <w:pPr>
        <w:pStyle w:val="a4"/>
        <w:numPr>
          <w:ilvl w:val="0"/>
          <w:numId w:val="219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внутрибюджетных отношений (муниципальный бюджет — образовательное учрежд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ние);</w:t>
      </w:r>
    </w:p>
    <w:p w:rsidR="007E1D73" w:rsidRPr="00A65D06" w:rsidRDefault="000934AB" w:rsidP="00477425">
      <w:pPr>
        <w:pStyle w:val="a4"/>
        <w:numPr>
          <w:ilvl w:val="0"/>
          <w:numId w:val="219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организация, осуществляющая </w:t>
      </w:r>
      <w:r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="007E1D73" w:rsidRPr="00A65D06">
        <w:rPr>
          <w:rFonts w:ascii="Times New Roman" w:hAnsi="Times New Roman"/>
          <w:sz w:val="24"/>
          <w:szCs w:val="24"/>
        </w:rPr>
        <w:t>.</w:t>
      </w:r>
    </w:p>
    <w:p w:rsidR="007E1D73" w:rsidRPr="00A65D06" w:rsidRDefault="007E1D73" w:rsidP="001D5FD7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Порядок определения и доведения до </w:t>
      </w:r>
      <w:r w:rsidRPr="002E4C4E">
        <w:rPr>
          <w:rFonts w:ascii="Times New Roman" w:hAnsi="Times New Roman"/>
          <w:sz w:val="24"/>
          <w:szCs w:val="24"/>
        </w:rPr>
        <w:t>организаций, осуществляющих образовательную деятельность,</w:t>
      </w:r>
      <w:r w:rsidRPr="00A65D06">
        <w:rPr>
          <w:rFonts w:ascii="Times New Roman" w:hAnsi="Times New Roman"/>
          <w:sz w:val="24"/>
          <w:szCs w:val="24"/>
        </w:rPr>
        <w:t xml:space="preserve"> бюджетных ассигнований, рассчитанных с использованием нормативов бюдже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>ного финансирования на одного обучающегося, должен обеспечить нормативно-правовое з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крепление на региональном уровне следующих положений:</w:t>
      </w:r>
    </w:p>
    <w:p w:rsidR="007E1D73" w:rsidRPr="00A65D06" w:rsidRDefault="007E1D73" w:rsidP="00477425">
      <w:pPr>
        <w:pStyle w:val="a4"/>
        <w:numPr>
          <w:ilvl w:val="0"/>
          <w:numId w:val="220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неуменьшение уровня финансирования по статьям расходов, включённым в величину р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гионального расчётного подушевого норматива (заработная плата с начислениями, пр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чие текущие расходы на обеспечение материальных затрат, непосредственно связанных с учебной деятельностью </w:t>
      </w:r>
      <w:r w:rsidRPr="002E4C4E">
        <w:rPr>
          <w:rFonts w:ascii="Times New Roman" w:hAnsi="Times New Roman"/>
          <w:sz w:val="24"/>
          <w:szCs w:val="24"/>
        </w:rPr>
        <w:t>организаций, осуществляющих образовательную деятельность);</w:t>
      </w:r>
    </w:p>
    <w:p w:rsidR="007E1D73" w:rsidRPr="002E4C4E" w:rsidRDefault="007E1D73" w:rsidP="00477425">
      <w:pPr>
        <w:pStyle w:val="a4"/>
        <w:numPr>
          <w:ilvl w:val="0"/>
          <w:numId w:val="220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 и на уровне внутрибюджетных отношений (муниципальный бюджет — </w:t>
      </w:r>
      <w:r w:rsidRPr="002E4C4E">
        <w:rPr>
          <w:rFonts w:ascii="Times New Roman" w:hAnsi="Times New Roman"/>
          <w:sz w:val="24"/>
          <w:szCs w:val="24"/>
        </w:rPr>
        <w:t>организация, осущ</w:t>
      </w:r>
      <w:r w:rsidRPr="002E4C4E">
        <w:rPr>
          <w:rFonts w:ascii="Times New Roman" w:hAnsi="Times New Roman"/>
          <w:sz w:val="24"/>
          <w:szCs w:val="24"/>
        </w:rPr>
        <w:t>е</w:t>
      </w:r>
      <w:r w:rsidRPr="002E4C4E">
        <w:rPr>
          <w:rFonts w:ascii="Times New Roman" w:hAnsi="Times New Roman"/>
          <w:sz w:val="24"/>
          <w:szCs w:val="24"/>
        </w:rPr>
        <w:t>ствляющая образовательную деятельность).</w:t>
      </w:r>
    </w:p>
    <w:p w:rsidR="007E1D73" w:rsidRPr="00A65D06" w:rsidRDefault="007E1D73" w:rsidP="001D5FD7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</w:t>
      </w:r>
      <w:r w:rsidRPr="002E4C4E">
        <w:rPr>
          <w:rFonts w:ascii="Times New Roman" w:hAnsi="Times New Roman"/>
          <w:sz w:val="24"/>
          <w:szCs w:val="24"/>
        </w:rPr>
        <w:t>организаций, ос</w:t>
      </w:r>
      <w:r w:rsidRPr="002E4C4E">
        <w:rPr>
          <w:rFonts w:ascii="Times New Roman" w:hAnsi="Times New Roman"/>
          <w:sz w:val="24"/>
          <w:szCs w:val="24"/>
        </w:rPr>
        <w:t>у</w:t>
      </w:r>
      <w:r w:rsidRPr="002E4C4E">
        <w:rPr>
          <w:rFonts w:ascii="Times New Roman" w:hAnsi="Times New Roman"/>
          <w:sz w:val="24"/>
          <w:szCs w:val="24"/>
        </w:rPr>
        <w:t>ществляющих образовательную деятельность ,на урочную и внеуроч</w:t>
      </w:r>
      <w:r w:rsidRPr="00A65D06">
        <w:rPr>
          <w:rFonts w:ascii="Times New Roman" w:hAnsi="Times New Roman"/>
          <w:sz w:val="24"/>
          <w:szCs w:val="24"/>
        </w:rPr>
        <w:t>ную деятельность, вкл</w:t>
      </w:r>
      <w:r w:rsidRPr="00A65D06">
        <w:rPr>
          <w:rFonts w:ascii="Times New Roman" w:hAnsi="Times New Roman"/>
          <w:sz w:val="24"/>
          <w:szCs w:val="24"/>
        </w:rPr>
        <w:t>ю</w:t>
      </w:r>
      <w:r w:rsidRPr="00A65D06">
        <w:rPr>
          <w:rFonts w:ascii="Times New Roman" w:hAnsi="Times New Roman"/>
          <w:sz w:val="24"/>
          <w:szCs w:val="24"/>
        </w:rPr>
        <w:t>чая все виды работ (учебная, воспитательная, методическая и т. п.), входящие в трудовые об</w:t>
      </w:r>
      <w:r w:rsidRPr="00A65D06">
        <w:rPr>
          <w:rFonts w:ascii="Times New Roman" w:hAnsi="Times New Roman"/>
          <w:sz w:val="24"/>
          <w:szCs w:val="24"/>
        </w:rPr>
        <w:t>я</w:t>
      </w:r>
      <w:r w:rsidRPr="00A65D06">
        <w:rPr>
          <w:rFonts w:ascii="Times New Roman" w:hAnsi="Times New Roman"/>
          <w:sz w:val="24"/>
          <w:szCs w:val="24"/>
        </w:rPr>
        <w:t>занности конкретных педагогических работников.</w:t>
      </w:r>
    </w:p>
    <w:p w:rsidR="007E1D73" w:rsidRPr="00A65D06" w:rsidRDefault="007E1D73" w:rsidP="001D5FD7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Формирование фонда оплаты труда</w:t>
      </w:r>
      <w:r w:rsidRPr="00A65D06">
        <w:rPr>
          <w:rFonts w:ascii="Times New Roman" w:hAnsi="Times New Roman"/>
          <w:sz w:val="24"/>
          <w:szCs w:val="24"/>
        </w:rPr>
        <w:t xml:space="preserve">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деятельность, осуществляется в пределах объёма сре</w:t>
      </w:r>
      <w:r w:rsidR="002E4C4E">
        <w:rPr>
          <w:rFonts w:ascii="Times New Roman" w:hAnsi="Times New Roman"/>
          <w:sz w:val="24"/>
          <w:szCs w:val="24"/>
        </w:rPr>
        <w:t>дств</w:t>
      </w:r>
      <w:r w:rsidRPr="002E4C4E">
        <w:rPr>
          <w:rFonts w:ascii="Times New Roman" w:hAnsi="Times New Roman"/>
          <w:sz w:val="24"/>
          <w:szCs w:val="24"/>
        </w:rPr>
        <w:t xml:space="preserve"> организации, осуществляющей обр</w:t>
      </w:r>
      <w:r w:rsidRPr="002E4C4E">
        <w:rPr>
          <w:rFonts w:ascii="Times New Roman" w:hAnsi="Times New Roman"/>
          <w:sz w:val="24"/>
          <w:szCs w:val="24"/>
        </w:rPr>
        <w:t>а</w:t>
      </w:r>
      <w:r w:rsidRPr="002E4C4E">
        <w:rPr>
          <w:rFonts w:ascii="Times New Roman" w:hAnsi="Times New Roman"/>
          <w:sz w:val="24"/>
          <w:szCs w:val="24"/>
        </w:rPr>
        <w:t>зовательную деятельность, на текущий финансовый</w:t>
      </w:r>
      <w:r w:rsidRPr="00A65D06">
        <w:rPr>
          <w:rFonts w:ascii="Times New Roman" w:hAnsi="Times New Roman"/>
          <w:sz w:val="24"/>
          <w:szCs w:val="24"/>
        </w:rPr>
        <w:t xml:space="preserve"> год, определённого в соответствии с реги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нальным расчётным подушевым нормативом, количеством обучающихся и соответствующими поправочными коэффициентами, и отражается в смете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</w:t>
      </w:r>
      <w:r w:rsidRPr="002E4C4E">
        <w:rPr>
          <w:rFonts w:ascii="Times New Roman" w:hAnsi="Times New Roman"/>
          <w:sz w:val="24"/>
          <w:szCs w:val="24"/>
        </w:rPr>
        <w:t>о</w:t>
      </w:r>
      <w:r w:rsidRPr="002E4C4E">
        <w:rPr>
          <w:rFonts w:ascii="Times New Roman" w:hAnsi="Times New Roman"/>
          <w:sz w:val="24"/>
          <w:szCs w:val="24"/>
        </w:rPr>
        <w:t>вательную деятельност</w:t>
      </w:r>
      <w:r w:rsidR="001D5FD7" w:rsidRPr="002E4C4E">
        <w:rPr>
          <w:rFonts w:ascii="Times New Roman" w:hAnsi="Times New Roman"/>
          <w:sz w:val="24"/>
          <w:szCs w:val="24"/>
        </w:rPr>
        <w:t>ь</w:t>
      </w:r>
      <w:r w:rsidRPr="002E4C4E">
        <w:rPr>
          <w:rFonts w:ascii="Times New Roman" w:hAnsi="Times New Roman"/>
          <w:sz w:val="24"/>
          <w:szCs w:val="24"/>
        </w:rPr>
        <w:t>.</w:t>
      </w:r>
    </w:p>
    <w:p w:rsidR="007E1D73" w:rsidRPr="00A65D06" w:rsidRDefault="007E1D73" w:rsidP="001D5FD7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Справочно:</w:t>
      </w:r>
      <w:r w:rsidRPr="00A65D06">
        <w:rPr>
          <w:rFonts w:ascii="Times New Roman" w:hAnsi="Times New Roman"/>
          <w:sz w:val="24"/>
          <w:szCs w:val="24"/>
        </w:rPr>
        <w:t xml:space="preserve"> в соответствии с установленным порядком финансирования оплаты труда работников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:</w:t>
      </w:r>
    </w:p>
    <w:p w:rsidR="007E1D73" w:rsidRPr="00A65D06" w:rsidRDefault="007E1D73" w:rsidP="00477425">
      <w:pPr>
        <w:pStyle w:val="a4"/>
        <w:numPr>
          <w:ilvl w:val="0"/>
          <w:numId w:val="221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фонд оплаты труда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с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стоит из базовой части и стимулирующей части. Рекомендуемый диапазон стимулиру</w:t>
      </w:r>
      <w:r w:rsidRPr="00A65D06">
        <w:rPr>
          <w:rFonts w:ascii="Times New Roman" w:hAnsi="Times New Roman"/>
          <w:sz w:val="24"/>
          <w:szCs w:val="24"/>
        </w:rPr>
        <w:t>ю</w:t>
      </w:r>
      <w:r w:rsidRPr="00A65D06">
        <w:rPr>
          <w:rFonts w:ascii="Times New Roman" w:hAnsi="Times New Roman"/>
          <w:sz w:val="24"/>
          <w:szCs w:val="24"/>
        </w:rPr>
        <w:t>щей части фонда оплаты труда — от 20 до 40%. Значение стимулирующей части опред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 xml:space="preserve">ляется </w:t>
      </w:r>
      <w:r w:rsidRPr="002E4C4E">
        <w:rPr>
          <w:rFonts w:ascii="Times New Roman" w:hAnsi="Times New Roman"/>
          <w:sz w:val="24"/>
          <w:szCs w:val="24"/>
        </w:rPr>
        <w:t>организацией,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самостоятельно;</w:t>
      </w:r>
    </w:p>
    <w:p w:rsidR="007E1D73" w:rsidRPr="00A65D06" w:rsidRDefault="007E1D73" w:rsidP="00477425">
      <w:pPr>
        <w:pStyle w:val="a4"/>
        <w:numPr>
          <w:ilvl w:val="0"/>
          <w:numId w:val="221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базовая часть фонда оплаты труда обеспечивает гарантированную заработную плату р</w:t>
      </w:r>
      <w:r w:rsidRPr="00A65D06">
        <w:rPr>
          <w:rFonts w:ascii="Times New Roman" w:hAnsi="Times New Roman"/>
          <w:sz w:val="24"/>
          <w:szCs w:val="24"/>
        </w:rPr>
        <w:t>у</w:t>
      </w:r>
      <w:r w:rsidRPr="00A65D06">
        <w:rPr>
          <w:rFonts w:ascii="Times New Roman" w:hAnsi="Times New Roman"/>
          <w:sz w:val="24"/>
          <w:szCs w:val="24"/>
        </w:rPr>
        <w:t xml:space="preserve">ководителей, педагогических работников, непосредственно осуществляющих </w:t>
      </w:r>
      <w:r w:rsidR="001D5FD7" w:rsidRPr="002E4C4E">
        <w:rPr>
          <w:rFonts w:ascii="Times New Roman" w:hAnsi="Times New Roman"/>
          <w:sz w:val="24"/>
          <w:szCs w:val="24"/>
        </w:rPr>
        <w:t>образов</w:t>
      </w:r>
      <w:r w:rsidR="001D5FD7" w:rsidRPr="002E4C4E">
        <w:rPr>
          <w:rFonts w:ascii="Times New Roman" w:hAnsi="Times New Roman"/>
          <w:sz w:val="24"/>
          <w:szCs w:val="24"/>
        </w:rPr>
        <w:t>а</w:t>
      </w:r>
      <w:r w:rsidR="001D5FD7" w:rsidRPr="002E4C4E">
        <w:rPr>
          <w:rFonts w:ascii="Times New Roman" w:hAnsi="Times New Roman"/>
          <w:sz w:val="24"/>
          <w:szCs w:val="24"/>
        </w:rPr>
        <w:t>тельную</w:t>
      </w:r>
      <w:r w:rsidRPr="002E4C4E">
        <w:rPr>
          <w:rFonts w:ascii="Times New Roman" w:hAnsi="Times New Roman"/>
          <w:sz w:val="24"/>
          <w:szCs w:val="24"/>
        </w:rPr>
        <w:t xml:space="preserve"> деятельность</w:t>
      </w:r>
      <w:r w:rsidRPr="00A65D06">
        <w:rPr>
          <w:rFonts w:ascii="Times New Roman" w:hAnsi="Times New Roman"/>
          <w:sz w:val="24"/>
          <w:szCs w:val="24"/>
        </w:rPr>
        <w:t xml:space="preserve">, учебно-вспомогательного и младшего обслуживающего </w:t>
      </w:r>
      <w:r w:rsidRPr="002E4C4E">
        <w:rPr>
          <w:rFonts w:ascii="Times New Roman" w:hAnsi="Times New Roman"/>
          <w:sz w:val="24"/>
          <w:szCs w:val="24"/>
        </w:rPr>
        <w:t>персон</w:t>
      </w:r>
      <w:r w:rsidRPr="002E4C4E">
        <w:rPr>
          <w:rFonts w:ascii="Times New Roman" w:hAnsi="Times New Roman"/>
          <w:sz w:val="24"/>
          <w:szCs w:val="24"/>
        </w:rPr>
        <w:t>а</w:t>
      </w:r>
      <w:r w:rsidRPr="002E4C4E">
        <w:rPr>
          <w:rFonts w:ascii="Times New Roman" w:hAnsi="Times New Roman"/>
          <w:sz w:val="24"/>
          <w:szCs w:val="24"/>
        </w:rPr>
        <w:t>ла организации, осуществляющей образовательную деятельност</w:t>
      </w:r>
      <w:r w:rsidR="001D5FD7" w:rsidRPr="002E4C4E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>;</w:t>
      </w:r>
    </w:p>
    <w:p w:rsidR="007E1D73" w:rsidRPr="002E4C4E" w:rsidRDefault="007E1D73" w:rsidP="00477425">
      <w:pPr>
        <w:pStyle w:val="a4"/>
        <w:numPr>
          <w:ilvl w:val="0"/>
          <w:numId w:val="221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рекомендуемое оптимальное значение объёма фонда оплаты труда педагогического пе</w:t>
      </w:r>
      <w:r w:rsidRPr="00A65D06">
        <w:rPr>
          <w:rFonts w:ascii="Times New Roman" w:hAnsi="Times New Roman"/>
          <w:sz w:val="24"/>
          <w:szCs w:val="24"/>
        </w:rPr>
        <w:t>р</w:t>
      </w:r>
      <w:r w:rsidRPr="00A65D06">
        <w:rPr>
          <w:rFonts w:ascii="Times New Roman" w:hAnsi="Times New Roman"/>
          <w:sz w:val="24"/>
          <w:szCs w:val="24"/>
        </w:rPr>
        <w:t>сонала — 70% от общего объёма фонда оплаты труда. Значение или диапазон фонда о</w:t>
      </w:r>
      <w:r w:rsidRPr="00A65D06">
        <w:rPr>
          <w:rFonts w:ascii="Times New Roman" w:hAnsi="Times New Roman"/>
          <w:sz w:val="24"/>
          <w:szCs w:val="24"/>
        </w:rPr>
        <w:t>п</w:t>
      </w:r>
      <w:r w:rsidRPr="00A65D06">
        <w:rPr>
          <w:rFonts w:ascii="Times New Roman" w:hAnsi="Times New Roman"/>
          <w:sz w:val="24"/>
          <w:szCs w:val="24"/>
        </w:rPr>
        <w:t xml:space="preserve">латы труда педагогического персонала определяется </w:t>
      </w:r>
      <w:r w:rsidRPr="002E4C4E">
        <w:rPr>
          <w:rFonts w:ascii="Times New Roman" w:hAnsi="Times New Roman"/>
          <w:sz w:val="24"/>
          <w:szCs w:val="24"/>
        </w:rPr>
        <w:t>самостоятельно организацией, ос</w:t>
      </w:r>
      <w:r w:rsidRPr="002E4C4E">
        <w:rPr>
          <w:rFonts w:ascii="Times New Roman" w:hAnsi="Times New Roman"/>
          <w:sz w:val="24"/>
          <w:szCs w:val="24"/>
        </w:rPr>
        <w:t>у</w:t>
      </w:r>
      <w:r w:rsidRPr="002E4C4E">
        <w:rPr>
          <w:rFonts w:ascii="Times New Roman" w:hAnsi="Times New Roman"/>
          <w:sz w:val="24"/>
          <w:szCs w:val="24"/>
        </w:rPr>
        <w:t>ществляющей образовательную деятельность;</w:t>
      </w:r>
    </w:p>
    <w:p w:rsidR="007E1D73" w:rsidRPr="00A65D06" w:rsidRDefault="007E1D73" w:rsidP="00477425">
      <w:pPr>
        <w:pStyle w:val="a4"/>
        <w:numPr>
          <w:ilvl w:val="0"/>
          <w:numId w:val="221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базовая часть фонда оплаты труда для педагогического персонала, осуществляющего </w:t>
      </w:r>
      <w:r w:rsidR="000934AB" w:rsidRPr="00A23EB2">
        <w:rPr>
          <w:rFonts w:ascii="Times New Roman" w:hAnsi="Times New Roman"/>
          <w:bCs/>
          <w:kern w:val="2"/>
          <w:sz w:val="24"/>
          <w:szCs w:val="24"/>
        </w:rPr>
        <w:t>учебн</w:t>
      </w:r>
      <w:r w:rsidR="000934AB">
        <w:rPr>
          <w:rFonts w:ascii="Times New Roman" w:hAnsi="Times New Roman"/>
          <w:bCs/>
          <w:kern w:val="2"/>
          <w:sz w:val="24"/>
          <w:szCs w:val="24"/>
        </w:rPr>
        <w:t>ую деятельность</w:t>
      </w:r>
      <w:r w:rsidRPr="00A65D06">
        <w:rPr>
          <w:rFonts w:ascii="Times New Roman" w:hAnsi="Times New Roman"/>
          <w:sz w:val="24"/>
          <w:szCs w:val="24"/>
        </w:rPr>
        <w:t>, состоит из общей части и специальной части;</w:t>
      </w:r>
    </w:p>
    <w:p w:rsidR="007E1D73" w:rsidRPr="00A65D06" w:rsidRDefault="007E1D73" w:rsidP="00477425">
      <w:pPr>
        <w:pStyle w:val="a4"/>
        <w:numPr>
          <w:ilvl w:val="0"/>
          <w:numId w:val="221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общая часть фонда оплаты труда обеспечивает гарантированную оплату труда педагог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 xml:space="preserve">ческого работника исходя из количества проведённых им учебных часов и численности </w:t>
      </w:r>
      <w:r w:rsidRPr="00A65D06">
        <w:rPr>
          <w:rFonts w:ascii="Times New Roman" w:hAnsi="Times New Roman"/>
          <w:sz w:val="24"/>
          <w:szCs w:val="24"/>
        </w:rPr>
        <w:lastRenderedPageBreak/>
        <w:t>обучающихся в классах.</w:t>
      </w:r>
    </w:p>
    <w:p w:rsidR="007E1D73" w:rsidRPr="00A65D06" w:rsidRDefault="007E1D73" w:rsidP="001D5FD7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Размеры, порядок и условия осуществления стимулирующих выплат определяются в л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кальных правовых актах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деятел</w:t>
      </w:r>
      <w:r w:rsidRPr="00C3698F">
        <w:rPr>
          <w:rFonts w:ascii="Times New Roman" w:hAnsi="Times New Roman"/>
          <w:sz w:val="24"/>
          <w:szCs w:val="24"/>
        </w:rPr>
        <w:t>ьность</w:t>
      </w:r>
      <w:r w:rsidRPr="00A65D06">
        <w:rPr>
          <w:rFonts w:ascii="Times New Roman" w:hAnsi="Times New Roman"/>
          <w:sz w:val="24"/>
          <w:szCs w:val="24"/>
        </w:rPr>
        <w:t>, и (или) в коллективных договорах. В локальных правовых актах о стимулирующих выплатах должны быть определены критерии и показатели результативности и качества, разработанные в соо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>ветствии с требованиями Стандарта к результатам освоения основной образовательной пр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граммы начального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дической работе, распространение передового педагогического опыта; повышение уровня пр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фессионального мастерства и др.</w:t>
      </w:r>
      <w:r w:rsidRPr="00A65D06">
        <w:rPr>
          <w:rFonts w:ascii="Times New Roman" w:hAnsi="Times New Roman"/>
          <w:sz w:val="24"/>
          <w:szCs w:val="24"/>
          <w:vertAlign w:val="superscript"/>
        </w:rPr>
        <w:footnoteReference w:id="8"/>
      </w:r>
      <w:r w:rsidRPr="00A65D06">
        <w:rPr>
          <w:rFonts w:ascii="Times New Roman" w:hAnsi="Times New Roman"/>
          <w:sz w:val="24"/>
          <w:szCs w:val="24"/>
        </w:rPr>
        <w:t>.</w:t>
      </w:r>
    </w:p>
    <w:p w:rsidR="007E1D73" w:rsidRPr="00A65D06" w:rsidRDefault="007E1D73" w:rsidP="001D5FD7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115" w:name="bookmark228"/>
      <w:r w:rsidRPr="002E4C4E">
        <w:rPr>
          <w:rFonts w:ascii="Times New Roman" w:hAnsi="Times New Roman"/>
          <w:sz w:val="24"/>
          <w:szCs w:val="24"/>
        </w:rPr>
        <w:t>Организация, осуществляющая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 xml:space="preserve">, 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самостоятельно опр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деляет и отражает в своих локальных актах:</w:t>
      </w:r>
      <w:bookmarkEnd w:id="1115"/>
    </w:p>
    <w:p w:rsidR="007E1D73" w:rsidRPr="00A65D06" w:rsidRDefault="007E1D73" w:rsidP="00477425">
      <w:pPr>
        <w:pStyle w:val="a4"/>
        <w:numPr>
          <w:ilvl w:val="0"/>
          <w:numId w:val="222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соотношение базовой и стимулирующей частей фонда оплаты труда;</w:t>
      </w:r>
    </w:p>
    <w:p w:rsidR="007E1D73" w:rsidRPr="00A65D06" w:rsidRDefault="007E1D73" w:rsidP="00477425">
      <w:pPr>
        <w:pStyle w:val="a4"/>
        <w:numPr>
          <w:ilvl w:val="0"/>
          <w:numId w:val="222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соотношение фонда оплаты труда педагогического, административно-управленческого и учебно-вспомогательного персонала;</w:t>
      </w:r>
    </w:p>
    <w:p w:rsidR="007E1D73" w:rsidRPr="00A65D06" w:rsidRDefault="007E1D73" w:rsidP="00477425">
      <w:pPr>
        <w:pStyle w:val="a4"/>
        <w:numPr>
          <w:ilvl w:val="0"/>
          <w:numId w:val="222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соотношение общей и специальной частей внутри базовой части фонда оплаты труда;</w:t>
      </w:r>
    </w:p>
    <w:p w:rsidR="007E1D73" w:rsidRPr="00A65D06" w:rsidRDefault="007E1D73" w:rsidP="00477425">
      <w:pPr>
        <w:pStyle w:val="a4"/>
        <w:numPr>
          <w:ilvl w:val="0"/>
          <w:numId w:val="222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порядок распределения стимулирующей части фонда оплаты труда в соответствии с р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гиональными и муниципальными нормативными актами.</w:t>
      </w:r>
    </w:p>
    <w:p w:rsidR="007E1D73" w:rsidRPr="00A65D06" w:rsidRDefault="007E1D73" w:rsidP="001D5FD7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Для обеспечения требований Стандарта на основе проведённого анализа материально-технических условий реализации основной образовательной программы начального общего </w:t>
      </w:r>
      <w:r w:rsidRPr="002E4C4E">
        <w:rPr>
          <w:rFonts w:ascii="Times New Roman" w:hAnsi="Times New Roman"/>
          <w:sz w:val="24"/>
          <w:szCs w:val="24"/>
        </w:rPr>
        <w:t>о</w:t>
      </w:r>
      <w:r w:rsidRPr="002E4C4E">
        <w:rPr>
          <w:rFonts w:ascii="Times New Roman" w:hAnsi="Times New Roman"/>
          <w:sz w:val="24"/>
          <w:szCs w:val="24"/>
        </w:rPr>
        <w:t>б</w:t>
      </w:r>
      <w:r w:rsidRPr="002E4C4E">
        <w:rPr>
          <w:rFonts w:ascii="Times New Roman" w:hAnsi="Times New Roman"/>
          <w:sz w:val="24"/>
          <w:szCs w:val="24"/>
        </w:rPr>
        <w:t>разования организация, осуществляющая образовательную деятельность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7E1D73" w:rsidRPr="00A65D06" w:rsidRDefault="007E1D73" w:rsidP="00477425">
      <w:pPr>
        <w:pStyle w:val="a4"/>
        <w:numPr>
          <w:ilvl w:val="1"/>
          <w:numId w:val="223"/>
        </w:numPr>
        <w:spacing w:before="60" w:line="240" w:lineRule="auto"/>
        <w:ind w:left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проводит экономический расчёт стоимости обеспечения требований Стандарта по ка</w:t>
      </w:r>
      <w:r w:rsidRPr="00A65D06">
        <w:rPr>
          <w:rFonts w:ascii="Times New Roman" w:hAnsi="Times New Roman"/>
          <w:sz w:val="24"/>
          <w:szCs w:val="24"/>
        </w:rPr>
        <w:t>ж</w:t>
      </w:r>
      <w:r w:rsidRPr="00A65D06">
        <w:rPr>
          <w:rFonts w:ascii="Times New Roman" w:hAnsi="Times New Roman"/>
          <w:sz w:val="24"/>
          <w:szCs w:val="24"/>
        </w:rPr>
        <w:t>дой позиции;</w:t>
      </w:r>
    </w:p>
    <w:p w:rsidR="007E1D73" w:rsidRPr="00A65D06" w:rsidRDefault="007E1D73" w:rsidP="00477425">
      <w:pPr>
        <w:pStyle w:val="a4"/>
        <w:numPr>
          <w:ilvl w:val="1"/>
          <w:numId w:val="223"/>
        </w:numPr>
        <w:spacing w:before="60" w:line="240" w:lineRule="auto"/>
        <w:ind w:left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устанавливает предмет закупок, количество и стоимость пополняемого оборудования, а также перечень работ для обеспечения требований к условиям реализации ООП;</w:t>
      </w:r>
    </w:p>
    <w:p w:rsidR="007E1D73" w:rsidRPr="00A65D06" w:rsidRDefault="007E1D73" w:rsidP="00477425">
      <w:pPr>
        <w:pStyle w:val="a4"/>
        <w:numPr>
          <w:ilvl w:val="1"/>
          <w:numId w:val="223"/>
        </w:numPr>
        <w:spacing w:before="60" w:line="240" w:lineRule="auto"/>
        <w:ind w:left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определяет величину затрат на обеспечение требований к условиям реализации ООП;</w:t>
      </w:r>
    </w:p>
    <w:p w:rsidR="007E1D73" w:rsidRPr="00A65D06" w:rsidRDefault="007E1D73" w:rsidP="00477425">
      <w:pPr>
        <w:pStyle w:val="a4"/>
        <w:numPr>
          <w:ilvl w:val="1"/>
          <w:numId w:val="223"/>
        </w:numPr>
        <w:spacing w:before="60" w:line="240" w:lineRule="auto"/>
        <w:ind w:left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соотносит необходимые затраты с региональным (муниципальным) графиком внедрения Стандарта и определяет распределение по годам освоения средств на обеспечение треб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ваний к условиям реализации ООП в соответствии со Стандартом;</w:t>
      </w:r>
    </w:p>
    <w:p w:rsidR="007E1D73" w:rsidRPr="00A65D06" w:rsidRDefault="007E1D73" w:rsidP="00477425">
      <w:pPr>
        <w:pStyle w:val="a4"/>
        <w:numPr>
          <w:ilvl w:val="1"/>
          <w:numId w:val="223"/>
        </w:numPr>
        <w:spacing w:before="60" w:line="240" w:lineRule="auto"/>
        <w:ind w:left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определяет объёмы финансирования, обеспечивающие реализацию внеурочной деятел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 xml:space="preserve">ности обучающихся, включённой в основную образовательную программу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(</w:t>
      </w:r>
      <w:r w:rsidRPr="00A65D06">
        <w:rPr>
          <w:rFonts w:ascii="Times New Roman" w:hAnsi="Times New Roman"/>
          <w:i/>
          <w:iCs/>
          <w:sz w:val="24"/>
          <w:szCs w:val="24"/>
        </w:rPr>
        <w:t>механизмы расчёта необходимого финансирования</w:t>
      </w:r>
      <w:r w:rsidRPr="00A65D06">
        <w:rPr>
          <w:rFonts w:ascii="Times New Roman" w:hAnsi="Times New Roman"/>
          <w:sz w:val="24"/>
          <w:szCs w:val="24"/>
        </w:rPr>
        <w:t xml:space="preserve"> представлены в материалах Минобрнауки «Модельная методика введ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образования» (у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>верждена Минобрнауки 22 ноября 2007 г.), «Новая система оплаты труда работников о</w:t>
      </w:r>
      <w:r w:rsidRPr="00A65D06">
        <w:rPr>
          <w:rFonts w:ascii="Times New Roman" w:hAnsi="Times New Roman"/>
          <w:sz w:val="24"/>
          <w:szCs w:val="24"/>
        </w:rPr>
        <w:t>б</w:t>
      </w:r>
      <w:r w:rsidRPr="00A65D06">
        <w:rPr>
          <w:rFonts w:ascii="Times New Roman" w:hAnsi="Times New Roman"/>
          <w:sz w:val="24"/>
          <w:szCs w:val="24"/>
        </w:rPr>
        <w:t>разования.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рации и муниципальных образовательных учреждений» (утверждена Минобрнауки 22 ноября 2007 г.), а также в письме Департамента общего образования «Финансовое обе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печение внедрения ФГОС. Вопросы—ответы», в котором предложены дополнения к м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дельным методикам в соответствии с требованиями ФГОС);</w:t>
      </w:r>
    </w:p>
    <w:p w:rsidR="007E1D73" w:rsidRPr="00A65D06" w:rsidRDefault="007E1D73" w:rsidP="00477425">
      <w:pPr>
        <w:pStyle w:val="a4"/>
        <w:numPr>
          <w:ilvl w:val="1"/>
          <w:numId w:val="223"/>
        </w:numPr>
        <w:spacing w:before="60" w:line="240" w:lineRule="auto"/>
        <w:ind w:left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разрабатывает финансовый механизм интеграции между </w:t>
      </w:r>
      <w:r w:rsidRPr="002E4C4E">
        <w:rPr>
          <w:rFonts w:ascii="Times New Roman" w:hAnsi="Times New Roman"/>
          <w:sz w:val="24"/>
          <w:szCs w:val="24"/>
        </w:rPr>
        <w:t>организацией, осуществляющей образовательную деятельность, и учреждениями дополнительного</w:t>
      </w:r>
      <w:r w:rsidRPr="00A65D06">
        <w:rPr>
          <w:rFonts w:ascii="Times New Roman" w:hAnsi="Times New Roman"/>
          <w:sz w:val="24"/>
          <w:szCs w:val="24"/>
        </w:rPr>
        <w:t xml:space="preserve"> образования детей, а </w:t>
      </w:r>
      <w:r w:rsidRPr="00A65D06">
        <w:rPr>
          <w:rFonts w:ascii="Times New Roman" w:hAnsi="Times New Roman"/>
          <w:sz w:val="24"/>
          <w:szCs w:val="24"/>
        </w:rPr>
        <w:lastRenderedPageBreak/>
        <w:t>также другими социальными партнёрами, организующими внеурочную деятельность обучающихся, и отражает его в своих локальных актах. При этом учитывается, что вза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модействие может осуществляться:</w:t>
      </w:r>
    </w:p>
    <w:p w:rsidR="007E1D73" w:rsidRPr="00A65D06" w:rsidRDefault="007E1D73" w:rsidP="00483A3A">
      <w:pPr>
        <w:pStyle w:val="a4"/>
        <w:spacing w:line="240" w:lineRule="auto"/>
        <w:ind w:left="1276" w:hanging="142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•</w:t>
      </w:r>
      <w:r w:rsidR="001D5FD7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i/>
          <w:iCs/>
          <w:sz w:val="24"/>
          <w:szCs w:val="24"/>
        </w:rPr>
        <w:t>на основе договоров</w:t>
      </w:r>
      <w:r w:rsidRPr="00A65D06">
        <w:rPr>
          <w:rFonts w:ascii="Times New Roman" w:hAnsi="Times New Roman"/>
          <w:sz w:val="24"/>
          <w:szCs w:val="24"/>
        </w:rPr>
        <w:t xml:space="preserve"> на проведение занятий в рамках кружков, секций, клубов и др. по различным направлениям внеурочной деятельности на базе школы (учреждения дополнительного образования, клуба, спортивного комплекса и др.);</w:t>
      </w:r>
    </w:p>
    <w:p w:rsidR="007E1D73" w:rsidRPr="00A65D06" w:rsidRDefault="007E1D73" w:rsidP="00483A3A">
      <w:pPr>
        <w:pStyle w:val="a4"/>
        <w:spacing w:line="240" w:lineRule="auto"/>
        <w:ind w:left="1276" w:hanging="142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•</w:t>
      </w:r>
      <w:r w:rsidR="001D5FD7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i/>
          <w:iCs/>
          <w:sz w:val="24"/>
          <w:szCs w:val="24"/>
        </w:rPr>
        <w:t xml:space="preserve">за счёт выделения ставок педагогов дополнительного образования, </w:t>
      </w:r>
      <w:r w:rsidRPr="00A65D06">
        <w:rPr>
          <w:rFonts w:ascii="Times New Roman" w:hAnsi="Times New Roman"/>
          <w:sz w:val="24"/>
          <w:szCs w:val="24"/>
        </w:rPr>
        <w:t>которые обе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 xml:space="preserve">печивают реализацию для обучающихся в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</w:t>
      </w:r>
      <w:r w:rsidRPr="002E4C4E">
        <w:rPr>
          <w:rFonts w:ascii="Times New Roman" w:hAnsi="Times New Roman"/>
          <w:sz w:val="24"/>
          <w:szCs w:val="24"/>
        </w:rPr>
        <w:t>о</w:t>
      </w:r>
      <w:r w:rsidRPr="002E4C4E">
        <w:rPr>
          <w:rFonts w:ascii="Times New Roman" w:hAnsi="Times New Roman"/>
          <w:sz w:val="24"/>
          <w:szCs w:val="24"/>
        </w:rPr>
        <w:t>вательную деятельность, широкого спектра</w:t>
      </w:r>
      <w:r w:rsidRPr="00A65D06">
        <w:rPr>
          <w:rFonts w:ascii="Times New Roman" w:hAnsi="Times New Roman"/>
          <w:sz w:val="24"/>
          <w:szCs w:val="24"/>
        </w:rPr>
        <w:t xml:space="preserve"> программ внеурочной деятельности.</w:t>
      </w:r>
    </w:p>
    <w:p w:rsidR="007E1D73" w:rsidRPr="00A65D06" w:rsidRDefault="007E1D73" w:rsidP="002E4C4E">
      <w:pPr>
        <w:pStyle w:val="3"/>
      </w:pPr>
      <w:bookmarkStart w:id="1116" w:name="_3_3_4__Материально_технические_усло"/>
      <w:bookmarkStart w:id="1117" w:name="bookmark229"/>
      <w:bookmarkStart w:id="1118" w:name="_Toc417595695"/>
      <w:bookmarkStart w:id="1119" w:name="_Toc417596368"/>
      <w:bookmarkStart w:id="1120" w:name="_Toc417597903"/>
      <w:bookmarkStart w:id="1121" w:name="_Toc417598091"/>
      <w:bookmarkStart w:id="1122" w:name="_Toc417719939"/>
      <w:bookmarkStart w:id="1123" w:name="_Toc417720457"/>
      <w:bookmarkStart w:id="1124" w:name="_Toc418367585"/>
      <w:bookmarkStart w:id="1125" w:name="_Toc418686210"/>
      <w:bookmarkStart w:id="1126" w:name="_Toc468396234"/>
      <w:bookmarkStart w:id="1127" w:name="_Toc509186701"/>
      <w:bookmarkEnd w:id="1116"/>
      <w:r w:rsidRPr="002E4C4E">
        <w:t>Материально</w:t>
      </w:r>
      <w:r w:rsidRPr="00A65D06">
        <w:t>-технические условия реализации основной образов</w:t>
      </w:r>
      <w:r w:rsidRPr="00A65D06">
        <w:t>а</w:t>
      </w:r>
      <w:r w:rsidRPr="00A65D06">
        <w:t>тельной программы</w:t>
      </w:r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</w:p>
    <w:p w:rsidR="007E1D73" w:rsidRPr="00A65D06" w:rsidRDefault="007E1D73" w:rsidP="00483A3A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Материально-техническая база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</w:t>
      </w:r>
      <w:r w:rsidRPr="002E4C4E">
        <w:rPr>
          <w:rFonts w:ascii="Times New Roman" w:hAnsi="Times New Roman"/>
          <w:sz w:val="24"/>
          <w:szCs w:val="24"/>
        </w:rPr>
        <w:t>я</w:t>
      </w:r>
      <w:r w:rsidRPr="002E4C4E">
        <w:rPr>
          <w:rFonts w:ascii="Times New Roman" w:hAnsi="Times New Roman"/>
          <w:sz w:val="24"/>
          <w:szCs w:val="24"/>
        </w:rPr>
        <w:t>тельность,</w:t>
      </w:r>
      <w:r w:rsidRPr="00A65D06">
        <w:rPr>
          <w:rFonts w:ascii="Times New Roman" w:hAnsi="Times New Roman"/>
          <w:sz w:val="24"/>
          <w:szCs w:val="24"/>
        </w:rPr>
        <w:t xml:space="preserve"> приведена в соответствие с задачами по обеспечению реализации основной образ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 xml:space="preserve">вательной программы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и созд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нию соответствующей образовательной и социальной среды.</w:t>
      </w:r>
    </w:p>
    <w:p w:rsidR="007E1D73" w:rsidRPr="00A65D06" w:rsidRDefault="007E1D73" w:rsidP="00483A3A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Критериальными источниками оценки учебно-материального обеспечения образов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тельного процесса являются требования Стандарта, требования и условия Положения о лице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зировании образовательной деятельности, утверждённого постановлением Правительства Ро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сийской Федерации от 16 марта 2011 г. № 174, а также соответствующие приказы и методич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ские рекомендации, в том числе:</w:t>
      </w:r>
    </w:p>
    <w:p w:rsidR="007E1D73" w:rsidRPr="00A65D06" w:rsidRDefault="007E1D73" w:rsidP="00477425">
      <w:pPr>
        <w:pStyle w:val="a4"/>
        <w:numPr>
          <w:ilvl w:val="0"/>
          <w:numId w:val="22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постановление Федеральной службы по надзору в сфере защиты прав потребителей и благополучия человека от 29 декабря 2010 г. № 189, СанПиН 2.4.2.2821-10 «Санитарно-эпидемиологические требования к условиям и организации обучения в общеобразов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тельных учреждениях»;</w:t>
      </w:r>
    </w:p>
    <w:p w:rsidR="007E1D73" w:rsidRPr="00A65D06" w:rsidRDefault="007E1D73" w:rsidP="00477425">
      <w:pPr>
        <w:pStyle w:val="a4"/>
        <w:numPr>
          <w:ilvl w:val="0"/>
          <w:numId w:val="22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приказ Минобрнауки России от 4 октября 2010 г. № 986 «Об утверждении федеральных требований к образовательным учреждениям в части минимальной оснащённости уче</w:t>
      </w:r>
      <w:r w:rsidRPr="00A65D06">
        <w:rPr>
          <w:rFonts w:ascii="Times New Roman" w:hAnsi="Times New Roman"/>
          <w:sz w:val="24"/>
          <w:szCs w:val="24"/>
        </w:rPr>
        <w:t>б</w:t>
      </w:r>
      <w:r w:rsidRPr="00A65D06">
        <w:rPr>
          <w:rFonts w:ascii="Times New Roman" w:hAnsi="Times New Roman"/>
          <w:sz w:val="24"/>
          <w:szCs w:val="24"/>
        </w:rPr>
        <w:t>ного процесса и оборудования учебных помещений»;</w:t>
      </w:r>
    </w:p>
    <w:p w:rsidR="007E1D73" w:rsidRPr="00A65D06" w:rsidRDefault="007E1D73" w:rsidP="00477425">
      <w:pPr>
        <w:pStyle w:val="a4"/>
        <w:numPr>
          <w:ilvl w:val="0"/>
          <w:numId w:val="22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приказ Минобрнауки России от 23 июня 2010 г. № 697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7E1D73" w:rsidRPr="00A65D06" w:rsidRDefault="007E1D73" w:rsidP="00477425">
      <w:pPr>
        <w:pStyle w:val="a4"/>
        <w:numPr>
          <w:ilvl w:val="0"/>
          <w:numId w:val="22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перечни рекомендуемой учебной литературы и цифровых образовательных ресурсов;</w:t>
      </w:r>
    </w:p>
    <w:p w:rsidR="007E1D73" w:rsidRPr="00A65D06" w:rsidRDefault="007E1D73" w:rsidP="00477425">
      <w:pPr>
        <w:pStyle w:val="a4"/>
        <w:numPr>
          <w:ilvl w:val="0"/>
          <w:numId w:val="224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аналогичные перечни, утверждённые региональными нормативными актами и локал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 xml:space="preserve">ными актами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65D06">
        <w:rPr>
          <w:rFonts w:ascii="Times New Roman" w:hAnsi="Times New Roman"/>
          <w:sz w:val="24"/>
          <w:szCs w:val="24"/>
        </w:rPr>
        <w:t>, разработа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 xml:space="preserve">ные с учётом особенностей реализации основной образовательной программы в </w:t>
      </w:r>
      <w:r w:rsidRPr="002E4C4E">
        <w:rPr>
          <w:rFonts w:ascii="Times New Roman" w:hAnsi="Times New Roman"/>
          <w:sz w:val="24"/>
          <w:szCs w:val="24"/>
        </w:rPr>
        <w:t>орган</w:t>
      </w:r>
      <w:r w:rsidRPr="002E4C4E">
        <w:rPr>
          <w:rFonts w:ascii="Times New Roman" w:hAnsi="Times New Roman"/>
          <w:sz w:val="24"/>
          <w:szCs w:val="24"/>
        </w:rPr>
        <w:t>и</w:t>
      </w:r>
      <w:r w:rsidRPr="002E4C4E">
        <w:rPr>
          <w:rFonts w:ascii="Times New Roman" w:hAnsi="Times New Roman"/>
          <w:sz w:val="24"/>
          <w:szCs w:val="24"/>
        </w:rPr>
        <w:t>зации, осуществляющей образовательную деятельност</w:t>
      </w:r>
      <w:r w:rsidR="00483A3A" w:rsidRPr="002E4C4E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>.</w:t>
      </w:r>
    </w:p>
    <w:p w:rsidR="007E1D73" w:rsidRPr="00A65D06" w:rsidRDefault="007E1D73" w:rsidP="00483A3A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В соответствии с требованиями Стандарта для обеспечения всех предметных областей и внеурочной деятельности </w:t>
      </w:r>
      <w:r w:rsidRPr="002E4C4E">
        <w:rPr>
          <w:rFonts w:ascii="Times New Roman" w:hAnsi="Times New Roman"/>
          <w:sz w:val="24"/>
          <w:szCs w:val="24"/>
        </w:rPr>
        <w:t>организация, осуществляющая образовательную деятельность</w:t>
      </w:r>
      <w:r w:rsidRPr="00A65D06">
        <w:rPr>
          <w:rFonts w:ascii="Times New Roman" w:hAnsi="Times New Roman"/>
          <w:sz w:val="24"/>
          <w:szCs w:val="24"/>
        </w:rPr>
        <w:t>, реал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зующая основную образовательную программу начального общ</w:t>
      </w:r>
      <w:r w:rsidR="00483A3A">
        <w:rPr>
          <w:rFonts w:ascii="Times New Roman" w:hAnsi="Times New Roman"/>
          <w:sz w:val="24"/>
          <w:szCs w:val="24"/>
        </w:rPr>
        <w:t xml:space="preserve">его образования, </w:t>
      </w:r>
      <w:r w:rsidRPr="00A65D06">
        <w:rPr>
          <w:rFonts w:ascii="Times New Roman" w:hAnsi="Times New Roman"/>
          <w:sz w:val="24"/>
          <w:szCs w:val="24"/>
        </w:rPr>
        <w:t>обеспечена мебелью, офисным освещением, хозяйственным инвентарём и оборудована: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учебными кабинетами с автоматизированными рабочими местами педагогических 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ботников;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помещениями для занятий естественно-научной деятельностью, моделированием, техн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ческим творчеством, иностранными языками;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помещениями (кабинетами, мастерскими) для занятий музыкой, хореографией и изобр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зительным искусством;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помещениями библиотек с рабочими зонами, оборудованными читальными залами и книгохранилищами, обеспечивающими сохранность книжного фонда, медиатекой;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lastRenderedPageBreak/>
        <w:t>актовым залом;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спортив</w:t>
      </w:r>
      <w:r w:rsidR="00483A3A">
        <w:rPr>
          <w:rFonts w:ascii="Times New Roman" w:hAnsi="Times New Roman"/>
          <w:sz w:val="24"/>
          <w:szCs w:val="24"/>
        </w:rPr>
        <w:t>ными сооружениями (спортзалами,</w:t>
      </w:r>
      <w:r w:rsidR="002E4C4E">
        <w:rPr>
          <w:rFonts w:ascii="Times New Roman" w:hAnsi="Times New Roman"/>
          <w:sz w:val="24"/>
          <w:szCs w:val="24"/>
        </w:rPr>
        <w:t xml:space="preserve"> стадионами, спортивными </w:t>
      </w:r>
      <w:r w:rsidRPr="00A65D06">
        <w:rPr>
          <w:rFonts w:ascii="Times New Roman" w:hAnsi="Times New Roman"/>
          <w:sz w:val="24"/>
          <w:szCs w:val="24"/>
        </w:rPr>
        <w:t>площадками), о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нащёнными игровым, спортивным оборудованием и инвентарём;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помещениями для питания обучающихся, а также для хранения и приготовления пищи, обеспечивающими возможность организации качественного горячего питания, в том числе горячих завтраков;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помещениями медицинского назначения;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административными и иными помещениями, оснащёнными необходимым оборудован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 xml:space="preserve">ем;  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гардеробами, санузлами, местами личной гигиены;</w:t>
      </w:r>
    </w:p>
    <w:p w:rsidR="007E1D73" w:rsidRPr="00A65D06" w:rsidRDefault="007E1D73" w:rsidP="00477425">
      <w:pPr>
        <w:pStyle w:val="a4"/>
        <w:numPr>
          <w:ilvl w:val="0"/>
          <w:numId w:val="225"/>
        </w:numPr>
        <w:spacing w:before="6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участком (территорией) с необходимым набором оснащённых зон.</w:t>
      </w:r>
    </w:p>
    <w:p w:rsidR="007E1D73" w:rsidRPr="002E4C4E" w:rsidRDefault="007E1D73" w:rsidP="00483A3A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2E4C4E">
        <w:rPr>
          <w:rFonts w:ascii="Times New Roman" w:hAnsi="Times New Roman"/>
          <w:b/>
          <w:bCs/>
          <w:sz w:val="24"/>
          <w:szCs w:val="24"/>
        </w:rPr>
        <w:t>И</w:t>
      </w:r>
      <w:r w:rsidR="00483A3A" w:rsidRPr="002E4C4E">
        <w:rPr>
          <w:rFonts w:ascii="Times New Roman" w:hAnsi="Times New Roman"/>
          <w:b/>
          <w:bCs/>
          <w:sz w:val="24"/>
          <w:szCs w:val="24"/>
        </w:rPr>
        <w:t xml:space="preserve">нновационные средства обучения </w:t>
      </w:r>
      <w:r w:rsidRPr="002E4C4E">
        <w:rPr>
          <w:rFonts w:ascii="Times New Roman" w:hAnsi="Times New Roman"/>
          <w:b/>
          <w:bCs/>
          <w:sz w:val="24"/>
          <w:szCs w:val="24"/>
        </w:rPr>
        <w:t>содержат:</w:t>
      </w:r>
    </w:p>
    <w:p w:rsidR="007E1D73" w:rsidRPr="002E4C4E" w:rsidRDefault="007E1D73" w:rsidP="00477425">
      <w:pPr>
        <w:pStyle w:val="a4"/>
        <w:numPr>
          <w:ilvl w:val="0"/>
          <w:numId w:val="226"/>
        </w:numPr>
        <w:spacing w:before="12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2E4C4E">
        <w:rPr>
          <w:rFonts w:ascii="Times New Roman" w:hAnsi="Times New Roman"/>
          <w:sz w:val="24"/>
          <w:szCs w:val="24"/>
        </w:rPr>
        <w:t>аппаратную часть, включающую: модуль масштабной визуализации (мультимедийные проекторы), управления и тиражирования информации (сканеры, ксерокс, принтеры), о</w:t>
      </w:r>
      <w:r w:rsidRPr="002E4C4E">
        <w:rPr>
          <w:rFonts w:ascii="Times New Roman" w:hAnsi="Times New Roman"/>
          <w:sz w:val="24"/>
          <w:szCs w:val="24"/>
        </w:rPr>
        <w:t>р</w:t>
      </w:r>
      <w:r w:rsidRPr="002E4C4E">
        <w:rPr>
          <w:rFonts w:ascii="Times New Roman" w:hAnsi="Times New Roman"/>
          <w:sz w:val="24"/>
          <w:szCs w:val="24"/>
        </w:rPr>
        <w:t>ганизации эффективного взаимодействия всех участников образовательн</w:t>
      </w:r>
      <w:r w:rsidR="000934AB" w:rsidRPr="002E4C4E">
        <w:rPr>
          <w:rFonts w:ascii="Times New Roman" w:hAnsi="Times New Roman"/>
          <w:sz w:val="24"/>
          <w:szCs w:val="24"/>
        </w:rPr>
        <w:t>ых отношений</w:t>
      </w:r>
      <w:r w:rsidRPr="002E4C4E">
        <w:rPr>
          <w:rFonts w:ascii="Times New Roman" w:hAnsi="Times New Roman"/>
          <w:sz w:val="24"/>
          <w:szCs w:val="24"/>
        </w:rPr>
        <w:t>; модульную систему экспериментов и цифровой микроскоп, систему контроля и монит</w:t>
      </w:r>
      <w:r w:rsidRPr="002E4C4E">
        <w:rPr>
          <w:rFonts w:ascii="Times New Roman" w:hAnsi="Times New Roman"/>
          <w:sz w:val="24"/>
          <w:szCs w:val="24"/>
        </w:rPr>
        <w:t>о</w:t>
      </w:r>
      <w:r w:rsidRPr="002E4C4E">
        <w:rPr>
          <w:rFonts w:ascii="Times New Roman" w:hAnsi="Times New Roman"/>
          <w:sz w:val="24"/>
          <w:szCs w:val="24"/>
        </w:rPr>
        <w:t>ринга качества знаний;</w:t>
      </w:r>
    </w:p>
    <w:p w:rsidR="007E1D73" w:rsidRPr="002E4C4E" w:rsidRDefault="007E1D73" w:rsidP="00477425">
      <w:pPr>
        <w:pStyle w:val="a4"/>
        <w:numPr>
          <w:ilvl w:val="0"/>
          <w:numId w:val="226"/>
        </w:numPr>
        <w:spacing w:before="12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2E4C4E">
        <w:rPr>
          <w:rFonts w:ascii="Times New Roman" w:hAnsi="Times New Roman"/>
          <w:sz w:val="24"/>
          <w:szCs w:val="24"/>
        </w:rPr>
        <w:t>программную часть, включающую многопользовательскую операционную систему и прикладное программное обеспечение;</w:t>
      </w:r>
    </w:p>
    <w:p w:rsidR="007E1D73" w:rsidRPr="002E4C4E" w:rsidRDefault="007E1D73" w:rsidP="00477425">
      <w:pPr>
        <w:pStyle w:val="a4"/>
        <w:numPr>
          <w:ilvl w:val="0"/>
          <w:numId w:val="226"/>
        </w:numPr>
        <w:spacing w:before="120" w:line="240" w:lineRule="auto"/>
        <w:ind w:left="680" w:hanging="340"/>
        <w:rPr>
          <w:rFonts w:ascii="Times New Roman" w:hAnsi="Times New Roman"/>
          <w:sz w:val="24"/>
          <w:szCs w:val="24"/>
        </w:rPr>
      </w:pPr>
      <w:r w:rsidRPr="002E4C4E">
        <w:rPr>
          <w:rFonts w:ascii="Times New Roman" w:hAnsi="Times New Roman"/>
          <w:sz w:val="24"/>
          <w:szCs w:val="24"/>
        </w:rPr>
        <w:t>электронные образовательные ресурсы по предметным областям.</w:t>
      </w:r>
    </w:p>
    <w:p w:rsidR="007E1D73" w:rsidRPr="00A65D06" w:rsidRDefault="007E1D73" w:rsidP="002E4C4E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E4C4E">
        <w:rPr>
          <w:rFonts w:ascii="Times New Roman" w:hAnsi="Times New Roman"/>
          <w:b/>
          <w:bCs/>
          <w:sz w:val="24"/>
          <w:szCs w:val="24"/>
        </w:rPr>
        <w:t>Оценка материально-технических</w:t>
      </w:r>
      <w:r w:rsidRPr="00A65D06">
        <w:rPr>
          <w:rFonts w:ascii="Times New Roman" w:hAnsi="Times New Roman"/>
          <w:b/>
          <w:bCs/>
          <w:sz w:val="24"/>
          <w:szCs w:val="24"/>
        </w:rPr>
        <w:t xml:space="preserve"> условий реализации основной образовательной</w:t>
      </w:r>
      <w:r w:rsidR="0065329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65D06">
        <w:rPr>
          <w:rFonts w:ascii="Times New Roman" w:hAnsi="Times New Roman"/>
          <w:b/>
          <w:bCs/>
          <w:sz w:val="24"/>
          <w:szCs w:val="24"/>
        </w:rPr>
        <w:t>пр</w:t>
      </w:r>
      <w:r w:rsidRPr="00A65D06">
        <w:rPr>
          <w:rFonts w:ascii="Times New Roman" w:hAnsi="Times New Roman"/>
          <w:b/>
          <w:bCs/>
          <w:sz w:val="24"/>
          <w:szCs w:val="24"/>
        </w:rPr>
        <w:t>о</w:t>
      </w:r>
      <w:r w:rsidRPr="00A65D06">
        <w:rPr>
          <w:rFonts w:ascii="Times New Roman" w:hAnsi="Times New Roman"/>
          <w:b/>
          <w:bCs/>
          <w:sz w:val="24"/>
          <w:szCs w:val="24"/>
        </w:rPr>
        <w:t>граммы</w:t>
      </w:r>
    </w:p>
    <w:tbl>
      <w:tblPr>
        <w:tblW w:w="9134" w:type="dxa"/>
        <w:jc w:val="center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808"/>
        <w:gridCol w:w="6157"/>
        <w:gridCol w:w="2169"/>
      </w:tblGrid>
      <w:tr w:rsidR="007E1D73" w:rsidRPr="00A65D06" w:rsidTr="00441AA2">
        <w:trPr>
          <w:trHeight w:val="543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1D73" w:rsidRPr="00A65D06" w:rsidRDefault="007E1D73" w:rsidP="00441AA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="00483A3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  <w:r w:rsidR="00441A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1D73" w:rsidRPr="00A65D06" w:rsidRDefault="007E1D73" w:rsidP="00441AA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1D73" w:rsidRPr="00A65D06" w:rsidRDefault="007E1D73" w:rsidP="00441AA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Необходимо/ им</w:t>
            </w: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65D06">
              <w:rPr>
                <w:rFonts w:ascii="Times New Roman" w:hAnsi="Times New Roman"/>
                <w:b/>
                <w:bCs/>
                <w:sz w:val="24"/>
                <w:szCs w:val="24"/>
              </w:rPr>
              <w:t>ется в наличии</w:t>
            </w:r>
          </w:p>
        </w:tc>
      </w:tr>
      <w:tr w:rsidR="007E1D73" w:rsidRPr="00A65D06" w:rsidTr="00441AA2">
        <w:trPr>
          <w:trHeight w:val="573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Учебные кабинеты с автоматизированными рабочими ме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с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тами педагогических работников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7E1D73" w:rsidRPr="00A65D06" w:rsidTr="00441AA2">
        <w:trPr>
          <w:trHeight w:val="694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Помещения для занятий естественнонаучной деятельн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стью, моделированием, техническим творчеством, ин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о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странными языками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7E1D73" w:rsidRPr="00A65D06" w:rsidTr="00441AA2">
        <w:trPr>
          <w:trHeight w:val="508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Помещения для занятий музыкой, хореографией и изобр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а</w:t>
            </w:r>
            <w:r w:rsidRPr="00441AA2">
              <w:rPr>
                <w:rFonts w:ascii="Times New Roman" w:hAnsi="Times New Roman"/>
                <w:sz w:val="24"/>
                <w:szCs w:val="24"/>
              </w:rPr>
              <w:t>зительным искусством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1D73" w:rsidRPr="00441AA2" w:rsidRDefault="007E1D73" w:rsidP="00441A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AA2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7E1D73" w:rsidRPr="00A65D06" w:rsidRDefault="007E1D73" w:rsidP="00441AA2">
      <w:pPr>
        <w:spacing w:before="12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 xml:space="preserve">На протяжении последних лет </w:t>
      </w:r>
      <w:r w:rsidRPr="002E4C4E">
        <w:rPr>
          <w:rFonts w:ascii="Times New Roman" w:hAnsi="Times New Roman"/>
          <w:sz w:val="24"/>
          <w:szCs w:val="24"/>
        </w:rPr>
        <w:t>организация, осуществляющая образовательную деятел</w:t>
      </w:r>
      <w:r w:rsidRPr="002E4C4E">
        <w:rPr>
          <w:rFonts w:ascii="Times New Roman" w:hAnsi="Times New Roman"/>
          <w:sz w:val="24"/>
          <w:szCs w:val="24"/>
        </w:rPr>
        <w:t>ь</w:t>
      </w:r>
      <w:r w:rsidRPr="002E4C4E">
        <w:rPr>
          <w:rFonts w:ascii="Times New Roman" w:hAnsi="Times New Roman"/>
          <w:sz w:val="24"/>
          <w:szCs w:val="24"/>
        </w:rPr>
        <w:t xml:space="preserve">ность, </w:t>
      </w:r>
      <w:r w:rsidRPr="002E4C4E">
        <w:rPr>
          <w:rFonts w:ascii="Times New Roman" w:hAnsi="Times New Roman"/>
          <w:color w:val="000000"/>
          <w:sz w:val="24"/>
          <w:szCs w:val="24"/>
        </w:rPr>
        <w:t>по подготовке школы к учебному го</w:t>
      </w:r>
      <w:r w:rsidRPr="00A65D06">
        <w:rPr>
          <w:rFonts w:ascii="Times New Roman" w:hAnsi="Times New Roman"/>
          <w:color w:val="000000"/>
          <w:sz w:val="24"/>
          <w:szCs w:val="24"/>
        </w:rPr>
        <w:t>ду принимается районной комиссией без серьезных замечаний – все предписания исполняются в сроки. Ежегодно обновляется ученическая мебель (регулируемая) в кабинетах начальных классов. Приведена в соответствии с требованиями но</w:t>
      </w:r>
      <w:r w:rsidRPr="00A65D06">
        <w:rPr>
          <w:rFonts w:ascii="Times New Roman" w:hAnsi="Times New Roman"/>
          <w:color w:val="000000"/>
          <w:sz w:val="24"/>
          <w:szCs w:val="24"/>
        </w:rPr>
        <w:t>р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мативно-правовая база по вопросам безопасности и </w:t>
      </w:r>
      <w:r w:rsidRPr="002E4C4E">
        <w:rPr>
          <w:rFonts w:ascii="Times New Roman" w:hAnsi="Times New Roman"/>
          <w:color w:val="000000"/>
          <w:sz w:val="24"/>
          <w:szCs w:val="24"/>
        </w:rPr>
        <w:t xml:space="preserve">жизнедеятельности </w:t>
      </w:r>
      <w:r w:rsidRPr="002E4C4E">
        <w:rPr>
          <w:rFonts w:ascii="Times New Roman" w:hAnsi="Times New Roman"/>
          <w:sz w:val="24"/>
          <w:szCs w:val="24"/>
        </w:rPr>
        <w:t>организации, осущест</w:t>
      </w:r>
      <w:r w:rsidRPr="002E4C4E">
        <w:rPr>
          <w:rFonts w:ascii="Times New Roman" w:hAnsi="Times New Roman"/>
          <w:sz w:val="24"/>
          <w:szCs w:val="24"/>
        </w:rPr>
        <w:t>в</w:t>
      </w:r>
      <w:r w:rsidRPr="002E4C4E">
        <w:rPr>
          <w:rFonts w:ascii="Times New Roman" w:hAnsi="Times New Roman"/>
          <w:sz w:val="24"/>
          <w:szCs w:val="24"/>
        </w:rPr>
        <w:t>ляющей образовательную деятельность</w:t>
      </w:r>
      <w:r w:rsidRPr="002E4C4E">
        <w:rPr>
          <w:rFonts w:ascii="Times New Roman" w:hAnsi="Times New Roman"/>
          <w:color w:val="000000"/>
          <w:sz w:val="24"/>
          <w:szCs w:val="24"/>
        </w:rPr>
        <w:t>. Дополнительно освещены все к</w:t>
      </w:r>
      <w:r w:rsidRPr="00A65D06">
        <w:rPr>
          <w:rFonts w:ascii="Times New Roman" w:hAnsi="Times New Roman"/>
          <w:color w:val="000000"/>
          <w:sz w:val="24"/>
          <w:szCs w:val="24"/>
        </w:rPr>
        <w:t>лассные доски. Выде</w:t>
      </w:r>
      <w:r w:rsidRPr="00A65D06">
        <w:rPr>
          <w:rFonts w:ascii="Times New Roman" w:hAnsi="Times New Roman"/>
          <w:color w:val="000000"/>
          <w:sz w:val="24"/>
          <w:szCs w:val="24"/>
        </w:rPr>
        <w:t>р</w:t>
      </w:r>
      <w:r w:rsidRPr="00A65D06">
        <w:rPr>
          <w:rFonts w:ascii="Times New Roman" w:hAnsi="Times New Roman"/>
          <w:color w:val="000000"/>
          <w:sz w:val="24"/>
          <w:szCs w:val="24"/>
        </w:rPr>
        <w:t>живается тепловой и световой режим. Работает автоматическая пожарная сигнализация. Раб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тает охранник (сторож), действует пропускной режим</w:t>
      </w:r>
      <w:r w:rsidRPr="002E4C4E">
        <w:rPr>
          <w:rFonts w:ascii="Times New Roman" w:hAnsi="Times New Roman"/>
          <w:color w:val="000000"/>
          <w:sz w:val="24"/>
          <w:szCs w:val="24"/>
        </w:rPr>
        <w:t>,</w:t>
      </w:r>
      <w:r w:rsidRPr="002E4C4E">
        <w:rPr>
          <w:rFonts w:ascii="Times New Roman" w:hAnsi="Times New Roman"/>
          <w:sz w:val="24"/>
          <w:szCs w:val="24"/>
        </w:rPr>
        <w:t xml:space="preserve"> организация, осуществляющая образов</w:t>
      </w:r>
      <w:r w:rsidRPr="002E4C4E">
        <w:rPr>
          <w:rFonts w:ascii="Times New Roman" w:hAnsi="Times New Roman"/>
          <w:sz w:val="24"/>
          <w:szCs w:val="24"/>
        </w:rPr>
        <w:t>а</w:t>
      </w:r>
      <w:r w:rsidRPr="002E4C4E">
        <w:rPr>
          <w:rFonts w:ascii="Times New Roman" w:hAnsi="Times New Roman"/>
          <w:sz w:val="24"/>
          <w:szCs w:val="24"/>
        </w:rPr>
        <w:t xml:space="preserve">тельную деятельность, </w:t>
      </w:r>
      <w:r w:rsidRPr="002E4C4E">
        <w:rPr>
          <w:rFonts w:ascii="Times New Roman" w:hAnsi="Times New Roman"/>
          <w:color w:val="000000"/>
          <w:sz w:val="24"/>
          <w:szCs w:val="24"/>
        </w:rPr>
        <w:t>укомп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лектована противопожарными средствами на 100%. </w:t>
      </w:r>
    </w:p>
    <w:p w:rsidR="007E1D73" w:rsidRPr="00A65D06" w:rsidRDefault="007E1D73" w:rsidP="00441AA2">
      <w:pPr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Организации питания школьников уделяется особое внимание. Школьной столовой пр</w:t>
      </w:r>
      <w:r w:rsidRPr="00A65D06">
        <w:rPr>
          <w:rFonts w:ascii="Times New Roman" w:hAnsi="Times New Roman"/>
          <w:color w:val="000000"/>
          <w:sz w:val="24"/>
          <w:szCs w:val="24"/>
        </w:rPr>
        <w:t>е</w:t>
      </w:r>
      <w:r w:rsidRPr="00A65D06">
        <w:rPr>
          <w:rFonts w:ascii="Times New Roman" w:hAnsi="Times New Roman"/>
          <w:color w:val="000000"/>
          <w:sz w:val="24"/>
          <w:szCs w:val="24"/>
        </w:rPr>
        <w:t>доставляется широкий выбор блюд. Питание отвечает санитарно-эпидемиологическим нормам, соблюдается калорийность. Горячим питанием охвачено 100% учащихся.</w:t>
      </w:r>
    </w:p>
    <w:p w:rsidR="007E1D73" w:rsidRPr="00A65D06" w:rsidRDefault="007E1D73" w:rsidP="00441AA2">
      <w:pPr>
        <w:spacing w:before="6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Забота о соблюдении прав обучающихся, родителей (законных представителей) и сотрудников учреждения.</w:t>
      </w:r>
    </w:p>
    <w:p w:rsidR="007E1D73" w:rsidRPr="00A65D06" w:rsidRDefault="007E1D73" w:rsidP="00441AA2">
      <w:pPr>
        <w:spacing w:before="60"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lastRenderedPageBreak/>
        <w:t>Политика школы по обеспечению образовательными услугами учащихся с особыми о</w:t>
      </w:r>
      <w:r w:rsidRPr="00A65D06">
        <w:rPr>
          <w:rFonts w:ascii="Times New Roman" w:hAnsi="Times New Roman"/>
          <w:color w:val="000000"/>
          <w:sz w:val="24"/>
          <w:szCs w:val="24"/>
        </w:rPr>
        <w:t>б</w:t>
      </w:r>
      <w:r w:rsidRPr="00A65D06">
        <w:rPr>
          <w:rFonts w:ascii="Times New Roman" w:hAnsi="Times New Roman"/>
          <w:color w:val="000000"/>
          <w:sz w:val="24"/>
          <w:szCs w:val="24"/>
        </w:rPr>
        <w:t>разовательными потребностями направлена на создание условий для получения качественного образования всеми учащимися, включая детей с особыми образовательными потребностями. Для этого школа предпринимает ряд мер:</w:t>
      </w:r>
    </w:p>
    <w:p w:rsidR="007E1D73" w:rsidRPr="00A65D06" w:rsidRDefault="007E1D73" w:rsidP="00153631">
      <w:pPr>
        <w:numPr>
          <w:ilvl w:val="0"/>
          <w:numId w:val="227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 xml:space="preserve">Обеспечение учебной и дополнительной литературой через систему работы школьной библиотеки-медиатеки </w:t>
      </w:r>
    </w:p>
    <w:p w:rsidR="007E1D73" w:rsidRPr="00A65D06" w:rsidRDefault="007E1D73" w:rsidP="00153631">
      <w:pPr>
        <w:numPr>
          <w:ilvl w:val="0"/>
          <w:numId w:val="227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 xml:space="preserve">Создание специальной медицинской группы по физической культуре; </w:t>
      </w:r>
    </w:p>
    <w:p w:rsidR="007E1D73" w:rsidRPr="00A65D06" w:rsidRDefault="007E1D73" w:rsidP="00153631">
      <w:pPr>
        <w:numPr>
          <w:ilvl w:val="0"/>
          <w:numId w:val="227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Обеспечение бесплатным питанием учащихся с особыми образовательными потребн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стями, обучающимися по классно-урочной системе; </w:t>
      </w:r>
    </w:p>
    <w:p w:rsidR="007E1D73" w:rsidRPr="00A65D06" w:rsidRDefault="007E1D73" w:rsidP="00153631">
      <w:pPr>
        <w:numPr>
          <w:ilvl w:val="0"/>
          <w:numId w:val="227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Включение во внеурочную деятельность, в систему дополнительного образования через работу классных ру</w:t>
      </w:r>
      <w:r w:rsidR="00441AA2">
        <w:rPr>
          <w:rFonts w:ascii="Times New Roman" w:hAnsi="Times New Roman"/>
          <w:color w:val="000000"/>
          <w:sz w:val="24"/>
          <w:szCs w:val="24"/>
        </w:rPr>
        <w:t>ководителей и руководителей ДО;</w:t>
      </w:r>
    </w:p>
    <w:p w:rsidR="007E1D73" w:rsidRPr="00A65D06" w:rsidRDefault="007E1D73" w:rsidP="00153631">
      <w:pPr>
        <w:numPr>
          <w:ilvl w:val="0"/>
          <w:numId w:val="172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Создание индивидуальных образовательных программ для учащихся с особыми образ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вательными потребностями, обучающимися на дому с учётом их заболеваний и уровней раз</w:t>
      </w:r>
      <w:r w:rsidR="00441AA2">
        <w:rPr>
          <w:rFonts w:ascii="Times New Roman" w:hAnsi="Times New Roman"/>
          <w:color w:val="000000"/>
          <w:sz w:val="24"/>
          <w:szCs w:val="24"/>
        </w:rPr>
        <w:t>вития познавательного интереса;</w:t>
      </w:r>
    </w:p>
    <w:p w:rsidR="007E1D73" w:rsidRPr="00A65D06" w:rsidRDefault="007E1D73" w:rsidP="00153631">
      <w:pPr>
        <w:numPr>
          <w:ilvl w:val="0"/>
          <w:numId w:val="172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Составление расписания для учащихся с особыми образовательными потребностями, обучающимися на дому, в с</w:t>
      </w:r>
      <w:r w:rsidR="00441AA2">
        <w:rPr>
          <w:rFonts w:ascii="Times New Roman" w:hAnsi="Times New Roman"/>
          <w:color w:val="000000"/>
          <w:sz w:val="24"/>
          <w:szCs w:val="24"/>
        </w:rPr>
        <w:t>оответствии с нормами Сан ПиНа;</w:t>
      </w:r>
    </w:p>
    <w:p w:rsidR="007E1D73" w:rsidRPr="00A65D06" w:rsidRDefault="007E1D73" w:rsidP="00153631">
      <w:pPr>
        <w:numPr>
          <w:ilvl w:val="0"/>
          <w:numId w:val="172"/>
        </w:numPr>
        <w:tabs>
          <w:tab w:val="clear" w:pos="720"/>
          <w:tab w:val="num" w:pos="0"/>
        </w:tabs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Обеспечение щадящего режима сда</w:t>
      </w:r>
      <w:r w:rsidR="00441AA2">
        <w:rPr>
          <w:rFonts w:ascii="Times New Roman" w:hAnsi="Times New Roman"/>
          <w:color w:val="000000"/>
          <w:sz w:val="24"/>
          <w:szCs w:val="24"/>
        </w:rPr>
        <w:t>чи итоговой аттестации учащимся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 с особыми образ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вательными потребностями, обучающимися как на дому, так и по классно-урочной си</w:t>
      </w:r>
      <w:r w:rsidRPr="00A65D06">
        <w:rPr>
          <w:rFonts w:ascii="Times New Roman" w:hAnsi="Times New Roman"/>
          <w:color w:val="000000"/>
          <w:sz w:val="24"/>
          <w:szCs w:val="24"/>
        </w:rPr>
        <w:t>с</w:t>
      </w:r>
      <w:r w:rsidRPr="00A65D06">
        <w:rPr>
          <w:rFonts w:ascii="Times New Roman" w:hAnsi="Times New Roman"/>
          <w:color w:val="000000"/>
          <w:sz w:val="24"/>
          <w:szCs w:val="24"/>
        </w:rPr>
        <w:t xml:space="preserve">теме; </w:t>
      </w:r>
    </w:p>
    <w:p w:rsidR="007E1D73" w:rsidRPr="00A65D06" w:rsidRDefault="007E1D73" w:rsidP="00153631">
      <w:pPr>
        <w:numPr>
          <w:ilvl w:val="0"/>
          <w:numId w:val="172"/>
        </w:numPr>
        <w:spacing w:after="0" w:line="240" w:lineRule="auto"/>
        <w:ind w:left="680" w:hanging="340"/>
        <w:rPr>
          <w:rFonts w:ascii="Times New Roman" w:hAnsi="Times New Roman"/>
          <w:color w:val="000000"/>
          <w:sz w:val="24"/>
          <w:szCs w:val="24"/>
        </w:rPr>
      </w:pPr>
      <w:r w:rsidRPr="00A65D06">
        <w:rPr>
          <w:rFonts w:ascii="Times New Roman" w:hAnsi="Times New Roman"/>
          <w:color w:val="000000"/>
          <w:sz w:val="24"/>
          <w:szCs w:val="24"/>
        </w:rPr>
        <w:t>Обеспечение ПМПк-сопровождения учащихся с особыми образовательными потребн</w:t>
      </w:r>
      <w:r w:rsidRPr="00A65D06">
        <w:rPr>
          <w:rFonts w:ascii="Times New Roman" w:hAnsi="Times New Roman"/>
          <w:color w:val="000000"/>
          <w:sz w:val="24"/>
          <w:szCs w:val="24"/>
        </w:rPr>
        <w:t>о</w:t>
      </w:r>
      <w:r w:rsidRPr="00A65D06">
        <w:rPr>
          <w:rFonts w:ascii="Times New Roman" w:hAnsi="Times New Roman"/>
          <w:color w:val="000000"/>
          <w:sz w:val="24"/>
          <w:szCs w:val="24"/>
        </w:rPr>
        <w:t>стями на всех ступенях об</w:t>
      </w:r>
      <w:r w:rsidR="00441AA2">
        <w:rPr>
          <w:rFonts w:ascii="Times New Roman" w:hAnsi="Times New Roman"/>
          <w:color w:val="000000"/>
          <w:sz w:val="24"/>
          <w:szCs w:val="24"/>
        </w:rPr>
        <w:t>учения.</w:t>
      </w:r>
    </w:p>
    <w:p w:rsidR="007E1D73" w:rsidRPr="00441AA2" w:rsidRDefault="007E1D73" w:rsidP="002E4C4E">
      <w:pPr>
        <w:pStyle w:val="3"/>
      </w:pPr>
      <w:bookmarkStart w:id="1128" w:name="_3_3_5__Информационно_методические_у"/>
      <w:bookmarkStart w:id="1129" w:name="bookmark230"/>
      <w:bookmarkStart w:id="1130" w:name="_Toc417595696"/>
      <w:bookmarkStart w:id="1131" w:name="_Toc417596369"/>
      <w:bookmarkStart w:id="1132" w:name="_Toc417597904"/>
      <w:bookmarkStart w:id="1133" w:name="_Toc417598092"/>
      <w:bookmarkStart w:id="1134" w:name="_Toc417719940"/>
      <w:bookmarkStart w:id="1135" w:name="_Toc417720458"/>
      <w:bookmarkStart w:id="1136" w:name="_Toc418367586"/>
      <w:bookmarkStart w:id="1137" w:name="_Toc418686211"/>
      <w:bookmarkStart w:id="1138" w:name="_Toc468396235"/>
      <w:bookmarkStart w:id="1139" w:name="_Toc509186702"/>
      <w:bookmarkEnd w:id="1128"/>
      <w:r w:rsidRPr="002E4C4E">
        <w:t>Информационно</w:t>
      </w:r>
      <w:r w:rsidRPr="00441AA2">
        <w:t>-методические условия реализации основной обр</w:t>
      </w:r>
      <w:r w:rsidRPr="00441AA2">
        <w:t>а</w:t>
      </w:r>
      <w:r w:rsidRPr="00441AA2">
        <w:t>зовательной программы</w:t>
      </w:r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</w:p>
    <w:p w:rsidR="007E1D73" w:rsidRPr="00A65D06" w:rsidRDefault="007E1D73" w:rsidP="00441AA2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 соответствии с требованиями Стандарта информационно-методические условия реал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7E1D73" w:rsidRPr="00A65D06" w:rsidRDefault="007E1D73" w:rsidP="00441AA2">
      <w:pPr>
        <w:pStyle w:val="a4"/>
        <w:spacing w:before="6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Под </w:t>
      </w:r>
      <w:r w:rsidRPr="00A65D06">
        <w:rPr>
          <w:rFonts w:ascii="Times New Roman" w:hAnsi="Times New Roman"/>
          <w:b/>
          <w:bCs/>
          <w:sz w:val="24"/>
          <w:szCs w:val="24"/>
        </w:rPr>
        <w:t>информационно-образовательной средой</w:t>
      </w:r>
      <w:r w:rsidRPr="00A65D06">
        <w:rPr>
          <w:rFonts w:ascii="Times New Roman" w:hAnsi="Times New Roman"/>
          <w:sz w:val="24"/>
          <w:szCs w:val="24"/>
        </w:rPr>
        <w:t xml:space="preserve"> (или </w:t>
      </w:r>
      <w:r w:rsidRPr="00A65D06">
        <w:rPr>
          <w:rFonts w:ascii="Times New Roman" w:hAnsi="Times New Roman"/>
          <w:b/>
          <w:bCs/>
          <w:sz w:val="24"/>
          <w:szCs w:val="24"/>
        </w:rPr>
        <w:t>ИОС</w:t>
      </w:r>
      <w:r w:rsidRPr="00A65D06">
        <w:rPr>
          <w:rFonts w:ascii="Times New Roman" w:hAnsi="Times New Roman"/>
          <w:sz w:val="24"/>
          <w:szCs w:val="24"/>
        </w:rPr>
        <w:t>) понимается открытая пед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гогическая система, сформированная на основе разнообразных информационных образовател</w:t>
      </w:r>
      <w:r w:rsidRPr="00A65D06">
        <w:rPr>
          <w:rFonts w:ascii="Times New Roman" w:hAnsi="Times New Roman"/>
          <w:sz w:val="24"/>
          <w:szCs w:val="24"/>
        </w:rPr>
        <w:t>ь</w:t>
      </w:r>
      <w:r w:rsidRPr="00A65D06">
        <w:rPr>
          <w:rFonts w:ascii="Times New Roman" w:hAnsi="Times New Roman"/>
          <w:sz w:val="24"/>
          <w:szCs w:val="24"/>
        </w:rPr>
        <w:t>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</w:t>
      </w:r>
      <w:r w:rsidRPr="00A65D06">
        <w:rPr>
          <w:rFonts w:ascii="Times New Roman" w:hAnsi="Times New Roman"/>
          <w:sz w:val="24"/>
          <w:szCs w:val="24"/>
        </w:rPr>
        <w:t>к</w:t>
      </w:r>
      <w:r w:rsidRPr="00A65D06">
        <w:rPr>
          <w:rFonts w:ascii="Times New Roman" w:hAnsi="Times New Roman"/>
          <w:sz w:val="24"/>
          <w:szCs w:val="24"/>
        </w:rPr>
        <w:t>же компетентность участников образовательн</w:t>
      </w:r>
      <w:r w:rsidR="000934AB">
        <w:rPr>
          <w:rFonts w:ascii="Times New Roman" w:hAnsi="Times New Roman"/>
          <w:sz w:val="24"/>
          <w:szCs w:val="24"/>
        </w:rPr>
        <w:t>ых отношений</w:t>
      </w:r>
      <w:r w:rsidRPr="00A65D06">
        <w:rPr>
          <w:rFonts w:ascii="Times New Roman" w:hAnsi="Times New Roman"/>
          <w:sz w:val="24"/>
          <w:szCs w:val="24"/>
        </w:rPr>
        <w:t xml:space="preserve">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</w:p>
    <w:p w:rsidR="007E1D73" w:rsidRPr="00A65D06" w:rsidRDefault="007E1D73" w:rsidP="00441AA2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140" w:name="bookmark231"/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Основными элементами ИОС являются:</w:t>
      </w:r>
      <w:bookmarkEnd w:id="1140"/>
    </w:p>
    <w:p w:rsidR="007E1D73" w:rsidRPr="00A65D06" w:rsidRDefault="007E1D73" w:rsidP="00153631">
      <w:pPr>
        <w:pStyle w:val="a4"/>
        <w:numPr>
          <w:ilvl w:val="0"/>
          <w:numId w:val="230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информационно-образовательные ресурсы в виде печатной продукции;</w:t>
      </w:r>
    </w:p>
    <w:p w:rsidR="007E1D73" w:rsidRPr="00A65D06" w:rsidRDefault="007E1D73" w:rsidP="00153631">
      <w:pPr>
        <w:pStyle w:val="a4"/>
        <w:numPr>
          <w:ilvl w:val="0"/>
          <w:numId w:val="230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информационно-образовательные ресурсы на сменных оптических носителях;</w:t>
      </w:r>
    </w:p>
    <w:p w:rsidR="007E1D73" w:rsidRPr="00A65D06" w:rsidRDefault="007E1D73" w:rsidP="00153631">
      <w:pPr>
        <w:pStyle w:val="a4"/>
        <w:numPr>
          <w:ilvl w:val="0"/>
          <w:numId w:val="230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информационно-образовательные ресурсы Интернета;</w:t>
      </w:r>
    </w:p>
    <w:p w:rsidR="007E1D73" w:rsidRPr="00A65D06" w:rsidRDefault="007E1D73" w:rsidP="00153631">
      <w:pPr>
        <w:pStyle w:val="a4"/>
        <w:numPr>
          <w:ilvl w:val="0"/>
          <w:numId w:val="230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вычислительная и информационно-телекоммуникационная инфраструктура;</w:t>
      </w:r>
    </w:p>
    <w:p w:rsidR="007E1D73" w:rsidRPr="00A65D06" w:rsidRDefault="007E1D73" w:rsidP="00153631">
      <w:pPr>
        <w:pStyle w:val="a4"/>
        <w:numPr>
          <w:ilvl w:val="0"/>
          <w:numId w:val="230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прикладные программы, в том числе поддерживающие администрирование и ф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 xml:space="preserve">нансово-хозяйственную деятельность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образовательн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я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тельность</w:t>
      </w:r>
      <w:r w:rsidR="000934AB" w:rsidRPr="00A65D06">
        <w:rPr>
          <w:rFonts w:ascii="Times New Roman" w:hAnsi="Times New Roman"/>
          <w:sz w:val="24"/>
          <w:szCs w:val="24"/>
        </w:rPr>
        <w:t xml:space="preserve"> </w:t>
      </w:r>
      <w:r w:rsidRPr="00A65D06">
        <w:rPr>
          <w:rFonts w:ascii="Times New Roman" w:hAnsi="Times New Roman"/>
          <w:sz w:val="24"/>
          <w:szCs w:val="24"/>
        </w:rPr>
        <w:t>(бухгалтерский учёт, делопроизводство, кадры).</w:t>
      </w:r>
    </w:p>
    <w:p w:rsidR="007E1D73" w:rsidRPr="00A65D06" w:rsidRDefault="007E1D73" w:rsidP="00441AA2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Необходимое для использования ИКТ оборудование</w:t>
      </w:r>
      <w:r w:rsidRPr="00A65D06">
        <w:rPr>
          <w:rFonts w:ascii="Times New Roman" w:hAnsi="Times New Roman"/>
          <w:sz w:val="24"/>
          <w:szCs w:val="24"/>
        </w:rPr>
        <w:t xml:space="preserve"> отвечает современным требован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ям и обеспечивает использование ИКТ:</w:t>
      </w:r>
    </w:p>
    <w:p w:rsidR="007E1D73" w:rsidRPr="00A65D06" w:rsidRDefault="007E1D73" w:rsidP="00153631">
      <w:pPr>
        <w:pStyle w:val="a4"/>
        <w:numPr>
          <w:ilvl w:val="0"/>
          <w:numId w:val="229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 учебной деятельности;</w:t>
      </w:r>
    </w:p>
    <w:p w:rsidR="007E1D73" w:rsidRPr="00A65D06" w:rsidRDefault="007E1D73" w:rsidP="00153631">
      <w:pPr>
        <w:pStyle w:val="a4"/>
        <w:numPr>
          <w:ilvl w:val="0"/>
          <w:numId w:val="229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во внеурочной деятельности;</w:t>
      </w:r>
    </w:p>
    <w:p w:rsidR="007E1D73" w:rsidRPr="00A65D06" w:rsidRDefault="007E1D73" w:rsidP="00153631">
      <w:pPr>
        <w:pStyle w:val="a4"/>
        <w:numPr>
          <w:ilvl w:val="0"/>
          <w:numId w:val="229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 естественно-научной деятельности;</w:t>
      </w:r>
    </w:p>
    <w:p w:rsidR="007E1D73" w:rsidRPr="00A65D06" w:rsidRDefault="007E1D73" w:rsidP="00153631">
      <w:pPr>
        <w:pStyle w:val="a4"/>
        <w:numPr>
          <w:ilvl w:val="0"/>
          <w:numId w:val="229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при измерении, контроле и оценке результатов образования;</w:t>
      </w:r>
    </w:p>
    <w:p w:rsidR="007E1D73" w:rsidRPr="00A65D06" w:rsidRDefault="007E1D73" w:rsidP="00153631">
      <w:pPr>
        <w:pStyle w:val="a4"/>
        <w:numPr>
          <w:ilvl w:val="0"/>
          <w:numId w:val="229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в административной деятельности, включая дистанционное взаимодействие всех участников </w:t>
      </w:r>
      <w:r w:rsidRPr="002E4C4E">
        <w:rPr>
          <w:rFonts w:ascii="Times New Roman" w:hAnsi="Times New Roman"/>
          <w:sz w:val="24"/>
          <w:szCs w:val="24"/>
        </w:rPr>
        <w:t>образовательных отношений</w:t>
      </w:r>
      <w:r w:rsidRPr="00A65D06">
        <w:rPr>
          <w:rFonts w:ascii="Times New Roman" w:hAnsi="Times New Roman"/>
          <w:sz w:val="24"/>
          <w:szCs w:val="24"/>
        </w:rPr>
        <w:t xml:space="preserve">, в том числе в рамках дистанционного образования, а </w:t>
      </w:r>
      <w:r w:rsidRPr="00A65D06">
        <w:rPr>
          <w:rFonts w:ascii="Times New Roman" w:hAnsi="Times New Roman"/>
          <w:sz w:val="24"/>
          <w:szCs w:val="24"/>
        </w:rPr>
        <w:lastRenderedPageBreak/>
        <w:t xml:space="preserve">также дистанционное взаимодействие </w:t>
      </w:r>
      <w:r w:rsidRPr="002E4C4E">
        <w:rPr>
          <w:rFonts w:ascii="Times New Roman" w:hAnsi="Times New Roman"/>
          <w:sz w:val="24"/>
          <w:szCs w:val="24"/>
        </w:rPr>
        <w:t>организации, осуществляющей образовательную де</w:t>
      </w:r>
      <w:r w:rsidRPr="002E4C4E">
        <w:rPr>
          <w:rFonts w:ascii="Times New Roman" w:hAnsi="Times New Roman"/>
          <w:sz w:val="24"/>
          <w:szCs w:val="24"/>
        </w:rPr>
        <w:t>я</w:t>
      </w:r>
      <w:r w:rsidRPr="002E4C4E">
        <w:rPr>
          <w:rFonts w:ascii="Times New Roman" w:hAnsi="Times New Roman"/>
          <w:sz w:val="24"/>
          <w:szCs w:val="24"/>
        </w:rPr>
        <w:t>тельность, с другими организациями социаль</w:t>
      </w:r>
      <w:r w:rsidRPr="00A65D06">
        <w:rPr>
          <w:rFonts w:ascii="Times New Roman" w:hAnsi="Times New Roman"/>
          <w:sz w:val="24"/>
          <w:szCs w:val="24"/>
        </w:rPr>
        <w:t>ной сферы и органами управления.</w:t>
      </w:r>
    </w:p>
    <w:p w:rsidR="007E1D73" w:rsidRPr="00A65D06" w:rsidRDefault="007E1D73" w:rsidP="00441AA2">
      <w:pPr>
        <w:pStyle w:val="a4"/>
        <w:spacing w:before="12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141" w:name="bookmark232"/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Учебно-методическое и информационное оснащ</w:t>
      </w:r>
      <w:r w:rsidR="00441AA2">
        <w:rPr>
          <w:rFonts w:ascii="Times New Roman" w:hAnsi="Times New Roman"/>
          <w:b/>
          <w:bCs/>
          <w:i/>
          <w:iCs/>
          <w:sz w:val="24"/>
          <w:szCs w:val="24"/>
        </w:rPr>
        <w:t xml:space="preserve">ение образовательного процесса </w:t>
      </w:r>
      <w:r w:rsidRPr="00A65D06">
        <w:rPr>
          <w:rFonts w:ascii="Times New Roman" w:hAnsi="Times New Roman"/>
          <w:b/>
          <w:bCs/>
          <w:i/>
          <w:iCs/>
          <w:sz w:val="24"/>
          <w:szCs w:val="24"/>
        </w:rPr>
        <w:t>обеспечивает возможность:</w:t>
      </w:r>
      <w:bookmarkEnd w:id="1141"/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реализации индивидуальных образовательных планов обучающихся, осуществл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ния их самостоятельной образовательной деятельности;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ввода русского и иноязычного текста, распознавания сканированного текста; и</w:t>
      </w:r>
      <w:r w:rsidRPr="00A65D06">
        <w:rPr>
          <w:rFonts w:ascii="Times New Roman" w:hAnsi="Times New Roman"/>
          <w:sz w:val="24"/>
          <w:szCs w:val="24"/>
        </w:rPr>
        <w:t>с</w:t>
      </w:r>
      <w:r w:rsidRPr="00A65D06">
        <w:rPr>
          <w:rFonts w:ascii="Times New Roman" w:hAnsi="Times New Roman"/>
          <w:sz w:val="24"/>
          <w:szCs w:val="24"/>
        </w:rPr>
        <w:t>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</w:t>
      </w:r>
      <w:r w:rsidRPr="00A65D06">
        <w:rPr>
          <w:rFonts w:ascii="Times New Roman" w:hAnsi="Times New Roman"/>
          <w:sz w:val="24"/>
          <w:szCs w:val="24"/>
        </w:rPr>
        <w:t>к</w:t>
      </w:r>
      <w:r w:rsidRPr="00A65D06">
        <w:rPr>
          <w:rFonts w:ascii="Times New Roman" w:hAnsi="Times New Roman"/>
          <w:sz w:val="24"/>
          <w:szCs w:val="24"/>
        </w:rPr>
        <w:t>тора;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записи и обработки изображения (включая микроскопические) и звука при фикс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ции явлений в природе и обществе, хода образовательного процесса; переноса ин</w:t>
      </w:r>
      <w:r w:rsidR="00441AA2">
        <w:rPr>
          <w:rFonts w:ascii="Times New Roman" w:hAnsi="Times New Roman"/>
          <w:sz w:val="24"/>
          <w:szCs w:val="24"/>
        </w:rPr>
        <w:t>формации с нецифровых носителей</w:t>
      </w:r>
      <w:r w:rsidRPr="00A65D06">
        <w:rPr>
          <w:rFonts w:ascii="Times New Roman" w:hAnsi="Times New Roman"/>
          <w:sz w:val="24"/>
          <w:szCs w:val="24"/>
        </w:rPr>
        <w:t xml:space="preserve"> в цифровую среду (сканирование);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создания и использования диаграмм различных видов, сп</w:t>
      </w:r>
      <w:r w:rsidR="00441AA2">
        <w:rPr>
          <w:rFonts w:ascii="Times New Roman" w:hAnsi="Times New Roman"/>
          <w:sz w:val="24"/>
          <w:szCs w:val="24"/>
        </w:rPr>
        <w:t>ециализированных ге</w:t>
      </w:r>
      <w:r w:rsidR="00441AA2">
        <w:rPr>
          <w:rFonts w:ascii="Times New Roman" w:hAnsi="Times New Roman"/>
          <w:sz w:val="24"/>
          <w:szCs w:val="24"/>
        </w:rPr>
        <w:t>о</w:t>
      </w:r>
      <w:r w:rsidR="00441AA2">
        <w:rPr>
          <w:rFonts w:ascii="Times New Roman" w:hAnsi="Times New Roman"/>
          <w:sz w:val="24"/>
          <w:szCs w:val="24"/>
        </w:rPr>
        <w:t>графических</w:t>
      </w:r>
      <w:r w:rsidRPr="00A65D06">
        <w:rPr>
          <w:rFonts w:ascii="Times New Roman" w:hAnsi="Times New Roman"/>
          <w:sz w:val="24"/>
          <w:szCs w:val="24"/>
        </w:rPr>
        <w:t xml:space="preserve"> и исторических карт; графических сообщений с проведением рукой произвольных линий;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организации сообщения в виде линейного или включающего ссылки сопровожд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ния выступления, сообщения для самостоятельного просмотра, в том числе видеомонтажа и о</w:t>
      </w:r>
      <w:r w:rsidRPr="00A65D06">
        <w:rPr>
          <w:rFonts w:ascii="Times New Roman" w:hAnsi="Times New Roman"/>
          <w:sz w:val="24"/>
          <w:szCs w:val="24"/>
        </w:rPr>
        <w:t>з</w:t>
      </w:r>
      <w:r w:rsidRPr="00A65D06">
        <w:rPr>
          <w:rFonts w:ascii="Times New Roman" w:hAnsi="Times New Roman"/>
          <w:sz w:val="24"/>
          <w:szCs w:val="24"/>
        </w:rPr>
        <w:t>вучивания видеосообщений;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выступления с аудио-, видео- и графическим экранным сопровождением;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вывода информации на бумагу;</w:t>
      </w:r>
    </w:p>
    <w:p w:rsidR="007E1D73" w:rsidRPr="002E4C4E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 xml:space="preserve">диасообщений в информационной </w:t>
      </w:r>
      <w:r w:rsidRPr="002E4C4E">
        <w:rPr>
          <w:rFonts w:ascii="Times New Roman" w:hAnsi="Times New Roman"/>
          <w:sz w:val="24"/>
          <w:szCs w:val="24"/>
        </w:rPr>
        <w:t>среде организации, осуществляющей образовательную де</w:t>
      </w:r>
      <w:r w:rsidRPr="002E4C4E">
        <w:rPr>
          <w:rFonts w:ascii="Times New Roman" w:hAnsi="Times New Roman"/>
          <w:sz w:val="24"/>
          <w:szCs w:val="24"/>
        </w:rPr>
        <w:t>я</w:t>
      </w:r>
      <w:r w:rsidRPr="002E4C4E">
        <w:rPr>
          <w:rFonts w:ascii="Times New Roman" w:hAnsi="Times New Roman"/>
          <w:sz w:val="24"/>
          <w:szCs w:val="24"/>
        </w:rPr>
        <w:t>тельност</w:t>
      </w:r>
      <w:r w:rsidR="00441AA2" w:rsidRPr="002E4C4E">
        <w:rPr>
          <w:rFonts w:ascii="Times New Roman" w:hAnsi="Times New Roman"/>
          <w:sz w:val="24"/>
          <w:szCs w:val="24"/>
        </w:rPr>
        <w:t>ь</w:t>
      </w:r>
      <w:r w:rsidRPr="002E4C4E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поиска и получения информации;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использования аудиовидео- устройств для учебной деятельности на уроке и вне урока;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общения в Интернете, взаимодействия в социальных группах и сетях, участия в форумах, групповой работы над сообщениями;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создания и заполнения баз данных, в том числе определителей; наглядного пре</w:t>
      </w:r>
      <w:r w:rsidRPr="00A65D06">
        <w:rPr>
          <w:rFonts w:ascii="Times New Roman" w:hAnsi="Times New Roman"/>
          <w:sz w:val="24"/>
          <w:szCs w:val="24"/>
        </w:rPr>
        <w:t>д</w:t>
      </w:r>
      <w:r w:rsidRPr="00A65D06">
        <w:rPr>
          <w:rFonts w:ascii="Times New Roman" w:hAnsi="Times New Roman"/>
          <w:sz w:val="24"/>
          <w:szCs w:val="24"/>
        </w:rPr>
        <w:t>ставления и анализа данных;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включения обучающихся в естественно-научную деятельность, проведения н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блюдений и экспериментов, в том числе с использованием: учебного лабораторного оборудов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ния, вещественных и виртуально-наглядных моделей и коллекций основных математических и естественно-научных объектов и явлений;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исполнения, сочинения и аранжировки музыкальных произведений с применен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ем традиционных народных и современных инструментов, использования звуковых и муз</w:t>
      </w:r>
      <w:r w:rsidRPr="00A65D06">
        <w:rPr>
          <w:rFonts w:ascii="Times New Roman" w:hAnsi="Times New Roman"/>
          <w:sz w:val="24"/>
          <w:szCs w:val="24"/>
        </w:rPr>
        <w:t>ы</w:t>
      </w:r>
      <w:r w:rsidRPr="00A65D06">
        <w:rPr>
          <w:rFonts w:ascii="Times New Roman" w:hAnsi="Times New Roman"/>
          <w:sz w:val="24"/>
          <w:szCs w:val="24"/>
        </w:rPr>
        <w:t>кальных редакторов;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конструирования и моделирования, в том числе моделей с цифровым управлен</w:t>
      </w:r>
      <w:r w:rsidRPr="00A65D06">
        <w:rPr>
          <w:rFonts w:ascii="Times New Roman" w:hAnsi="Times New Roman"/>
          <w:sz w:val="24"/>
          <w:szCs w:val="24"/>
        </w:rPr>
        <w:t>и</w:t>
      </w:r>
      <w:r w:rsidRPr="00A65D06">
        <w:rPr>
          <w:rFonts w:ascii="Times New Roman" w:hAnsi="Times New Roman"/>
          <w:sz w:val="24"/>
          <w:szCs w:val="24"/>
        </w:rPr>
        <w:t>ем и обратной связью, с использованием конструкторов; управления объектами; программир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вания;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занятий по изучению правил дорожного движения с использованием игр, обор</w:t>
      </w:r>
      <w:r w:rsidRPr="00A65D06">
        <w:rPr>
          <w:rFonts w:ascii="Times New Roman" w:hAnsi="Times New Roman"/>
          <w:sz w:val="24"/>
          <w:szCs w:val="24"/>
        </w:rPr>
        <w:t>у</w:t>
      </w:r>
      <w:r w:rsidRPr="00A65D06">
        <w:rPr>
          <w:rFonts w:ascii="Times New Roman" w:hAnsi="Times New Roman"/>
          <w:sz w:val="24"/>
          <w:szCs w:val="24"/>
        </w:rPr>
        <w:t>дования, а также компьютерных тренажёров;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 xml:space="preserve">размещения продуктов познавательной, учебно-исследовательской деятельности </w:t>
      </w:r>
      <w:r w:rsidRPr="00A65D06">
        <w:rPr>
          <w:rFonts w:ascii="Times New Roman" w:hAnsi="Times New Roman"/>
          <w:sz w:val="24"/>
          <w:szCs w:val="24"/>
        </w:rPr>
        <w:lastRenderedPageBreak/>
        <w:t xml:space="preserve">обучающихся в информационно-образовательной среде 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организации, осуществляющей 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образ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о</w:t>
      </w:r>
      <w:r w:rsidR="000934AB" w:rsidRPr="0098108E">
        <w:rPr>
          <w:rFonts w:ascii="Times New Roman" w:hAnsi="Times New Roman"/>
          <w:color w:val="000000"/>
          <w:sz w:val="24"/>
          <w:szCs w:val="24"/>
          <w:lang w:eastAsia="ar-SA"/>
        </w:rPr>
        <w:t>вательн</w:t>
      </w:r>
      <w:r w:rsidR="000934AB">
        <w:rPr>
          <w:rFonts w:ascii="Times New Roman" w:hAnsi="Times New Roman"/>
          <w:color w:val="000000"/>
          <w:sz w:val="24"/>
          <w:szCs w:val="24"/>
          <w:lang w:eastAsia="ar-SA"/>
        </w:rPr>
        <w:t>ую деятельность</w:t>
      </w:r>
      <w:r w:rsidRPr="00A65D06">
        <w:rPr>
          <w:rFonts w:ascii="Times New Roman" w:hAnsi="Times New Roman"/>
          <w:sz w:val="24"/>
          <w:szCs w:val="24"/>
        </w:rPr>
        <w:t>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проектирования и организации индивидуальной и групповой деятельности, орг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низации своего времени с использованием ИКТ; планирования учебного процесса, фиксиров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ния его реализации в целом и отдельных этапов (выступлений, дискуссий, экспериментов);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обеспечения доступа в школьной библиотеке к информационным ресурсам И</w:t>
      </w:r>
      <w:r w:rsidRPr="00A65D06">
        <w:rPr>
          <w:rFonts w:ascii="Times New Roman" w:hAnsi="Times New Roman"/>
          <w:sz w:val="24"/>
          <w:szCs w:val="24"/>
        </w:rPr>
        <w:t>н</w:t>
      </w:r>
      <w:r w:rsidRPr="00A65D06">
        <w:rPr>
          <w:rFonts w:ascii="Times New Roman" w:hAnsi="Times New Roman"/>
          <w:sz w:val="24"/>
          <w:szCs w:val="24"/>
        </w:rPr>
        <w:t>тернета, учебной и художественной литературе, коллекциям медиаресурсов на электронных н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7E1D73" w:rsidRPr="00A65D06" w:rsidRDefault="007E1D73" w:rsidP="00153631">
      <w:pPr>
        <w:pStyle w:val="a4"/>
        <w:numPr>
          <w:ilvl w:val="0"/>
          <w:numId w:val="228"/>
        </w:numPr>
        <w:spacing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проведения массовых мероприятий, собраний, представлений; досуга и общения обучающихся с возможностью массового просмотра кино- и видеоматериалов, организации сценической работы, театрализованных представлений, обеспеченных озвучиванием, освещ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нием и мультимедиасопровождением;</w:t>
      </w:r>
    </w:p>
    <w:p w:rsidR="007E1D73" w:rsidRPr="00A65D06" w:rsidRDefault="007E1D73" w:rsidP="00153631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sz w:val="24"/>
          <w:szCs w:val="24"/>
        </w:rPr>
        <w:t>В</w:t>
      </w:r>
      <w:r w:rsidR="00441AA2">
        <w:rPr>
          <w:rFonts w:ascii="Times New Roman" w:hAnsi="Times New Roman"/>
          <w:sz w:val="24"/>
          <w:szCs w:val="24"/>
        </w:rPr>
        <w:t>се указанные виды деятельности</w:t>
      </w:r>
      <w:r w:rsidRPr="00A65D06">
        <w:rPr>
          <w:rFonts w:ascii="Times New Roman" w:hAnsi="Times New Roman"/>
          <w:sz w:val="24"/>
          <w:szCs w:val="24"/>
        </w:rPr>
        <w:t xml:space="preserve"> обеспечены расходными материалами.</w:t>
      </w:r>
    </w:p>
    <w:p w:rsidR="00515138" w:rsidRPr="00A65D06" w:rsidRDefault="00515138" w:rsidP="00F11063">
      <w:pPr>
        <w:pStyle w:val="a4"/>
        <w:spacing w:before="120" w:after="120"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15138">
        <w:rPr>
          <w:rFonts w:ascii="Times New Roman" w:hAnsi="Times New Roman"/>
          <w:b/>
          <w:bCs/>
          <w:sz w:val="24"/>
          <w:szCs w:val="24"/>
        </w:rPr>
        <w:t>Создание в образовательном учреждении информационно-образовательной среды, соо</w:t>
      </w:r>
      <w:r w:rsidRPr="00515138">
        <w:rPr>
          <w:rFonts w:ascii="Times New Roman" w:hAnsi="Times New Roman"/>
          <w:b/>
          <w:bCs/>
          <w:sz w:val="24"/>
          <w:szCs w:val="24"/>
        </w:rPr>
        <w:t>т</w:t>
      </w:r>
      <w:r w:rsidRPr="00515138">
        <w:rPr>
          <w:rFonts w:ascii="Times New Roman" w:hAnsi="Times New Roman"/>
          <w:b/>
          <w:bCs/>
          <w:sz w:val="24"/>
          <w:szCs w:val="24"/>
        </w:rPr>
        <w:t>ветствующей требованиям Стандарта</w:t>
      </w: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7"/>
        <w:gridCol w:w="5402"/>
        <w:gridCol w:w="1939"/>
        <w:gridCol w:w="1957"/>
      </w:tblGrid>
      <w:tr w:rsidR="00515138" w:rsidRPr="00A65D06" w:rsidTr="00372673">
        <w:trPr>
          <w:jc w:val="center"/>
        </w:trPr>
        <w:tc>
          <w:tcPr>
            <w:tcW w:w="959" w:type="dxa"/>
            <w:vAlign w:val="center"/>
          </w:tcPr>
          <w:p w:rsidR="00515138" w:rsidRPr="00653293" w:rsidRDefault="00515138" w:rsidP="003726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3293">
              <w:rPr>
                <w:rFonts w:ascii="Times New Roman" w:hAnsi="Times New Roman"/>
                <w:b/>
                <w:bCs/>
                <w:sz w:val="24"/>
                <w:szCs w:val="24"/>
              </w:rPr>
              <w:t>№№ п/п</w:t>
            </w:r>
          </w:p>
        </w:tc>
        <w:tc>
          <w:tcPr>
            <w:tcW w:w="7513" w:type="dxa"/>
            <w:vAlign w:val="center"/>
          </w:tcPr>
          <w:p w:rsidR="00515138" w:rsidRPr="00515138" w:rsidRDefault="00515138" w:rsidP="003726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15138">
              <w:rPr>
                <w:rFonts w:ascii="Times New Roman" w:hAnsi="Times New Roman"/>
                <w:b/>
                <w:bCs/>
                <w:sz w:val="24"/>
                <w:szCs w:val="24"/>
              </w:rPr>
              <w:t>Необходимые средства</w:t>
            </w:r>
          </w:p>
        </w:tc>
        <w:tc>
          <w:tcPr>
            <w:tcW w:w="2268" w:type="dxa"/>
            <w:vAlign w:val="center"/>
          </w:tcPr>
          <w:p w:rsidR="00515138" w:rsidRPr="00515138" w:rsidRDefault="00515138" w:rsidP="003726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15138">
              <w:rPr>
                <w:rFonts w:ascii="Times New Roman" w:hAnsi="Times New Roman"/>
                <w:b/>
                <w:bCs/>
              </w:rPr>
              <w:t>Необходимое к</w:t>
            </w:r>
            <w:r w:rsidRPr="00515138">
              <w:rPr>
                <w:rFonts w:ascii="Times New Roman" w:hAnsi="Times New Roman"/>
                <w:b/>
                <w:bCs/>
              </w:rPr>
              <w:t>о</w:t>
            </w:r>
            <w:r w:rsidRPr="00515138">
              <w:rPr>
                <w:rFonts w:ascii="Times New Roman" w:hAnsi="Times New Roman"/>
                <w:b/>
                <w:bCs/>
              </w:rPr>
              <w:t>личество средств/ име</w:t>
            </w:r>
            <w:r w:rsidRPr="00515138">
              <w:rPr>
                <w:rFonts w:ascii="Times New Roman" w:hAnsi="Times New Roman"/>
                <w:b/>
                <w:bCs/>
              </w:rPr>
              <w:t>ю</w:t>
            </w:r>
            <w:r w:rsidRPr="00515138">
              <w:rPr>
                <w:rFonts w:ascii="Times New Roman" w:hAnsi="Times New Roman"/>
                <w:b/>
                <w:bCs/>
              </w:rPr>
              <w:t>щееся в наличии</w:t>
            </w:r>
          </w:p>
        </w:tc>
        <w:tc>
          <w:tcPr>
            <w:tcW w:w="2231" w:type="dxa"/>
            <w:vAlign w:val="center"/>
          </w:tcPr>
          <w:p w:rsidR="00515138" w:rsidRPr="00515138" w:rsidRDefault="00515138" w:rsidP="003726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15138">
              <w:rPr>
                <w:rFonts w:ascii="Times New Roman" w:hAnsi="Times New Roman"/>
                <w:b/>
                <w:bCs/>
              </w:rPr>
              <w:t>Сроки создания условий в соо</w:t>
            </w:r>
            <w:r w:rsidRPr="00515138">
              <w:rPr>
                <w:rFonts w:ascii="Times New Roman" w:hAnsi="Times New Roman"/>
                <w:b/>
                <w:bCs/>
              </w:rPr>
              <w:t>т</w:t>
            </w:r>
            <w:r w:rsidRPr="00515138">
              <w:rPr>
                <w:rFonts w:ascii="Times New Roman" w:hAnsi="Times New Roman"/>
                <w:b/>
                <w:bCs/>
              </w:rPr>
              <w:t>ветствии с тр</w:t>
            </w:r>
            <w:r w:rsidRPr="00515138">
              <w:rPr>
                <w:rFonts w:ascii="Times New Roman" w:hAnsi="Times New Roman"/>
                <w:b/>
                <w:bCs/>
              </w:rPr>
              <w:t>е</w:t>
            </w:r>
            <w:r w:rsidRPr="00515138">
              <w:rPr>
                <w:rFonts w:ascii="Times New Roman" w:hAnsi="Times New Roman"/>
                <w:b/>
                <w:bCs/>
              </w:rPr>
              <w:t>бованиями Стандарта</w:t>
            </w:r>
          </w:p>
        </w:tc>
      </w:tr>
      <w:tr w:rsidR="00515138" w:rsidRPr="00A65D06" w:rsidTr="00372673">
        <w:trPr>
          <w:jc w:val="center"/>
        </w:trPr>
        <w:tc>
          <w:tcPr>
            <w:tcW w:w="959" w:type="dxa"/>
          </w:tcPr>
          <w:p w:rsidR="00515138" w:rsidRPr="00653293" w:rsidRDefault="003018CE" w:rsidP="005151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515138" w:rsidRPr="00515138" w:rsidRDefault="00515138" w:rsidP="00372673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</w:rPr>
              <w:t>Технические средства:</w:t>
            </w:r>
          </w:p>
          <w:p w:rsidR="00515138" w:rsidRPr="0051513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</w:rPr>
              <w:t>- компьютер учителя</w:t>
            </w:r>
          </w:p>
          <w:p w:rsidR="00515138" w:rsidRPr="0051513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</w:rPr>
              <w:t>- нетбуки учащихся</w:t>
            </w:r>
          </w:p>
          <w:p w:rsidR="00515138" w:rsidRPr="0051513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</w:rPr>
              <w:t>- мультимедийны проектор</w:t>
            </w:r>
          </w:p>
          <w:p w:rsidR="00515138" w:rsidRPr="0051513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</w:rPr>
              <w:t>- интерактивная доска</w:t>
            </w:r>
          </w:p>
          <w:p w:rsidR="00515138" w:rsidRPr="00A9014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- принтер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90148" w:rsidRPr="003018CE">
              <w:rPr>
                <w:rFonts w:ascii="Times New Roman" w:hAnsi="Times New Roman"/>
                <w:sz w:val="24"/>
                <w:szCs w:val="24"/>
              </w:rPr>
              <w:t>МФУ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>- цифровой микроскоп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>- цифровая видеокамера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>- диктофон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>- графический планшет</w:t>
            </w:r>
          </w:p>
          <w:p w:rsidR="00515138" w:rsidRPr="00A9014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 xml:space="preserve">- микрофон 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>- музыкальная клавиатура</w:t>
            </w:r>
          </w:p>
          <w:p w:rsidR="00515138" w:rsidRPr="003018CE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</w:rPr>
              <w:t>- конструктор робототехники</w:t>
            </w:r>
          </w:p>
          <w:p w:rsidR="00515138" w:rsidRPr="00A90148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- оборудование компьютерной сети</w:t>
            </w:r>
          </w:p>
          <w:p w:rsidR="00515138" w:rsidRPr="00A65D06" w:rsidRDefault="00515138" w:rsidP="00515138">
            <w:pPr>
              <w:spacing w:after="0" w:line="240" w:lineRule="auto"/>
              <w:ind w:left="307" w:firstLine="34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-</w:t>
            </w:r>
            <w:r w:rsidR="00301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0148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2268" w:type="dxa"/>
          </w:tcPr>
          <w:p w:rsidR="00515138" w:rsidRPr="00515138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5138" w:rsidRPr="00515138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8/8</w:t>
            </w:r>
          </w:p>
          <w:p w:rsidR="00515138" w:rsidRPr="00515138" w:rsidRDefault="003018CE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86</w:t>
            </w:r>
            <w:r w:rsidR="00A90148" w:rsidRPr="00A90148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515138" w:rsidRPr="00515138" w:rsidRDefault="00A9014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8/8</w:t>
            </w:r>
          </w:p>
          <w:p w:rsidR="00515138" w:rsidRPr="00535643" w:rsidRDefault="00A9014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8/4</w:t>
            </w:r>
          </w:p>
          <w:p w:rsidR="00515138" w:rsidRPr="00535643" w:rsidRDefault="003018CE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A90148"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/3</w:t>
            </w:r>
          </w:p>
          <w:p w:rsidR="00515138" w:rsidRPr="00535643" w:rsidRDefault="003018CE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A90148"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/5</w:t>
            </w:r>
          </w:p>
          <w:p w:rsidR="00515138" w:rsidRPr="00535643" w:rsidRDefault="003018CE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A90148"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Pr="0053564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  <w:p w:rsidR="00515138" w:rsidRPr="00515138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  <w:lang w:eastAsia="en-US"/>
              </w:rPr>
              <w:t>1/1</w:t>
            </w:r>
          </w:p>
          <w:p w:rsidR="00515138" w:rsidRPr="003018CE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  <w:lang w:eastAsia="en-US"/>
              </w:rPr>
              <w:t>1/1</w:t>
            </w:r>
          </w:p>
          <w:p w:rsidR="00515138" w:rsidRPr="003018CE" w:rsidRDefault="003018CE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8C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515138" w:rsidRPr="003018CE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Pr="003018C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515138" w:rsidRPr="00515138" w:rsidRDefault="00A9014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515138" w:rsidRPr="00515138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  <w:p w:rsidR="00515138" w:rsidRPr="002E4C4E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C4E">
              <w:rPr>
                <w:rFonts w:ascii="Times New Roman" w:hAnsi="Times New Roman"/>
                <w:sz w:val="24"/>
                <w:szCs w:val="24"/>
                <w:lang w:eastAsia="en-US"/>
              </w:rPr>
              <w:t>1/</w:t>
            </w:r>
            <w:r w:rsidR="003018CE" w:rsidRPr="002E4C4E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  <w:p w:rsidR="00515138" w:rsidRPr="00946FE4" w:rsidRDefault="003018CE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FE4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515138" w:rsidRPr="00946FE4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Pr="00946FE4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515138" w:rsidRPr="00515138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138">
              <w:rPr>
                <w:rFonts w:ascii="Times New Roman" w:hAnsi="Times New Roman"/>
                <w:sz w:val="24"/>
                <w:szCs w:val="24"/>
                <w:lang w:eastAsia="en-US"/>
              </w:rPr>
              <w:t>1/1</w:t>
            </w:r>
          </w:p>
          <w:p w:rsidR="00515138" w:rsidRPr="00515138" w:rsidRDefault="00A90148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515138" w:rsidRPr="00515138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="00515E24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231" w:type="dxa"/>
          </w:tcPr>
          <w:p w:rsidR="00515138" w:rsidRPr="0075124B" w:rsidRDefault="00515138" w:rsidP="00372673">
            <w:pPr>
              <w:pStyle w:val="a4"/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15138" w:rsidRPr="00A65D06" w:rsidTr="00372673">
        <w:trPr>
          <w:jc w:val="center"/>
        </w:trPr>
        <w:tc>
          <w:tcPr>
            <w:tcW w:w="959" w:type="dxa"/>
          </w:tcPr>
          <w:p w:rsidR="00515138" w:rsidRPr="00653293" w:rsidRDefault="003018CE" w:rsidP="005151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515138" w:rsidRPr="00A90148" w:rsidRDefault="00515138" w:rsidP="00372673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Программные инструменты</w:t>
            </w:r>
          </w:p>
          <w:p w:rsidR="00515138" w:rsidRPr="00A90148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клавиатурный тренажёр</w:t>
            </w:r>
          </w:p>
          <w:p w:rsidR="00515138" w:rsidRPr="00A90148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текстовый редактор</w:t>
            </w:r>
          </w:p>
          <w:p w:rsidR="00515138" w:rsidRPr="00A90148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графический редактор</w:t>
            </w:r>
          </w:p>
          <w:p w:rsidR="00515138" w:rsidRPr="00A90148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редактор подготовки презентаций</w:t>
            </w:r>
          </w:p>
          <w:p w:rsidR="00515138" w:rsidRPr="00A90148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музыкальный редактор</w:t>
            </w:r>
          </w:p>
          <w:p w:rsidR="00515138" w:rsidRPr="00A90148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редактор видео</w:t>
            </w:r>
          </w:p>
          <w:p w:rsidR="00515138" w:rsidRPr="00515E24" w:rsidRDefault="00515138" w:rsidP="00515E24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0148">
              <w:rPr>
                <w:rFonts w:ascii="Times New Roman" w:hAnsi="Times New Roman"/>
                <w:sz w:val="24"/>
                <w:szCs w:val="24"/>
              </w:rPr>
              <w:t>редактор звука</w:t>
            </w:r>
          </w:p>
        </w:tc>
        <w:tc>
          <w:tcPr>
            <w:tcW w:w="2268" w:type="dxa"/>
          </w:tcPr>
          <w:p w:rsidR="00515138" w:rsidRPr="00515138" w:rsidRDefault="00515138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5138" w:rsidRPr="00515E24" w:rsidRDefault="00515E24" w:rsidP="0051513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  <w:r w:rsidR="00515138"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  <w:p w:rsidR="00515E24" w:rsidRPr="00515E24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  <w:p w:rsidR="00515E24" w:rsidRPr="00515E24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  <w:p w:rsidR="00515E24" w:rsidRPr="00515E24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  <w:p w:rsidR="00515E24" w:rsidRPr="00515E24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  <w:p w:rsidR="00515E24" w:rsidRPr="00515E24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  <w:p w:rsidR="00515138" w:rsidRPr="00515E24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</w:tc>
        <w:tc>
          <w:tcPr>
            <w:tcW w:w="2231" w:type="dxa"/>
          </w:tcPr>
          <w:p w:rsidR="00515138" w:rsidRPr="0075124B" w:rsidRDefault="00515138" w:rsidP="00372673">
            <w:pPr>
              <w:pStyle w:val="a4"/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15138" w:rsidRPr="00A65D06" w:rsidTr="00372673">
        <w:trPr>
          <w:jc w:val="center"/>
        </w:trPr>
        <w:tc>
          <w:tcPr>
            <w:tcW w:w="959" w:type="dxa"/>
          </w:tcPr>
          <w:p w:rsidR="00515138" w:rsidRPr="00653293" w:rsidRDefault="003018CE" w:rsidP="0051513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515138" w:rsidRPr="00A94CE0" w:rsidRDefault="00515138" w:rsidP="00372673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t>Отображение образовательного процесса в и</w:t>
            </w:r>
            <w:r w:rsidRPr="00A94CE0">
              <w:rPr>
                <w:rFonts w:ascii="Times New Roman" w:hAnsi="Times New Roman"/>
                <w:sz w:val="24"/>
                <w:szCs w:val="24"/>
              </w:rPr>
              <w:t>н</w:t>
            </w:r>
            <w:r w:rsidRPr="00A94CE0">
              <w:rPr>
                <w:rFonts w:ascii="Times New Roman" w:hAnsi="Times New Roman"/>
                <w:sz w:val="24"/>
                <w:szCs w:val="24"/>
              </w:rPr>
              <w:t>формационной среде:</w:t>
            </w:r>
          </w:p>
          <w:p w:rsidR="00515138" w:rsidRPr="00A94CE0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t>размещаются домашние задания</w:t>
            </w:r>
          </w:p>
          <w:p w:rsidR="00A94CE0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t>результаты выполнения а</w:t>
            </w:r>
            <w:r w:rsidR="00A94CE0">
              <w:rPr>
                <w:rFonts w:ascii="Times New Roman" w:hAnsi="Times New Roman"/>
                <w:sz w:val="24"/>
                <w:szCs w:val="24"/>
              </w:rPr>
              <w:t>ттестационных работ обучающихся</w:t>
            </w:r>
          </w:p>
          <w:p w:rsidR="00515138" w:rsidRPr="00A94CE0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осуществляется связь учителей, админис</w:t>
            </w:r>
            <w:r w:rsidRPr="00A94CE0">
              <w:rPr>
                <w:rFonts w:ascii="Times New Roman" w:hAnsi="Times New Roman"/>
                <w:sz w:val="24"/>
                <w:szCs w:val="24"/>
              </w:rPr>
              <w:t>т</w:t>
            </w:r>
            <w:r w:rsidRPr="00A94CE0">
              <w:rPr>
                <w:rFonts w:ascii="Times New Roman" w:hAnsi="Times New Roman"/>
                <w:sz w:val="24"/>
                <w:szCs w:val="24"/>
              </w:rPr>
              <w:t>рации, родителей</w:t>
            </w:r>
          </w:p>
        </w:tc>
        <w:tc>
          <w:tcPr>
            <w:tcW w:w="2268" w:type="dxa"/>
          </w:tcPr>
          <w:p w:rsidR="00515138" w:rsidRPr="0075124B" w:rsidRDefault="00515138" w:rsidP="00372673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15138" w:rsidRPr="0075124B" w:rsidRDefault="00515138" w:rsidP="00372673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15138" w:rsidRPr="00A94CE0" w:rsidRDefault="00515138" w:rsidP="00372673">
            <w:pPr>
              <w:pStyle w:val="a4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  <w:lang w:eastAsia="en-US"/>
              </w:rPr>
              <w:t>да (Дневник.ру)</w:t>
            </w:r>
          </w:p>
          <w:p w:rsidR="00515138" w:rsidRPr="00A94CE0" w:rsidRDefault="00515138" w:rsidP="00A94CE0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94CE0">
              <w:rPr>
                <w:rFonts w:ascii="Times New Roman" w:hAnsi="Times New Roman"/>
                <w:sz w:val="24"/>
                <w:szCs w:val="24"/>
                <w:lang w:eastAsia="en-US"/>
              </w:rPr>
              <w:t>да (сайт ОУ)</w:t>
            </w:r>
          </w:p>
          <w:p w:rsidR="00A94CE0" w:rsidRPr="00A94CE0" w:rsidRDefault="00A94CE0" w:rsidP="00A94CE0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15138" w:rsidRPr="0075124B" w:rsidRDefault="00515138" w:rsidP="00A94CE0">
            <w:pPr>
              <w:pStyle w:val="a4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4CE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Дневник.ру)</w:t>
            </w:r>
          </w:p>
        </w:tc>
        <w:tc>
          <w:tcPr>
            <w:tcW w:w="2231" w:type="dxa"/>
          </w:tcPr>
          <w:p w:rsidR="00515138" w:rsidRPr="0075124B" w:rsidRDefault="00515138" w:rsidP="00372673">
            <w:pPr>
              <w:pStyle w:val="a4"/>
              <w:ind w:firstLine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515138" w:rsidRPr="00A65D06" w:rsidTr="00372673">
        <w:trPr>
          <w:jc w:val="center"/>
        </w:trPr>
        <w:tc>
          <w:tcPr>
            <w:tcW w:w="959" w:type="dxa"/>
          </w:tcPr>
          <w:p w:rsidR="00515138" w:rsidRPr="003018CE" w:rsidRDefault="003018CE" w:rsidP="00A94C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7513" w:type="dxa"/>
          </w:tcPr>
          <w:p w:rsidR="00515138" w:rsidRPr="00A94CE0" w:rsidRDefault="00515138" w:rsidP="00A94CE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t>Компоненты на бумажных носителях</w:t>
            </w:r>
          </w:p>
          <w:p w:rsidR="00A94CE0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t>учебники (комплект</w:t>
            </w:r>
            <w:r w:rsidR="00A94CE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15138" w:rsidRPr="00A94CE0" w:rsidRDefault="00515138" w:rsidP="00477425">
            <w:pPr>
              <w:pStyle w:val="aa"/>
              <w:numPr>
                <w:ilvl w:val="0"/>
                <w:numId w:val="17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A94CE0">
              <w:rPr>
                <w:rFonts w:ascii="Times New Roman" w:hAnsi="Times New Roman"/>
                <w:sz w:val="24"/>
                <w:szCs w:val="24"/>
              </w:rPr>
              <w:t>рабочие тетради (комплект)</w:t>
            </w:r>
          </w:p>
        </w:tc>
        <w:tc>
          <w:tcPr>
            <w:tcW w:w="2268" w:type="dxa"/>
          </w:tcPr>
          <w:p w:rsidR="00515138" w:rsidRPr="0075124B" w:rsidRDefault="00515138" w:rsidP="00A94CE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515138" w:rsidRPr="00515E24" w:rsidRDefault="00515E24" w:rsidP="00A94CE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86</w:t>
            </w:r>
            <w:r w:rsidR="00515138"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86</w:t>
            </w:r>
          </w:p>
          <w:p w:rsidR="00515138" w:rsidRPr="0075124B" w:rsidRDefault="00515E24" w:rsidP="00515E2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86</w:t>
            </w:r>
            <w:r w:rsidR="00515138"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  <w:r w:rsidRPr="00515E24">
              <w:rPr>
                <w:rFonts w:ascii="Times New Roman" w:hAnsi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2231" w:type="dxa"/>
          </w:tcPr>
          <w:p w:rsidR="00515138" w:rsidRPr="0075124B" w:rsidRDefault="00515138" w:rsidP="00372673">
            <w:pPr>
              <w:pStyle w:val="a4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A65D06" w:rsidRDefault="007E1D73" w:rsidP="00F11063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 xml:space="preserve">Технические средства: </w:t>
      </w:r>
      <w:r w:rsidRPr="00A65D06">
        <w:rPr>
          <w:rFonts w:ascii="Times New Roman" w:hAnsi="Times New Roman"/>
          <w:sz w:val="24"/>
          <w:szCs w:val="24"/>
        </w:rPr>
        <w:t xml:space="preserve">мультимедийный проектор и экран; принтер монохромный; принтер цветной; фотопринтер; цифровой фотоаппарат; цифровая видеокамера; графический планшет; </w:t>
      </w:r>
      <w:r w:rsidR="00515E24">
        <w:rPr>
          <w:rFonts w:ascii="Times New Roman" w:hAnsi="Times New Roman"/>
          <w:sz w:val="24"/>
          <w:szCs w:val="24"/>
        </w:rPr>
        <w:t>МФУ</w:t>
      </w:r>
      <w:r w:rsidRPr="00A65D06">
        <w:rPr>
          <w:rFonts w:ascii="Times New Roman" w:hAnsi="Times New Roman"/>
          <w:sz w:val="24"/>
          <w:szCs w:val="24"/>
        </w:rPr>
        <w:t xml:space="preserve">; микрофон; </w:t>
      </w:r>
      <w:r w:rsidRPr="00515E24">
        <w:rPr>
          <w:rFonts w:ascii="Times New Roman" w:hAnsi="Times New Roman"/>
          <w:sz w:val="24"/>
          <w:szCs w:val="24"/>
        </w:rPr>
        <w:t>музыкальная клавиатура</w:t>
      </w:r>
      <w:r w:rsidRPr="00A65D06">
        <w:rPr>
          <w:rFonts w:ascii="Times New Roman" w:hAnsi="Times New Roman"/>
          <w:sz w:val="24"/>
          <w:szCs w:val="24"/>
        </w:rPr>
        <w:t>; оборудование компьютерной сети; конс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 xml:space="preserve">руктор, позволяющий создавать </w:t>
      </w:r>
      <w:r w:rsidR="00A94CE0">
        <w:rPr>
          <w:rFonts w:ascii="Times New Roman" w:hAnsi="Times New Roman"/>
          <w:sz w:val="24"/>
          <w:szCs w:val="24"/>
        </w:rPr>
        <w:t>компьютерные</w:t>
      </w:r>
      <w:r w:rsidRPr="00A65D06">
        <w:rPr>
          <w:rFonts w:ascii="Times New Roman" w:hAnsi="Times New Roman"/>
          <w:sz w:val="24"/>
          <w:szCs w:val="24"/>
        </w:rPr>
        <w:t xml:space="preserve"> управляемые движущиеся модели с обратной связью; цифровые датчики с интерфейсом; устройство глобального позиционирования; цифр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вой микроскоп; доска со средствами, обеспечивающими обратную связь.</w:t>
      </w:r>
    </w:p>
    <w:p w:rsidR="007E1D73" w:rsidRPr="00A65D06" w:rsidRDefault="007E1D73" w:rsidP="00F11063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 xml:space="preserve">Программные инструменты: </w:t>
      </w:r>
      <w:r w:rsidRPr="00A65D06">
        <w:rPr>
          <w:rFonts w:ascii="Times New Roman" w:hAnsi="Times New Roman"/>
          <w:sz w:val="24"/>
          <w:szCs w:val="24"/>
        </w:rPr>
        <w:t>операционные системы и служебные инструменты; орф</w:t>
      </w:r>
      <w:r w:rsidRPr="00A65D06">
        <w:rPr>
          <w:rFonts w:ascii="Times New Roman" w:hAnsi="Times New Roman"/>
          <w:sz w:val="24"/>
          <w:szCs w:val="24"/>
        </w:rPr>
        <w:t>о</w:t>
      </w:r>
      <w:r w:rsidRPr="00A65D06">
        <w:rPr>
          <w:rFonts w:ascii="Times New Roman" w:hAnsi="Times New Roman"/>
          <w:sz w:val="24"/>
          <w:szCs w:val="24"/>
        </w:rPr>
        <w:t>графический корректор для текстов на русском и иностранном языках; клавиатурный тренажёр для русского и иностранного языков; текстовый редактор для работы с русскими и иноязычн</w:t>
      </w:r>
      <w:r w:rsidRPr="00A65D06">
        <w:rPr>
          <w:rFonts w:ascii="Times New Roman" w:hAnsi="Times New Roman"/>
          <w:sz w:val="24"/>
          <w:szCs w:val="24"/>
        </w:rPr>
        <w:t>ы</w:t>
      </w:r>
      <w:r w:rsidRPr="00A65D06">
        <w:rPr>
          <w:rFonts w:ascii="Times New Roman" w:hAnsi="Times New Roman"/>
          <w:sz w:val="24"/>
          <w:szCs w:val="24"/>
        </w:rPr>
        <w:t>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</w:t>
      </w:r>
      <w:r w:rsidRPr="00A65D06">
        <w:rPr>
          <w:rFonts w:ascii="Times New Roman" w:hAnsi="Times New Roman"/>
          <w:sz w:val="24"/>
          <w:szCs w:val="24"/>
        </w:rPr>
        <w:t>ы</w:t>
      </w:r>
      <w:r w:rsidRPr="00A65D06">
        <w:rPr>
          <w:rFonts w:ascii="Times New Roman" w:hAnsi="Times New Roman"/>
          <w:sz w:val="24"/>
          <w:szCs w:val="24"/>
        </w:rPr>
        <w:t>кальный редактор; редактор подготовки презентаций; редактор видео; редактор звука; интера</w:t>
      </w:r>
      <w:r w:rsidRPr="00A65D06">
        <w:rPr>
          <w:rFonts w:ascii="Times New Roman" w:hAnsi="Times New Roman"/>
          <w:sz w:val="24"/>
          <w:szCs w:val="24"/>
        </w:rPr>
        <w:t>к</w:t>
      </w:r>
      <w:r w:rsidRPr="00A65D06">
        <w:rPr>
          <w:rFonts w:ascii="Times New Roman" w:hAnsi="Times New Roman"/>
          <w:sz w:val="24"/>
          <w:szCs w:val="24"/>
        </w:rPr>
        <w:t>тивные комплексы.</w:t>
      </w:r>
    </w:p>
    <w:p w:rsidR="007E1D73" w:rsidRPr="00515E24" w:rsidRDefault="007E1D73" w:rsidP="00F11063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 xml:space="preserve">Обеспечение технической, методической и организационной поддержки: </w:t>
      </w:r>
      <w:r w:rsidRPr="00A65D06">
        <w:rPr>
          <w:rFonts w:ascii="Times New Roman" w:hAnsi="Times New Roman"/>
          <w:sz w:val="24"/>
          <w:szCs w:val="24"/>
        </w:rPr>
        <w:t>разработка планов, дорожных карт; заключение договоров; подготовка распорядительных документов у</w:t>
      </w:r>
      <w:r w:rsidRPr="00A65D06">
        <w:rPr>
          <w:rFonts w:ascii="Times New Roman" w:hAnsi="Times New Roman"/>
          <w:sz w:val="24"/>
          <w:szCs w:val="24"/>
        </w:rPr>
        <w:t>ч</w:t>
      </w:r>
      <w:r w:rsidRPr="00A65D06">
        <w:rPr>
          <w:rFonts w:ascii="Times New Roman" w:hAnsi="Times New Roman"/>
          <w:sz w:val="24"/>
          <w:szCs w:val="24"/>
        </w:rPr>
        <w:t xml:space="preserve">редителя; подготовка локальных актов </w:t>
      </w:r>
      <w:r w:rsidRPr="00946FE4">
        <w:rPr>
          <w:rFonts w:ascii="Times New Roman" w:hAnsi="Times New Roman"/>
          <w:sz w:val="24"/>
          <w:szCs w:val="24"/>
        </w:rPr>
        <w:t>организации, осуществляющей образовательную де</w:t>
      </w:r>
      <w:r w:rsidRPr="00946FE4">
        <w:rPr>
          <w:rFonts w:ascii="Times New Roman" w:hAnsi="Times New Roman"/>
          <w:sz w:val="24"/>
          <w:szCs w:val="24"/>
        </w:rPr>
        <w:t>я</w:t>
      </w:r>
      <w:r w:rsidRPr="00946FE4">
        <w:rPr>
          <w:rFonts w:ascii="Times New Roman" w:hAnsi="Times New Roman"/>
          <w:sz w:val="24"/>
          <w:szCs w:val="24"/>
        </w:rPr>
        <w:t>тельность; подготовка программ формирования</w:t>
      </w:r>
      <w:r w:rsidRPr="00A65D06">
        <w:rPr>
          <w:rFonts w:ascii="Times New Roman" w:hAnsi="Times New Roman"/>
          <w:sz w:val="24"/>
          <w:szCs w:val="24"/>
        </w:rPr>
        <w:t xml:space="preserve"> И</w:t>
      </w:r>
      <w:r w:rsidR="00515E24">
        <w:rPr>
          <w:rFonts w:ascii="Times New Roman" w:hAnsi="Times New Roman"/>
          <w:sz w:val="24"/>
          <w:szCs w:val="24"/>
        </w:rPr>
        <w:t>КТ-компетентности работников ОУ.</w:t>
      </w:r>
    </w:p>
    <w:p w:rsidR="007E1D73" w:rsidRPr="00A65D06" w:rsidRDefault="007E1D73" w:rsidP="00F11063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 xml:space="preserve">Отображение образовательного процесса в информационной среде: </w:t>
      </w:r>
      <w:r w:rsidRPr="00A65D06">
        <w:rPr>
          <w:rFonts w:ascii="Times New Roman" w:hAnsi="Times New Roman"/>
          <w:sz w:val="24"/>
          <w:szCs w:val="24"/>
        </w:rPr>
        <w:t>размещаются домашние задания (текстовая формулировка, видеофильм для анализа, географическая карта); результаты выполнения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мультим</w:t>
      </w:r>
      <w:r w:rsidRPr="00A65D06">
        <w:rPr>
          <w:rFonts w:ascii="Times New Roman" w:hAnsi="Times New Roman"/>
          <w:sz w:val="24"/>
          <w:szCs w:val="24"/>
        </w:rPr>
        <w:t>е</w:t>
      </w:r>
      <w:r w:rsidRPr="00A65D06">
        <w:rPr>
          <w:rFonts w:ascii="Times New Roman" w:hAnsi="Times New Roman"/>
          <w:sz w:val="24"/>
          <w:szCs w:val="24"/>
        </w:rPr>
        <w:t>диа коллекция).</w:t>
      </w:r>
    </w:p>
    <w:p w:rsidR="007E1D73" w:rsidRPr="00A65D06" w:rsidRDefault="007E1D73" w:rsidP="00F11063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 xml:space="preserve">Компоненты на бумажных носителях: </w:t>
      </w:r>
      <w:r w:rsidRPr="00A65D06">
        <w:rPr>
          <w:rFonts w:ascii="Times New Roman" w:hAnsi="Times New Roman"/>
          <w:sz w:val="24"/>
          <w:szCs w:val="24"/>
        </w:rPr>
        <w:t>учебники (органайзеры); рабочие тетради (те</w:t>
      </w:r>
      <w:r w:rsidRPr="00A65D06">
        <w:rPr>
          <w:rFonts w:ascii="Times New Roman" w:hAnsi="Times New Roman"/>
          <w:sz w:val="24"/>
          <w:szCs w:val="24"/>
        </w:rPr>
        <w:t>т</w:t>
      </w:r>
      <w:r w:rsidRPr="00A65D06">
        <w:rPr>
          <w:rFonts w:ascii="Times New Roman" w:hAnsi="Times New Roman"/>
          <w:sz w:val="24"/>
          <w:szCs w:val="24"/>
        </w:rPr>
        <w:t>ради-тренажёры).</w:t>
      </w:r>
    </w:p>
    <w:p w:rsidR="007E1D73" w:rsidRPr="00A65D06" w:rsidRDefault="007E1D73" w:rsidP="00F11063">
      <w:pPr>
        <w:pStyle w:val="a4"/>
        <w:spacing w:before="120" w:line="240" w:lineRule="auto"/>
        <w:ind w:firstLine="709"/>
        <w:rPr>
          <w:rFonts w:ascii="Times New Roman" w:hAnsi="Times New Roman"/>
          <w:sz w:val="24"/>
          <w:szCs w:val="24"/>
        </w:rPr>
      </w:pPr>
      <w:r w:rsidRPr="00A65D06">
        <w:rPr>
          <w:rFonts w:ascii="Times New Roman" w:hAnsi="Times New Roman"/>
          <w:b/>
          <w:bCs/>
          <w:sz w:val="24"/>
          <w:szCs w:val="24"/>
        </w:rPr>
        <w:t>Компоненты на CD и DVD:</w:t>
      </w:r>
      <w:r w:rsidRPr="00A65D06">
        <w:rPr>
          <w:rFonts w:ascii="Times New Roman" w:hAnsi="Times New Roman"/>
          <w:sz w:val="24"/>
          <w:szCs w:val="24"/>
        </w:rPr>
        <w:t xml:space="preserve"> электронные приложения к учебникам; электронные н</w:t>
      </w:r>
      <w:r w:rsidRPr="00A65D06">
        <w:rPr>
          <w:rFonts w:ascii="Times New Roman" w:hAnsi="Times New Roman"/>
          <w:sz w:val="24"/>
          <w:szCs w:val="24"/>
        </w:rPr>
        <w:t>а</w:t>
      </w:r>
      <w:r w:rsidRPr="00A65D06">
        <w:rPr>
          <w:rFonts w:ascii="Times New Roman" w:hAnsi="Times New Roman"/>
          <w:sz w:val="24"/>
          <w:szCs w:val="24"/>
        </w:rPr>
        <w:t>глядные пособия; электронные тренажёры; электронные практикумы.</w:t>
      </w:r>
    </w:p>
    <w:p w:rsidR="00F11063" w:rsidRDefault="00F11063" w:rsidP="00A94CE0">
      <w:pPr>
        <w:spacing w:before="120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11063" w:rsidRDefault="00F11063" w:rsidP="00A94CE0">
      <w:pPr>
        <w:spacing w:before="120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E1D73" w:rsidRDefault="00A94CE0" w:rsidP="00A94CE0">
      <w:pPr>
        <w:spacing w:before="120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0978">
        <w:rPr>
          <w:rFonts w:ascii="Times New Roman" w:hAnsi="Times New Roman"/>
          <w:b/>
          <w:bCs/>
          <w:sz w:val="24"/>
          <w:szCs w:val="24"/>
        </w:rPr>
        <w:t xml:space="preserve">УМК, </w:t>
      </w:r>
      <w:r w:rsidR="007E1D73" w:rsidRPr="00730978">
        <w:rPr>
          <w:rFonts w:ascii="Times New Roman" w:hAnsi="Times New Roman"/>
          <w:b/>
          <w:bCs/>
          <w:sz w:val="24"/>
          <w:szCs w:val="24"/>
        </w:rPr>
        <w:t xml:space="preserve">используемый в </w:t>
      </w:r>
      <w:bookmarkEnd w:id="1113"/>
      <w:r w:rsidR="007E1D73" w:rsidRPr="00730978">
        <w:rPr>
          <w:rFonts w:ascii="Times New Roman" w:hAnsi="Times New Roman"/>
          <w:b/>
          <w:bCs/>
          <w:sz w:val="24"/>
          <w:szCs w:val="24"/>
        </w:rPr>
        <w:t>организации, осуществляющей образовательную деятельность</w:t>
      </w:r>
    </w:p>
    <w:tbl>
      <w:tblPr>
        <w:tblW w:w="101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2"/>
        <w:gridCol w:w="1754"/>
        <w:gridCol w:w="1083"/>
        <w:gridCol w:w="915"/>
        <w:gridCol w:w="1418"/>
        <w:gridCol w:w="1701"/>
        <w:gridCol w:w="708"/>
        <w:gridCol w:w="1722"/>
      </w:tblGrid>
      <w:tr w:rsidR="00477425" w:rsidRPr="00477425" w:rsidTr="00946FE4">
        <w:trPr>
          <w:jc w:val="center"/>
        </w:trPr>
        <w:tc>
          <w:tcPr>
            <w:tcW w:w="892" w:type="dxa"/>
            <w:vAlign w:val="center"/>
          </w:tcPr>
          <w:p w:rsidR="00D560BE" w:rsidRPr="00946FE4" w:rsidRDefault="00D560B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54" w:type="dxa"/>
            <w:vAlign w:val="center"/>
          </w:tcPr>
          <w:p w:rsidR="00D560BE" w:rsidRPr="00946FE4" w:rsidRDefault="00D560B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1083" w:type="dxa"/>
            <w:vAlign w:val="center"/>
          </w:tcPr>
          <w:p w:rsidR="00D560BE" w:rsidRPr="00946FE4" w:rsidRDefault="00C3698F" w:rsidP="00C369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Общее кол</w:t>
            </w:r>
            <w:r w:rsidR="00D560BE" w:rsidRPr="00946FE4">
              <w:rPr>
                <w:rFonts w:ascii="Times New Roman" w:hAnsi="Times New Roman"/>
                <w:b/>
              </w:rPr>
              <w:t>–во часов в год</w:t>
            </w:r>
          </w:p>
        </w:tc>
        <w:tc>
          <w:tcPr>
            <w:tcW w:w="915" w:type="dxa"/>
            <w:vAlign w:val="center"/>
          </w:tcPr>
          <w:p w:rsidR="00D560BE" w:rsidRPr="00946FE4" w:rsidRDefault="00D560BE" w:rsidP="00C3698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</w:rPr>
            </w:pPr>
            <w:r w:rsidRPr="00946FE4">
              <w:rPr>
                <w:rFonts w:ascii="Times New Roman" w:hAnsi="Times New Roman"/>
                <w:b/>
              </w:rPr>
              <w:t>Кол–во часов в неделю</w:t>
            </w:r>
          </w:p>
        </w:tc>
        <w:tc>
          <w:tcPr>
            <w:tcW w:w="1418" w:type="dxa"/>
            <w:vAlign w:val="center"/>
          </w:tcPr>
          <w:p w:rsidR="00D560BE" w:rsidRPr="00946FE4" w:rsidRDefault="00D560B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Учебники</w:t>
            </w:r>
          </w:p>
        </w:tc>
        <w:tc>
          <w:tcPr>
            <w:tcW w:w="1701" w:type="dxa"/>
            <w:vAlign w:val="center"/>
          </w:tcPr>
          <w:p w:rsidR="00D560BE" w:rsidRPr="00946FE4" w:rsidRDefault="00D560B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Рабочие те</w:t>
            </w: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ради</w:t>
            </w:r>
          </w:p>
        </w:tc>
        <w:tc>
          <w:tcPr>
            <w:tcW w:w="708" w:type="dxa"/>
            <w:vAlign w:val="center"/>
          </w:tcPr>
          <w:p w:rsidR="00D560BE" w:rsidRPr="00946FE4" w:rsidRDefault="00D560B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46FE4">
              <w:rPr>
                <w:rFonts w:ascii="Times New Roman" w:hAnsi="Times New Roman"/>
                <w:b/>
              </w:rPr>
              <w:t>% обеспече</w:t>
            </w:r>
            <w:r w:rsidR="00372673" w:rsidRPr="00946FE4">
              <w:rPr>
                <w:rFonts w:ascii="Times New Roman" w:hAnsi="Times New Roman"/>
                <w:b/>
              </w:rPr>
              <w:t xml:space="preserve"> </w:t>
            </w:r>
            <w:r w:rsidRPr="00946FE4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1722" w:type="dxa"/>
            <w:vAlign w:val="center"/>
          </w:tcPr>
          <w:p w:rsidR="00D560BE" w:rsidRPr="00946FE4" w:rsidRDefault="00D560B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Методич</w:t>
            </w: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46FE4">
              <w:rPr>
                <w:rFonts w:ascii="Times New Roman" w:hAnsi="Times New Roman"/>
                <w:b/>
                <w:sz w:val="24"/>
                <w:szCs w:val="24"/>
              </w:rPr>
              <w:t>ские пособия</w:t>
            </w:r>
          </w:p>
        </w:tc>
      </w:tr>
      <w:tr w:rsidR="00D560BE" w:rsidRPr="00477425" w:rsidTr="00946FE4">
        <w:trPr>
          <w:jc w:val="center"/>
        </w:trPr>
        <w:tc>
          <w:tcPr>
            <w:tcW w:w="10193" w:type="dxa"/>
            <w:gridSpan w:val="8"/>
          </w:tcPr>
          <w:p w:rsidR="00D560BE" w:rsidRPr="00477425" w:rsidRDefault="00D560BE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</w:tr>
      <w:tr w:rsidR="00BB18D0" w:rsidRPr="00477425" w:rsidTr="00946FE4">
        <w:trPr>
          <w:jc w:val="center"/>
        </w:trPr>
        <w:tc>
          <w:tcPr>
            <w:tcW w:w="892" w:type="dxa"/>
          </w:tcPr>
          <w:p w:rsidR="00BB18D0" w:rsidRPr="00BB18D0" w:rsidRDefault="00BB18D0" w:rsidP="00DE7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309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22889" w:rsidRPr="0073097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E75C4" w:rsidRPr="0073097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BB18D0" w:rsidRPr="00BB18D0" w:rsidRDefault="00BB18D0" w:rsidP="00BB18D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B22889" w:rsidRDefault="00B22889" w:rsidP="00BB18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165 </w:t>
            </w:r>
          </w:p>
          <w:p w:rsidR="00BB18D0" w:rsidRPr="00477425" w:rsidRDefault="00BB18D0" w:rsidP="00BB18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170 </w:t>
            </w:r>
          </w:p>
        </w:tc>
        <w:tc>
          <w:tcPr>
            <w:tcW w:w="915" w:type="dxa"/>
          </w:tcPr>
          <w:p w:rsidR="00BB18D0" w:rsidRPr="00477425" w:rsidRDefault="00BB18D0" w:rsidP="00BB18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B18D0" w:rsidRPr="00BB18D0" w:rsidRDefault="00BB18D0" w:rsidP="00B228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 xml:space="preserve">С.В.Иванова, А.О.Евдокимова, </w:t>
            </w:r>
          </w:p>
        </w:tc>
        <w:tc>
          <w:tcPr>
            <w:tcW w:w="1701" w:type="dxa"/>
          </w:tcPr>
          <w:p w:rsidR="00BB18D0" w:rsidRPr="00BB18D0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М.И.Кузнецова, Рабочая тетрадь «П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и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шем грамо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т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но»№1, №2,</w:t>
            </w:r>
          </w:p>
          <w:p w:rsidR="00BB18D0" w:rsidRPr="00BB18D0" w:rsidRDefault="00BB18D0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М.И.Кузнецов</w:t>
            </w:r>
            <w:r w:rsidRPr="00BB18D0">
              <w:rPr>
                <w:rFonts w:ascii="Times New Roman" w:hAnsi="Times New Roman"/>
                <w:sz w:val="24"/>
                <w:szCs w:val="24"/>
              </w:rPr>
              <w:lastRenderedPageBreak/>
              <w:t>а, Рабочая тетрадь «Учусь п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и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сать без ош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и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бок»</w:t>
            </w:r>
          </w:p>
        </w:tc>
        <w:tc>
          <w:tcPr>
            <w:tcW w:w="708" w:type="dxa"/>
          </w:tcPr>
          <w:p w:rsidR="00BB18D0" w:rsidRPr="00BB18D0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100</w:t>
            </w:r>
          </w:p>
        </w:tc>
        <w:tc>
          <w:tcPr>
            <w:tcW w:w="1722" w:type="dxa"/>
          </w:tcPr>
          <w:p w:rsidR="00BB18D0" w:rsidRPr="00BB18D0" w:rsidRDefault="00BB18D0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С.В.Иванова, М.И.Кузнецова, Методич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ский комме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тарий «Ру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с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ский язык»</w:t>
            </w:r>
          </w:p>
        </w:tc>
      </w:tr>
      <w:tr w:rsidR="00BB18D0" w:rsidRPr="00477425" w:rsidTr="00946FE4">
        <w:trPr>
          <w:jc w:val="center"/>
        </w:trPr>
        <w:tc>
          <w:tcPr>
            <w:tcW w:w="892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54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170 </w:t>
            </w:r>
          </w:p>
        </w:tc>
        <w:tc>
          <w:tcPr>
            <w:tcW w:w="915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Н.В.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чаева</w:t>
            </w:r>
          </w:p>
        </w:tc>
        <w:tc>
          <w:tcPr>
            <w:tcW w:w="1701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Н.В. Нечаева Методические рекомендации к курсу «Ру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ский язык»</w:t>
            </w:r>
          </w:p>
        </w:tc>
      </w:tr>
      <w:tr w:rsidR="00BB18D0" w:rsidRPr="00477425" w:rsidTr="00946FE4">
        <w:trPr>
          <w:jc w:val="center"/>
        </w:trPr>
        <w:tc>
          <w:tcPr>
            <w:tcW w:w="10193" w:type="dxa"/>
            <w:gridSpan w:val="8"/>
          </w:tcPr>
          <w:p w:rsidR="00BB18D0" w:rsidRPr="00477425" w:rsidRDefault="00BB18D0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</w:tr>
      <w:tr w:rsidR="00BB18D0" w:rsidRPr="00477425" w:rsidTr="00946FE4">
        <w:trPr>
          <w:jc w:val="center"/>
        </w:trPr>
        <w:tc>
          <w:tcPr>
            <w:tcW w:w="892" w:type="dxa"/>
          </w:tcPr>
          <w:p w:rsidR="00BB18D0" w:rsidRPr="00477425" w:rsidRDefault="00BB18D0" w:rsidP="00DE75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DE75C4">
              <w:rPr>
                <w:rFonts w:ascii="Times New Roman" w:hAnsi="Times New Roman"/>
                <w:sz w:val="24"/>
                <w:szCs w:val="24"/>
              </w:rPr>
              <w:t>- 3</w:t>
            </w:r>
          </w:p>
        </w:tc>
        <w:tc>
          <w:tcPr>
            <w:tcW w:w="1754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132 </w:t>
            </w:r>
          </w:p>
          <w:p w:rsidR="00BB18D0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136 </w:t>
            </w:r>
          </w:p>
        </w:tc>
        <w:tc>
          <w:tcPr>
            <w:tcW w:w="915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B18D0" w:rsidRPr="00BB18D0" w:rsidRDefault="00BB18D0" w:rsidP="00BB18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Л.А.Ефросинина</w:t>
            </w:r>
          </w:p>
        </w:tc>
        <w:tc>
          <w:tcPr>
            <w:tcW w:w="1701" w:type="dxa"/>
          </w:tcPr>
          <w:p w:rsidR="00BB18D0" w:rsidRDefault="00BB18D0" w:rsidP="00BB18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Л.А.Ефросинина, Уроки слушания. Учебная хр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стоматия</w:t>
            </w:r>
          </w:p>
          <w:p w:rsidR="00BB18D0" w:rsidRPr="00BB18D0" w:rsidRDefault="00BB18D0" w:rsidP="00BB18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Л.А.Ефросинина,Рабочая тетрадь « Л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и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тературное чтение. » №1, №2</w:t>
            </w:r>
          </w:p>
        </w:tc>
        <w:tc>
          <w:tcPr>
            <w:tcW w:w="708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B18D0" w:rsidRPr="00BB18D0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Л.А.</w:t>
            </w:r>
            <w:r w:rsidR="000B5D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Ефрос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и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нина, Мет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о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дическое п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о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собие « Лит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ратурное чт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е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ние»</w:t>
            </w:r>
          </w:p>
        </w:tc>
      </w:tr>
      <w:tr w:rsidR="00BB18D0" w:rsidRPr="00477425" w:rsidTr="00946FE4">
        <w:trPr>
          <w:jc w:val="center"/>
        </w:trPr>
        <w:tc>
          <w:tcPr>
            <w:tcW w:w="892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136 </w:t>
            </w:r>
          </w:p>
        </w:tc>
        <w:tc>
          <w:tcPr>
            <w:tcW w:w="915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В. Ю. Св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ридова</w:t>
            </w:r>
          </w:p>
        </w:tc>
        <w:tc>
          <w:tcPr>
            <w:tcW w:w="1701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С.В. Самык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на Рабочая тетрадь (2 -3 класс) в 2-х частях</w:t>
            </w:r>
          </w:p>
        </w:tc>
        <w:tc>
          <w:tcPr>
            <w:tcW w:w="708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В. Ю. Свир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дова</w:t>
            </w:r>
          </w:p>
          <w:p w:rsidR="00BB18D0" w:rsidRPr="00477425" w:rsidRDefault="00BB18D0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Методические рекомендации к курсу «Л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тературное чтение»</w:t>
            </w:r>
          </w:p>
        </w:tc>
      </w:tr>
      <w:tr w:rsidR="00BB18D0" w:rsidRPr="00477425" w:rsidTr="00946FE4">
        <w:trPr>
          <w:jc w:val="center"/>
        </w:trPr>
        <w:tc>
          <w:tcPr>
            <w:tcW w:w="10193" w:type="dxa"/>
            <w:gridSpan w:val="8"/>
          </w:tcPr>
          <w:p w:rsidR="00BB18D0" w:rsidRPr="00477425" w:rsidRDefault="00BB18D0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BB18D0" w:rsidRPr="00477425" w:rsidTr="00946FE4">
        <w:trPr>
          <w:jc w:val="center"/>
        </w:trPr>
        <w:tc>
          <w:tcPr>
            <w:tcW w:w="892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DE75C4">
              <w:rPr>
                <w:rFonts w:ascii="Times New Roman" w:hAnsi="Times New Roman"/>
                <w:sz w:val="24"/>
                <w:szCs w:val="24"/>
              </w:rPr>
              <w:t>-3</w:t>
            </w:r>
          </w:p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54" w:type="dxa"/>
          </w:tcPr>
          <w:p w:rsidR="00BB18D0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132</w:t>
            </w:r>
          </w:p>
          <w:p w:rsidR="00BB18D0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136 </w:t>
            </w:r>
          </w:p>
        </w:tc>
        <w:tc>
          <w:tcPr>
            <w:tcW w:w="915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B18D0" w:rsidRPr="000F106E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В.Н.Рудницкая</w:t>
            </w:r>
          </w:p>
        </w:tc>
        <w:tc>
          <w:tcPr>
            <w:tcW w:w="1701" w:type="dxa"/>
          </w:tcPr>
          <w:p w:rsidR="00BB18D0" w:rsidRPr="000F106E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В.Н.Рудницкая, Робочая тетрадь «М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а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тематика» №1, №2, «Дружим с математикой»</w:t>
            </w:r>
          </w:p>
        </w:tc>
        <w:tc>
          <w:tcPr>
            <w:tcW w:w="708" w:type="dxa"/>
          </w:tcPr>
          <w:p w:rsidR="00BB18D0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B18D0" w:rsidRPr="000F106E" w:rsidRDefault="000F106E" w:rsidP="00424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В.Н.</w:t>
            </w:r>
            <w:r w:rsidR="004241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Рудни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ц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кая</w:t>
            </w:r>
            <w:r w:rsidR="00B2288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Метод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и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ческое пос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о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бие «Матем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а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тика»</w:t>
            </w:r>
          </w:p>
        </w:tc>
      </w:tr>
      <w:tr w:rsidR="00BB18D0" w:rsidRPr="00477425" w:rsidTr="00946FE4">
        <w:trPr>
          <w:jc w:val="center"/>
        </w:trPr>
        <w:tc>
          <w:tcPr>
            <w:tcW w:w="892" w:type="dxa"/>
          </w:tcPr>
          <w:p w:rsidR="00BB18D0" w:rsidRPr="00477425" w:rsidRDefault="00BB18D0" w:rsidP="00BB18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4" w:type="dxa"/>
          </w:tcPr>
          <w:p w:rsidR="00BB18D0" w:rsidRPr="00477425" w:rsidRDefault="00BB18D0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136 </w:t>
            </w:r>
          </w:p>
        </w:tc>
        <w:tc>
          <w:tcPr>
            <w:tcW w:w="915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B18D0" w:rsidRPr="00477425" w:rsidRDefault="00BB18D0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И.И. 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гинская</w:t>
            </w:r>
          </w:p>
        </w:tc>
        <w:tc>
          <w:tcPr>
            <w:tcW w:w="1701" w:type="dxa"/>
          </w:tcPr>
          <w:p w:rsidR="00BB18D0" w:rsidRPr="00477425" w:rsidRDefault="00BB18D0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Е.П. Бененсон 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радь (в 4–х частях)</w:t>
            </w:r>
          </w:p>
        </w:tc>
        <w:tc>
          <w:tcPr>
            <w:tcW w:w="708" w:type="dxa"/>
          </w:tcPr>
          <w:p w:rsidR="00BB18D0" w:rsidRPr="00477425" w:rsidRDefault="00BB18D0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B18D0" w:rsidRPr="00477425" w:rsidRDefault="00BB18D0" w:rsidP="00BB18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С.Н. Корм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шина</w:t>
            </w:r>
          </w:p>
          <w:p w:rsidR="00BB18D0" w:rsidRPr="00477425" w:rsidRDefault="00BB18D0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Методические рекомендации к курсу «М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тематика»</w:t>
            </w:r>
          </w:p>
        </w:tc>
      </w:tr>
      <w:tr w:rsidR="00BB18D0" w:rsidRPr="00477425" w:rsidTr="00946FE4">
        <w:trPr>
          <w:jc w:val="center"/>
        </w:trPr>
        <w:tc>
          <w:tcPr>
            <w:tcW w:w="10193" w:type="dxa"/>
            <w:gridSpan w:val="8"/>
          </w:tcPr>
          <w:p w:rsidR="00BB18D0" w:rsidRPr="00477425" w:rsidRDefault="00BB18D0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</w:tr>
      <w:tr w:rsidR="000F106E" w:rsidRPr="00477425" w:rsidTr="00946FE4">
        <w:trPr>
          <w:jc w:val="center"/>
        </w:trPr>
        <w:tc>
          <w:tcPr>
            <w:tcW w:w="892" w:type="dxa"/>
          </w:tcPr>
          <w:p w:rsidR="000F106E" w:rsidRPr="00477425" w:rsidRDefault="000F106E" w:rsidP="00DE75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B22889">
              <w:rPr>
                <w:rFonts w:ascii="Times New Roman" w:hAnsi="Times New Roman"/>
                <w:sz w:val="24"/>
                <w:szCs w:val="24"/>
              </w:rPr>
              <w:t>-</w:t>
            </w:r>
            <w:r w:rsidR="00DE75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0F106E" w:rsidRPr="00477425" w:rsidRDefault="000F106E" w:rsidP="007968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0F106E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66 </w:t>
            </w:r>
          </w:p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68 </w:t>
            </w:r>
          </w:p>
        </w:tc>
        <w:tc>
          <w:tcPr>
            <w:tcW w:w="915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F106E" w:rsidRPr="000F106E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Н.Ф.Виноградова</w:t>
            </w:r>
          </w:p>
        </w:tc>
        <w:tc>
          <w:tcPr>
            <w:tcW w:w="1701" w:type="dxa"/>
          </w:tcPr>
          <w:p w:rsidR="000F106E" w:rsidRPr="000F106E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Н.Ф.Виноградова, Рабочая тетрадь «О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к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ружающий мир»</w:t>
            </w:r>
          </w:p>
        </w:tc>
        <w:tc>
          <w:tcPr>
            <w:tcW w:w="708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0F106E" w:rsidRPr="000F106E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Н.Ф.Виноградова, Методика обучения «Окружа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ю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щий мир 1 - 4 класс»</w:t>
            </w:r>
          </w:p>
        </w:tc>
      </w:tr>
      <w:tr w:rsidR="000F106E" w:rsidRPr="00477425" w:rsidTr="00946FE4">
        <w:trPr>
          <w:jc w:val="center"/>
        </w:trPr>
        <w:tc>
          <w:tcPr>
            <w:tcW w:w="892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54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68 </w:t>
            </w:r>
          </w:p>
        </w:tc>
        <w:tc>
          <w:tcPr>
            <w:tcW w:w="915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Н.Я. Дми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риева</w:t>
            </w:r>
          </w:p>
        </w:tc>
        <w:tc>
          <w:tcPr>
            <w:tcW w:w="1701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Н.Я. Дми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риева Рабочая тетрадь</w:t>
            </w:r>
          </w:p>
        </w:tc>
        <w:tc>
          <w:tcPr>
            <w:tcW w:w="708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0F106E" w:rsidRPr="00477425" w:rsidRDefault="000F106E" w:rsidP="000F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Н.Я. Дми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риева</w:t>
            </w:r>
          </w:p>
          <w:p w:rsidR="000F106E" w:rsidRPr="00477425" w:rsidRDefault="000F106E" w:rsidP="000F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Методические рекомендации к курсу «О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к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ружающий мир»</w:t>
            </w:r>
          </w:p>
        </w:tc>
      </w:tr>
      <w:tr w:rsidR="000F106E" w:rsidRPr="00477425" w:rsidTr="00946FE4">
        <w:trPr>
          <w:jc w:val="center"/>
        </w:trPr>
        <w:tc>
          <w:tcPr>
            <w:tcW w:w="10193" w:type="dxa"/>
            <w:gridSpan w:val="8"/>
          </w:tcPr>
          <w:p w:rsidR="000F106E" w:rsidRPr="00477425" w:rsidRDefault="000F106E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</w:tr>
      <w:tr w:rsidR="000F106E" w:rsidRPr="00477425" w:rsidTr="00946FE4">
        <w:trPr>
          <w:jc w:val="center"/>
        </w:trPr>
        <w:tc>
          <w:tcPr>
            <w:tcW w:w="892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754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15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77425">
              <w:rPr>
                <w:rFonts w:ascii="Times New Roman" w:hAnsi="Times New Roman"/>
                <w:sz w:val="24"/>
                <w:szCs w:val="24"/>
                <w:lang w:val="en-US"/>
              </w:rPr>
              <w:t>Milli</w:t>
            </w:r>
          </w:p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С.И. Аз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рова</w:t>
            </w:r>
          </w:p>
        </w:tc>
        <w:tc>
          <w:tcPr>
            <w:tcW w:w="1701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радь (в 1 ча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ти)</w:t>
            </w:r>
          </w:p>
        </w:tc>
        <w:tc>
          <w:tcPr>
            <w:tcW w:w="708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06E" w:rsidRPr="00477425" w:rsidTr="00796812">
        <w:trPr>
          <w:jc w:val="center"/>
        </w:trPr>
        <w:tc>
          <w:tcPr>
            <w:tcW w:w="10193" w:type="dxa"/>
            <w:gridSpan w:val="8"/>
          </w:tcPr>
          <w:p w:rsidR="000F106E" w:rsidRPr="00477425" w:rsidRDefault="000F106E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0F106E" w:rsidRPr="00477425" w:rsidTr="00946FE4">
        <w:trPr>
          <w:jc w:val="center"/>
        </w:trPr>
        <w:tc>
          <w:tcPr>
            <w:tcW w:w="892" w:type="dxa"/>
          </w:tcPr>
          <w:p w:rsidR="000F106E" w:rsidRPr="00477425" w:rsidRDefault="000F106E" w:rsidP="00DE75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22889">
              <w:rPr>
                <w:rFonts w:ascii="Times New Roman" w:hAnsi="Times New Roman"/>
                <w:sz w:val="24"/>
                <w:szCs w:val="24"/>
              </w:rPr>
              <w:t>-</w:t>
            </w:r>
            <w:r w:rsidR="00DE75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22889" w:rsidRPr="000F106E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F106E" w:rsidRPr="000F106E" w:rsidRDefault="00DE75C4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Л.Г.Савенкова</w:t>
            </w:r>
            <w:r w:rsidRPr="008A375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0F106E" w:rsidRPr="000F106E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0F106E" w:rsidRPr="000F106E" w:rsidRDefault="00DE75C4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3753">
              <w:rPr>
                <w:rFonts w:ascii="Times New Roman" w:hAnsi="Times New Roman"/>
                <w:sz w:val="24"/>
                <w:szCs w:val="24"/>
              </w:rPr>
              <w:t xml:space="preserve">Л.Г.Савенковой  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, Метод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и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ческое пос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о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бие к учебн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и</w:t>
            </w:r>
            <w:r w:rsidR="000F106E" w:rsidRPr="000F106E">
              <w:rPr>
                <w:rFonts w:ascii="Times New Roman" w:hAnsi="Times New Roman"/>
                <w:sz w:val="24"/>
                <w:szCs w:val="24"/>
              </w:rPr>
              <w:t>кам</w:t>
            </w:r>
          </w:p>
        </w:tc>
      </w:tr>
      <w:tr w:rsidR="00730978" w:rsidRPr="00477425" w:rsidTr="0067127B">
        <w:trPr>
          <w:trHeight w:val="1932"/>
          <w:jc w:val="center"/>
        </w:trPr>
        <w:tc>
          <w:tcPr>
            <w:tcW w:w="892" w:type="dxa"/>
          </w:tcPr>
          <w:p w:rsidR="00730978" w:rsidRPr="00DE75C4" w:rsidRDefault="00730978" w:rsidP="004774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730978" w:rsidRPr="00DE75C4" w:rsidRDefault="00730978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</w:p>
        </w:tc>
        <w:tc>
          <w:tcPr>
            <w:tcW w:w="1083" w:type="dxa"/>
          </w:tcPr>
          <w:p w:rsidR="00730978" w:rsidRPr="00DE75C4" w:rsidRDefault="00730978" w:rsidP="004774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730978" w:rsidRPr="00DE75C4" w:rsidRDefault="00730978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red"/>
              </w:rPr>
            </w:pPr>
          </w:p>
        </w:tc>
        <w:tc>
          <w:tcPr>
            <w:tcW w:w="1418" w:type="dxa"/>
          </w:tcPr>
          <w:p w:rsidR="00730978" w:rsidRPr="00DE75C4" w:rsidRDefault="00730978" w:rsidP="00477425">
            <w:pPr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Б.М. 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менский</w:t>
            </w:r>
          </w:p>
        </w:tc>
        <w:tc>
          <w:tcPr>
            <w:tcW w:w="1701" w:type="dxa"/>
          </w:tcPr>
          <w:p w:rsidR="00730978" w:rsidRPr="00477425" w:rsidRDefault="00730978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730978" w:rsidRPr="00477425" w:rsidRDefault="00730978" w:rsidP="000F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</w:p>
          <w:p w:rsidR="00730978" w:rsidRPr="00477425" w:rsidRDefault="00730978" w:rsidP="000F10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0978" w:rsidRPr="00477425" w:rsidRDefault="00730978" w:rsidP="000F10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0"/>
                <w:szCs w:val="20"/>
              </w:rPr>
              <w:t>(электронный вар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и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ант)</w:t>
            </w:r>
          </w:p>
        </w:tc>
        <w:tc>
          <w:tcPr>
            <w:tcW w:w="1722" w:type="dxa"/>
          </w:tcPr>
          <w:p w:rsidR="00730978" w:rsidRPr="00477425" w:rsidRDefault="00730978" w:rsidP="00515E2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6FE4">
              <w:rPr>
                <w:rFonts w:ascii="Times New Roman" w:hAnsi="Times New Roman"/>
                <w:sz w:val="24"/>
                <w:szCs w:val="24"/>
              </w:rPr>
              <w:t>Б.М. Неме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н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ский Метод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и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ческие рек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о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мендациик курсу «Из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о</w:t>
            </w:r>
            <w:r w:rsidRPr="00946FE4">
              <w:rPr>
                <w:rFonts w:ascii="Times New Roman" w:hAnsi="Times New Roman"/>
                <w:sz w:val="24"/>
                <w:szCs w:val="24"/>
              </w:rPr>
              <w:t>бразительное искусство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F106E" w:rsidRPr="00477425" w:rsidTr="00796812">
        <w:trPr>
          <w:jc w:val="center"/>
        </w:trPr>
        <w:tc>
          <w:tcPr>
            <w:tcW w:w="10193" w:type="dxa"/>
            <w:gridSpan w:val="8"/>
          </w:tcPr>
          <w:p w:rsidR="000F106E" w:rsidRPr="00477425" w:rsidRDefault="000F106E" w:rsidP="00F1106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</w:tr>
      <w:tr w:rsidR="000F106E" w:rsidRPr="00477425" w:rsidTr="00946FE4">
        <w:trPr>
          <w:jc w:val="center"/>
        </w:trPr>
        <w:tc>
          <w:tcPr>
            <w:tcW w:w="892" w:type="dxa"/>
          </w:tcPr>
          <w:p w:rsidR="000F106E" w:rsidRPr="00477425" w:rsidRDefault="000F106E" w:rsidP="00DE75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22889">
              <w:rPr>
                <w:rFonts w:ascii="Times New Roman" w:hAnsi="Times New Roman"/>
                <w:sz w:val="24"/>
                <w:szCs w:val="24"/>
              </w:rPr>
              <w:t>-</w:t>
            </w:r>
            <w:r w:rsidR="00DE75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0F106E" w:rsidRPr="00477425" w:rsidRDefault="000F106E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22889" w:rsidRPr="000F106E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106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F106E" w:rsidRPr="00424122" w:rsidRDefault="000F106E" w:rsidP="00DE75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4122">
              <w:rPr>
                <w:rFonts w:ascii="Times New Roman" w:hAnsi="Times New Roman"/>
                <w:sz w:val="24"/>
                <w:szCs w:val="24"/>
              </w:rPr>
              <w:t>Е.А.</w:t>
            </w:r>
            <w:r w:rsidR="004241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4122">
              <w:rPr>
                <w:rFonts w:ascii="Times New Roman" w:hAnsi="Times New Roman"/>
                <w:sz w:val="24"/>
                <w:szCs w:val="24"/>
              </w:rPr>
              <w:t>Лу</w:t>
            </w:r>
            <w:r w:rsidRPr="00424122">
              <w:rPr>
                <w:rFonts w:ascii="Times New Roman" w:hAnsi="Times New Roman"/>
                <w:sz w:val="24"/>
                <w:szCs w:val="24"/>
              </w:rPr>
              <w:t>т</w:t>
            </w:r>
            <w:r w:rsidRPr="00424122">
              <w:rPr>
                <w:rFonts w:ascii="Times New Roman" w:hAnsi="Times New Roman"/>
                <w:sz w:val="24"/>
                <w:szCs w:val="24"/>
              </w:rPr>
              <w:t>цева</w:t>
            </w:r>
            <w:r w:rsidR="004241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0F106E" w:rsidRPr="000F106E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F106E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0F106E" w:rsidRPr="000F106E" w:rsidRDefault="000F106E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106E">
              <w:rPr>
                <w:rFonts w:ascii="Times New Roman" w:hAnsi="Times New Roman"/>
                <w:sz w:val="24"/>
                <w:szCs w:val="24"/>
              </w:rPr>
              <w:t>Е.А.</w:t>
            </w:r>
            <w:r w:rsidR="004241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06E">
              <w:rPr>
                <w:rFonts w:ascii="Times New Roman" w:hAnsi="Times New Roman"/>
                <w:sz w:val="24"/>
                <w:szCs w:val="24"/>
              </w:rPr>
              <w:t>Лутцева, Методическое пособие «Ступеньки к мастерству»</w:t>
            </w:r>
          </w:p>
        </w:tc>
      </w:tr>
      <w:tr w:rsidR="000F106E" w:rsidRPr="00477425" w:rsidTr="00946FE4">
        <w:trPr>
          <w:jc w:val="center"/>
        </w:trPr>
        <w:tc>
          <w:tcPr>
            <w:tcW w:w="892" w:type="dxa"/>
          </w:tcPr>
          <w:p w:rsidR="000F106E" w:rsidRPr="00477425" w:rsidRDefault="002E7E22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0F106E" w:rsidRPr="00477425" w:rsidRDefault="000F106E" w:rsidP="007309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</w:t>
            </w:r>
            <w:r w:rsidR="007309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5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Н.А. Цир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лик</w:t>
            </w:r>
          </w:p>
        </w:tc>
        <w:tc>
          <w:tcPr>
            <w:tcW w:w="1701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Н.А. Цирулик 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радь «Бума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ж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ные фант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зии»</w:t>
            </w:r>
          </w:p>
        </w:tc>
        <w:tc>
          <w:tcPr>
            <w:tcW w:w="708" w:type="dxa"/>
          </w:tcPr>
          <w:p w:rsidR="000F106E" w:rsidRPr="00477425" w:rsidRDefault="000F106E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(электронный вар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и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ант)</w:t>
            </w:r>
          </w:p>
        </w:tc>
        <w:tc>
          <w:tcPr>
            <w:tcW w:w="1722" w:type="dxa"/>
          </w:tcPr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Н.А. Цирулик</w:t>
            </w:r>
          </w:p>
          <w:p w:rsidR="000F106E" w:rsidRPr="00477425" w:rsidRDefault="000F106E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Методические рекомендации к курсу «Те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х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нология»</w:t>
            </w:r>
          </w:p>
        </w:tc>
      </w:tr>
      <w:tr w:rsidR="000F106E" w:rsidRPr="00477425" w:rsidTr="00946FE4">
        <w:trPr>
          <w:jc w:val="center"/>
        </w:trPr>
        <w:tc>
          <w:tcPr>
            <w:tcW w:w="10193" w:type="dxa"/>
            <w:gridSpan w:val="8"/>
          </w:tcPr>
          <w:p w:rsidR="000F106E" w:rsidRPr="00477425" w:rsidRDefault="000F106E" w:rsidP="00477425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A136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A136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B22889" w:rsidRPr="00477425" w:rsidRDefault="00B22889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B22889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15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В.И.Лях</w:t>
            </w:r>
          </w:p>
        </w:tc>
        <w:tc>
          <w:tcPr>
            <w:tcW w:w="1701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B22889" w:rsidRPr="00B22889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2889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B22889" w:rsidRPr="00477425" w:rsidRDefault="00B22889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B22889" w:rsidRPr="00477425" w:rsidRDefault="00B22889" w:rsidP="007968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915" w:type="dxa"/>
          </w:tcPr>
          <w:p w:rsidR="00B22889" w:rsidRPr="00477425" w:rsidRDefault="00B22889" w:rsidP="007968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22889" w:rsidRPr="00477425" w:rsidRDefault="00B22889" w:rsidP="007968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В.И.Лях</w:t>
            </w:r>
          </w:p>
        </w:tc>
        <w:tc>
          <w:tcPr>
            <w:tcW w:w="1701" w:type="dxa"/>
          </w:tcPr>
          <w:p w:rsidR="00B22889" w:rsidRPr="00477425" w:rsidRDefault="00B22889" w:rsidP="007968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B22889" w:rsidRPr="00B22889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2889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22889" w:rsidRPr="00477425" w:rsidTr="00946FE4">
        <w:trPr>
          <w:jc w:val="center"/>
        </w:trPr>
        <w:tc>
          <w:tcPr>
            <w:tcW w:w="10193" w:type="dxa"/>
            <w:gridSpan w:val="8"/>
          </w:tcPr>
          <w:p w:rsidR="00B22889" w:rsidRPr="00477425" w:rsidRDefault="00B22889" w:rsidP="00477425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DE75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  <w:r w:rsidR="0019434C">
              <w:rPr>
                <w:rFonts w:ascii="Times New Roman" w:hAnsi="Times New Roman"/>
                <w:sz w:val="24"/>
                <w:szCs w:val="24"/>
              </w:rPr>
              <w:t>-</w:t>
            </w:r>
            <w:r w:rsidR="00DE75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4" w:type="dxa"/>
          </w:tcPr>
          <w:p w:rsidR="00B22889" w:rsidRPr="00477425" w:rsidRDefault="0019434C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18D0">
              <w:rPr>
                <w:rFonts w:ascii="Times New Roman" w:hAnsi="Times New Roman"/>
                <w:sz w:val="24"/>
                <w:szCs w:val="24"/>
              </w:rPr>
              <w:t>Н.Ф Виногр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дова, «Н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а</w:t>
            </w:r>
            <w:r w:rsidRPr="00BB18D0">
              <w:rPr>
                <w:rFonts w:ascii="Times New Roman" w:hAnsi="Times New Roman"/>
                <w:sz w:val="24"/>
                <w:szCs w:val="24"/>
              </w:rPr>
              <w:t>чальная школа 21 века»</w:t>
            </w:r>
          </w:p>
        </w:tc>
        <w:tc>
          <w:tcPr>
            <w:tcW w:w="1083" w:type="dxa"/>
          </w:tcPr>
          <w:p w:rsidR="00B22889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19434C" w:rsidRPr="00477425" w:rsidRDefault="0019434C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B22889" w:rsidRPr="00477425" w:rsidRDefault="0019434C" w:rsidP="004774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22889" w:rsidRPr="0019434C" w:rsidRDefault="0019434C" w:rsidP="004241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В.О.</w:t>
            </w:r>
            <w:r w:rsidR="004241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Ус</w:t>
            </w: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чёва, Л.В.</w:t>
            </w:r>
            <w:r w:rsidR="004241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Школяр</w:t>
            </w:r>
          </w:p>
        </w:tc>
        <w:tc>
          <w:tcPr>
            <w:tcW w:w="1701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B22889" w:rsidRPr="0019434C" w:rsidRDefault="0019434C" w:rsidP="004774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22889" w:rsidRPr="0019434C" w:rsidRDefault="00DE75C4" w:rsidP="00DE75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В.О.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Усачёва, Л.В.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9434C">
              <w:rPr>
                <w:rFonts w:ascii="Times New Roman" w:hAnsi="Times New Roman"/>
                <w:bCs/>
                <w:sz w:val="24"/>
                <w:szCs w:val="24"/>
              </w:rPr>
              <w:t>Школяр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</w:t>
            </w: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к курсу «М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зыка»</w:t>
            </w:r>
          </w:p>
        </w:tc>
      </w:tr>
      <w:tr w:rsidR="002E7E22" w:rsidRPr="00477425" w:rsidTr="00946FE4">
        <w:trPr>
          <w:jc w:val="center"/>
        </w:trPr>
        <w:tc>
          <w:tcPr>
            <w:tcW w:w="892" w:type="dxa"/>
          </w:tcPr>
          <w:p w:rsidR="002E7E22" w:rsidRPr="00477425" w:rsidRDefault="002E7E22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54" w:type="dxa"/>
          </w:tcPr>
          <w:p w:rsidR="002E7E22" w:rsidRPr="00477425" w:rsidRDefault="002E7E22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Дидактическая система Л.В.Занкова</w:t>
            </w:r>
          </w:p>
        </w:tc>
        <w:tc>
          <w:tcPr>
            <w:tcW w:w="1083" w:type="dxa"/>
          </w:tcPr>
          <w:p w:rsidR="002E7E22" w:rsidRPr="00477425" w:rsidRDefault="002E7E22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2E7E22" w:rsidRPr="00477425" w:rsidRDefault="002E7E22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E7E22" w:rsidRPr="00477425" w:rsidRDefault="002E7E22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С.Г. Риг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на</w:t>
            </w:r>
          </w:p>
        </w:tc>
        <w:tc>
          <w:tcPr>
            <w:tcW w:w="1701" w:type="dxa"/>
          </w:tcPr>
          <w:p w:rsidR="002E7E22" w:rsidRPr="00477425" w:rsidRDefault="002E7E22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С.Г. Ригина 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радь</w:t>
            </w:r>
          </w:p>
        </w:tc>
        <w:tc>
          <w:tcPr>
            <w:tcW w:w="708" w:type="dxa"/>
          </w:tcPr>
          <w:p w:rsidR="002E7E22" w:rsidRPr="00477425" w:rsidRDefault="002E7E22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(электронный вар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и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ант)</w:t>
            </w:r>
          </w:p>
        </w:tc>
        <w:tc>
          <w:tcPr>
            <w:tcW w:w="1722" w:type="dxa"/>
          </w:tcPr>
          <w:p w:rsidR="002E7E22" w:rsidRPr="00477425" w:rsidRDefault="002E7E22" w:rsidP="002E7E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С.Г. Ригина</w:t>
            </w:r>
          </w:p>
          <w:p w:rsidR="002E7E22" w:rsidRPr="00477425" w:rsidRDefault="002E7E22" w:rsidP="004241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Методические рекомендации к курсу «М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у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зыка»</w:t>
            </w:r>
          </w:p>
        </w:tc>
      </w:tr>
      <w:tr w:rsidR="00B22889" w:rsidRPr="00477425" w:rsidTr="00946FE4">
        <w:trPr>
          <w:jc w:val="center"/>
        </w:trPr>
        <w:tc>
          <w:tcPr>
            <w:tcW w:w="10193" w:type="dxa"/>
            <w:gridSpan w:val="8"/>
          </w:tcPr>
          <w:p w:rsidR="00B22889" w:rsidRPr="00477425" w:rsidRDefault="00B22889" w:rsidP="00477425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Основы рел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гиозных кул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ь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тур и светской этики</w:t>
            </w:r>
          </w:p>
        </w:tc>
        <w:tc>
          <w:tcPr>
            <w:tcW w:w="1083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22889" w:rsidRPr="00477425" w:rsidRDefault="00B22889" w:rsidP="00477425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М.Т. Студ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никин</w:t>
            </w:r>
          </w:p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А.Л. Бе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г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лов</w:t>
            </w:r>
          </w:p>
        </w:tc>
        <w:tc>
          <w:tcPr>
            <w:tcW w:w="1701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 xml:space="preserve">100 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(электронный вар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и</w:t>
            </w:r>
            <w:r w:rsidRPr="00477425">
              <w:rPr>
                <w:rFonts w:ascii="Times New Roman" w:hAnsi="Times New Roman"/>
                <w:sz w:val="20"/>
                <w:szCs w:val="20"/>
              </w:rPr>
              <w:t>ант)</w:t>
            </w:r>
          </w:p>
        </w:tc>
        <w:tc>
          <w:tcPr>
            <w:tcW w:w="1722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Учебное п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собие «Осн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вы религио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з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ных культур и светской эт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ки»</w:t>
            </w:r>
          </w:p>
        </w:tc>
      </w:tr>
      <w:tr w:rsidR="00B22889" w:rsidRPr="00477425" w:rsidTr="00946FE4">
        <w:trPr>
          <w:jc w:val="center"/>
        </w:trPr>
        <w:tc>
          <w:tcPr>
            <w:tcW w:w="10193" w:type="dxa"/>
            <w:gridSpan w:val="8"/>
          </w:tcPr>
          <w:p w:rsidR="00B22889" w:rsidRPr="00477425" w:rsidRDefault="00B22889" w:rsidP="00477425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УУД – мониторинг</w:t>
            </w: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Т.В. Бегл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ва Т.В. Меркулова</w:t>
            </w:r>
          </w:p>
        </w:tc>
        <w:tc>
          <w:tcPr>
            <w:tcW w:w="1701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радь «Школ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ь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ный старт»</w:t>
            </w:r>
          </w:p>
        </w:tc>
        <w:tc>
          <w:tcPr>
            <w:tcW w:w="708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515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15E24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  <w:tc>
          <w:tcPr>
            <w:tcW w:w="1754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Т.В. Ме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кулова Т.В. Беглова</w:t>
            </w:r>
          </w:p>
        </w:tc>
        <w:tc>
          <w:tcPr>
            <w:tcW w:w="1701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радь «Учимся учиться и действовать» (в 2–х частях) </w:t>
            </w:r>
          </w:p>
        </w:tc>
        <w:tc>
          <w:tcPr>
            <w:tcW w:w="708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22889" w:rsidRPr="00477425" w:rsidTr="00946FE4">
        <w:trPr>
          <w:jc w:val="center"/>
        </w:trPr>
        <w:tc>
          <w:tcPr>
            <w:tcW w:w="10193" w:type="dxa"/>
            <w:gridSpan w:val="8"/>
          </w:tcPr>
          <w:p w:rsidR="00B22889" w:rsidRPr="00477425" w:rsidRDefault="00B22889" w:rsidP="00477425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Я - исследователь</w:t>
            </w:r>
          </w:p>
        </w:tc>
      </w:tr>
      <w:tr w:rsidR="00B22889" w:rsidRPr="00477425" w:rsidTr="00946FE4">
        <w:trPr>
          <w:jc w:val="center"/>
        </w:trPr>
        <w:tc>
          <w:tcPr>
            <w:tcW w:w="892" w:type="dxa"/>
          </w:tcPr>
          <w:p w:rsidR="00B22889" w:rsidRPr="00477425" w:rsidRDefault="00B22889" w:rsidP="00515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А. И. 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а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 xml:space="preserve">венков </w:t>
            </w:r>
          </w:p>
        </w:tc>
        <w:tc>
          <w:tcPr>
            <w:tcW w:w="1701" w:type="dxa"/>
          </w:tcPr>
          <w:p w:rsidR="00B22889" w:rsidRPr="00477425" w:rsidRDefault="00B22889" w:rsidP="00477425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Рабочая те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т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радь «Я – и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</w:t>
            </w:r>
            <w:r w:rsidRPr="00477425">
              <w:rPr>
                <w:rFonts w:ascii="Times New Roman" w:hAnsi="Times New Roman"/>
                <w:sz w:val="24"/>
                <w:szCs w:val="24"/>
              </w:rPr>
              <w:t>следователь»</w:t>
            </w:r>
          </w:p>
        </w:tc>
        <w:tc>
          <w:tcPr>
            <w:tcW w:w="708" w:type="dxa"/>
          </w:tcPr>
          <w:p w:rsidR="00B22889" w:rsidRPr="00477425" w:rsidRDefault="00B22889" w:rsidP="004774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42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22" w:type="dxa"/>
          </w:tcPr>
          <w:p w:rsidR="00B22889" w:rsidRPr="00477425" w:rsidRDefault="00B22889" w:rsidP="004774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7E1D73" w:rsidRPr="00A65D06" w:rsidRDefault="007E1D73" w:rsidP="00946FE4">
      <w:pPr>
        <w:spacing w:before="120"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47C7">
        <w:rPr>
          <w:rFonts w:ascii="Times New Roman" w:hAnsi="Times New Roman"/>
          <w:b/>
          <w:bCs/>
          <w:sz w:val="24"/>
          <w:szCs w:val="24"/>
        </w:rPr>
        <w:t>Список оборудования</w:t>
      </w:r>
      <w:r w:rsidR="00946FE4" w:rsidRPr="00946F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7C7">
        <w:rPr>
          <w:rFonts w:ascii="Times New Roman" w:hAnsi="Times New Roman"/>
          <w:b/>
          <w:bCs/>
          <w:sz w:val="24"/>
          <w:szCs w:val="24"/>
        </w:rPr>
        <w:t>для реализации учебного процесса в начальной школе</w:t>
      </w:r>
    </w:p>
    <w:p w:rsidR="007E1D73" w:rsidRPr="009547C7" w:rsidRDefault="007E1D73" w:rsidP="00946FE4">
      <w:pPr>
        <w:pStyle w:val="aa"/>
        <w:spacing w:before="120" w:after="12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547C7">
        <w:rPr>
          <w:rFonts w:ascii="Times New Roman" w:hAnsi="Times New Roman"/>
          <w:b/>
          <w:sz w:val="24"/>
          <w:szCs w:val="24"/>
        </w:rPr>
        <w:t>Русский язык</w:t>
      </w:r>
    </w:p>
    <w:tbl>
      <w:tblPr>
        <w:tblW w:w="99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78"/>
        <w:gridCol w:w="4351"/>
        <w:gridCol w:w="1452"/>
        <w:gridCol w:w="1848"/>
        <w:gridCol w:w="1378"/>
      </w:tblGrid>
      <w:tr w:rsidR="007E1D73" w:rsidRPr="00372673" w:rsidTr="00372673">
        <w:trPr>
          <w:trHeight w:val="227"/>
          <w:jc w:val="center"/>
        </w:trPr>
        <w:tc>
          <w:tcPr>
            <w:tcW w:w="878" w:type="dxa"/>
            <w:vAlign w:val="center"/>
          </w:tcPr>
          <w:p w:rsidR="007E1D73" w:rsidRPr="00372673" w:rsidRDefault="007E1D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372673" w:rsidRPr="00372673">
              <w:rPr>
                <w:rFonts w:ascii="Times New Roman" w:hAnsi="Times New Roman"/>
                <w:b/>
                <w:sz w:val="24"/>
                <w:szCs w:val="24"/>
              </w:rPr>
              <w:t>№ пп</w:t>
            </w:r>
          </w:p>
        </w:tc>
        <w:tc>
          <w:tcPr>
            <w:tcW w:w="4351" w:type="dxa"/>
            <w:vAlign w:val="center"/>
          </w:tcPr>
          <w:p w:rsidR="007E1D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7E1D73" w:rsidRPr="00372673">
              <w:rPr>
                <w:rFonts w:ascii="Times New Roman" w:hAnsi="Times New Roman"/>
                <w:b/>
                <w:sz w:val="24"/>
                <w:szCs w:val="24"/>
              </w:rPr>
              <w:t>азвание</w:t>
            </w:r>
          </w:p>
        </w:tc>
        <w:tc>
          <w:tcPr>
            <w:tcW w:w="1452" w:type="dxa"/>
            <w:vAlign w:val="center"/>
          </w:tcPr>
          <w:p w:rsidR="007E1D73" w:rsidRPr="00372673" w:rsidRDefault="007E1D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8" w:type="dxa"/>
            <w:vAlign w:val="center"/>
          </w:tcPr>
          <w:p w:rsidR="007E1D73" w:rsidRPr="00372673" w:rsidRDefault="007E1D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378" w:type="dxa"/>
            <w:vAlign w:val="center"/>
          </w:tcPr>
          <w:p w:rsidR="007E1D73" w:rsidRPr="00372673" w:rsidRDefault="007E1D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 w:rsidR="0037267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Папка «Раздаточный материал по ру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скому языку 1-4 класс»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«Алфавит»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Наглядные пособия по русскому языку 2 класс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 ком. (8 л.)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Наглядные пособия по русскому языку обучение грамоте 2 класс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 ком. (16 л)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Наглядные пособия по русскому языку 1 класс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 ком. (10 л.)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Таблицы для начальной школы. Ру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ский язык </w:t>
            </w:r>
            <w:r w:rsidR="00372673">
              <w:rPr>
                <w:rFonts w:ascii="Times New Roman" w:hAnsi="Times New Roman"/>
                <w:sz w:val="24"/>
                <w:szCs w:val="24"/>
              </w:rPr>
              <w:t>«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  <w:r w:rsidR="0037267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 ком.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 xml:space="preserve">Стационарное наглядное пособие. </w:t>
            </w:r>
            <w:r w:rsidR="00372673">
              <w:rPr>
                <w:rFonts w:ascii="Times New Roman" w:hAnsi="Times New Roman"/>
                <w:sz w:val="24"/>
                <w:szCs w:val="24"/>
              </w:rPr>
              <w:t>Р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у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ский язык 3 класс 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1ком. (10л.)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Наглядные пособия по русскому языку обучение грамоте 1 класс</w:t>
            </w:r>
          </w:p>
        </w:tc>
        <w:tc>
          <w:tcPr>
            <w:tcW w:w="1452" w:type="dxa"/>
          </w:tcPr>
          <w:p w:rsid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 ком.</w:t>
            </w:r>
          </w:p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(16 л.)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 xml:space="preserve">Комплект таблиц «Русский язык. Имя </w:t>
            </w: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существительное»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 Наглядное пособие для интеракти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в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ных досок с тестовыми заданиями по русскому языку и обучению грамоте (1-4 классы)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ЦОР «Кирилл и Мефодий»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Толковый словарь русского языка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Орфографический словарь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Орфоэпический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Словарь синонимов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Словарь антонимов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Фразеологический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Словообразовательный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Словарь иностранных слов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Справочник школьника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"Разделительный Ъ знак".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"Части речи (имя существ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тельное, имя прилагательное, пре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д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лог)".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"Правописание НЕ с глагол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а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ми".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"Правописание имен прилаг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а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тельных".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"Число имен прилагательных".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"Мягкий знак после шип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я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щих";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"Род имен существительных. Число имен существительных".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"Правописание непроизнос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мых согласных в корне".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"Второстепенные и главные члены предложения".</w:t>
            </w:r>
          </w:p>
        </w:tc>
        <w:tc>
          <w:tcPr>
            <w:tcW w:w="1452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"Род имен прилагательных".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"Слова, которые отвечают на вопрос Кто? Что?".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"Морфологический разбор 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у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ществительного".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"Понятие об имени существ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тельном".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"Второе склонение имени 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у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ществительного".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"Образование существител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ь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ного при помощи суффиксов"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"Третье склонение имени с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у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ществительного".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"Изменение имен существ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тельных по падежам".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"Число имен существител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ь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ных".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"Связь слов в предложении".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"Первое склонение существ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тельных".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</w:t>
            </w:r>
            <w:r w:rsidR="00372673">
              <w:rPr>
                <w:rFonts w:ascii="Times New Roman" w:hAnsi="Times New Roman"/>
                <w:sz w:val="24"/>
                <w:szCs w:val="24"/>
              </w:rPr>
              <w:t>ца "Род имени существительного"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372673" w:rsidTr="00372673">
        <w:trPr>
          <w:trHeight w:val="227"/>
          <w:jc w:val="center"/>
        </w:trPr>
        <w:tc>
          <w:tcPr>
            <w:tcW w:w="878" w:type="dxa"/>
          </w:tcPr>
          <w:p w:rsidR="007E1D73" w:rsidRPr="00372673" w:rsidRDefault="007E1D73" w:rsidP="00477425">
            <w:pPr>
              <w:numPr>
                <w:ilvl w:val="0"/>
                <w:numId w:val="16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:rsidR="007E1D73" w:rsidRPr="00372673" w:rsidRDefault="007E1D73" w:rsidP="0037267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"Падежи и предлоги".</w:t>
            </w:r>
          </w:p>
        </w:tc>
        <w:tc>
          <w:tcPr>
            <w:tcW w:w="1452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7E1D73" w:rsidRPr="00372673" w:rsidRDefault="007E1D73" w:rsidP="00372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9547C7" w:rsidRDefault="007E1D73" w:rsidP="00372673">
      <w:pPr>
        <w:pStyle w:val="aa"/>
        <w:spacing w:before="120" w:after="12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9547C7">
        <w:rPr>
          <w:rFonts w:ascii="Times New Roman" w:hAnsi="Times New Roman"/>
          <w:b/>
          <w:sz w:val="24"/>
          <w:szCs w:val="24"/>
        </w:rPr>
        <w:t>Литературное чтение</w:t>
      </w:r>
    </w:p>
    <w:tbl>
      <w:tblPr>
        <w:tblW w:w="9923" w:type="dxa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4394"/>
        <w:gridCol w:w="1417"/>
        <w:gridCol w:w="1843"/>
        <w:gridCol w:w="1418"/>
      </w:tblGrid>
      <w:tr w:rsidR="00372673" w:rsidRPr="007712DA" w:rsidTr="00121203">
        <w:trPr>
          <w:jc w:val="center"/>
        </w:trPr>
        <w:tc>
          <w:tcPr>
            <w:tcW w:w="851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94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7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8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Папка «Сюжетные картинки»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Папка «Русские народные сказки»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Папка «Любимые сказки»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Папка «Раздаточный материал по лит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ратуре»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</w:tcPr>
          <w:p w:rsidR="00372673" w:rsidRPr="00372673" w:rsidRDefault="00372673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ЦОР «Литературное чтение»</w:t>
            </w:r>
            <w:r w:rsidR="00946FE4" w:rsidRPr="00946F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B1DC9" w:rsidRPr="00946FE4">
              <w:rPr>
                <w:rFonts w:ascii="Times New Roman" w:hAnsi="Times New Roman"/>
                <w:sz w:val="24"/>
                <w:szCs w:val="24"/>
              </w:rPr>
              <w:t>сетев</w:t>
            </w:r>
            <w:r w:rsidR="00946FE4" w:rsidRPr="00946FE4">
              <w:rPr>
                <w:rFonts w:ascii="Times New Roman" w:hAnsi="Times New Roman"/>
                <w:sz w:val="24"/>
                <w:szCs w:val="24"/>
              </w:rPr>
              <w:t>ая версия)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</w:t>
            </w:r>
            <w:r>
              <w:rPr>
                <w:rFonts w:ascii="Times New Roman" w:hAnsi="Times New Roman"/>
                <w:sz w:val="24"/>
                <w:szCs w:val="24"/>
              </w:rPr>
              <w:t>Л.Н. Толстой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"Стихи русских поэтов о ро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д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ной природе (А.Н. Майков, Ф.И. Тю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чев, И.А. Бунин, А.А. Фет)"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"Читаем о детях и для детей (М. Зощенко, В. Железняков, А. Га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й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дар</w:t>
            </w:r>
            <w:r>
              <w:rPr>
                <w:rFonts w:ascii="Times New Roman" w:hAnsi="Times New Roman"/>
                <w:sz w:val="24"/>
                <w:szCs w:val="24"/>
              </w:rPr>
              <w:t>)"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"Зарубежные сказочники (Г. Андерсен, Ш. Перро, 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Гримм, В. Гримм, С. Топелиус)"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"Читаем о братьях наших меньших (животные М. Пришвин, К. Паустовский, В. Бианки, Н. Сладков, Г. Скрибицкий.)".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"Стихи о Родине (Д. Дрожжин, С.А. Есенин, А.С. Пушкин, М.Ю. Ле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р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монтов, И.В. Суриков)".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"И.А. Крылов".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"А.С. Пушкин".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"Пословицы";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"Книги о животных (Д. Ло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дон, Э. Томпсон)".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"На острове Буяне фольклор (Загадки, сказки)".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"Литературные и народные сказки".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"Авторы веселых историй (М. Зощенко, Н. Носов, С.В. Михалков)".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"Какие бывают загадки".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"По страницам любимых книг (К. Паустовский, М. Пришвин)".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Таблица "Иван Сергеевич Тургенев".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Стационарное наглядное пособие "Г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о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товимся к урокам литературного чтения 4 класс"</w:t>
            </w:r>
          </w:p>
        </w:tc>
        <w:tc>
          <w:tcPr>
            <w:tcW w:w="1417" w:type="dxa"/>
          </w:tcPr>
          <w:p w:rsid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 xml:space="preserve">1ком. </w:t>
            </w:r>
          </w:p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(16 л.)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pStyle w:val="aa"/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 Наглядное пособие для интеракти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в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ных досок с тестовыми заданиями. Л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и</w:t>
            </w: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тературное чтение 4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 «Наглядное пособие с тестовыми заданиями по литературному чтению».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 «Наглядное пособие с тестовыми заданиями по литературному чтению».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 «Наглядное пособие с тестовыми заданиями по литературному чт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нию».3класс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 «Наглядное пособие с тестовыми заданиями по литературному чтению».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Комплект таблиц «Литературное чт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 xml:space="preserve">ние». 1 класс. 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Комплект таблиц «Литературное чт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ние». 2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Комплект таблиц «Литературное чт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ние». 3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7712DA" w:rsidTr="00121203">
        <w:trPr>
          <w:jc w:val="center"/>
        </w:trPr>
        <w:tc>
          <w:tcPr>
            <w:tcW w:w="851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4394" w:type="dxa"/>
          </w:tcPr>
          <w:p w:rsidR="00372673" w:rsidRPr="00372673" w:rsidRDefault="00372673" w:rsidP="00372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Комплект таблиц «Литературное чт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е</w:t>
            </w:r>
            <w:r w:rsidRPr="00372673">
              <w:rPr>
                <w:rFonts w:ascii="Times New Roman" w:hAnsi="Times New Roman"/>
                <w:sz w:val="24"/>
                <w:szCs w:val="24"/>
              </w:rPr>
              <w:t>ние». 4 класс</w:t>
            </w:r>
          </w:p>
        </w:tc>
        <w:tc>
          <w:tcPr>
            <w:tcW w:w="1417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67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72673" w:rsidRPr="0037267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FE4" w:rsidRPr="007E6ADD" w:rsidRDefault="00946FE4" w:rsidP="00946FE4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6ADD">
        <w:rPr>
          <w:rFonts w:ascii="Times New Roman" w:hAnsi="Times New Roman"/>
          <w:b/>
          <w:sz w:val="24"/>
          <w:szCs w:val="24"/>
        </w:rPr>
        <w:t>Английский язык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394"/>
        <w:gridCol w:w="1418"/>
        <w:gridCol w:w="1843"/>
        <w:gridCol w:w="1417"/>
      </w:tblGrid>
      <w:tr w:rsidR="00946FE4" w:rsidRPr="00121203" w:rsidTr="00946FE4">
        <w:trPr>
          <w:jc w:val="center"/>
        </w:trPr>
        <w:tc>
          <w:tcPr>
            <w:tcW w:w="817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94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7" w:type="dxa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Учебно-наглядное пособие электронное пособие: изучаем английский с уд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вольствием, профессор Хиггинс, Дрофа 2006.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CD-1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Учебно-наглядное пособие электронное пособие: Пой и изучай английскую грамматику! С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D-2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 электронное пособие: Учите английский!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CD-1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Numerals. Cardinal numerals.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Числительные. Кол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чественные числительные.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 –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English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phabet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Английский алфавит.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The United Kingdom of Great Britain and Northern Ireland.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Соединенное королевство Вел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кобритании и Северной Ирландии.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Учебно-наглядное пособие – Видовр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менные формы английского гла</w:t>
            </w:r>
            <w:r>
              <w:rPr>
                <w:rFonts w:ascii="Times New Roman" w:hAnsi="Times New Roman"/>
                <w:sz w:val="24"/>
                <w:szCs w:val="24"/>
              </w:rPr>
              <w:t>гола в действительном залоге.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Учебно-наглядное пособие – Видовр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менные формы английского гл</w:t>
            </w:r>
            <w:r>
              <w:rPr>
                <w:rFonts w:ascii="Times New Roman" w:hAnsi="Times New Roman"/>
                <w:sz w:val="24"/>
                <w:szCs w:val="24"/>
              </w:rPr>
              <w:t>агола в страдательном залоге.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 –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Plural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nouns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. Особые случаи образования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lastRenderedPageBreak/>
              <w:t>множественного числа имен существ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тельного. 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 –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Plural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nouns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Множественное число существ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тельных.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 –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TENSES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Времена. Основная грамматика англи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й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ского языка. 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MODAL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VERBS: CAN, MAY(MIGHT), MUST.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Модальные глаголы. Основная грамм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тика английского языка.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 –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PR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NOUNS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PERSONAL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POSSESSIVE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REFLEXIVE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Местоимения. Личные. Возвратные.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 наглядное пособие. –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Prepos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tions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Предлоги. Основная грамматика английского языка.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– Indefinite, negative pronouns.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Неопределенные, 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рицательные местоимения.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. – Interrog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tive pronouns.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Вопросительные мест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имения.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formation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Словообразование.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formation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(I)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Словообразование. (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. Numerals. Cardinal numerals. Ordinal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numerals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Числительные. Количественные числ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тельные. Порядковые числительные.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46FE4" w:rsidRPr="007E6ADD" w:rsidRDefault="00946FE4" w:rsidP="00F82FAD">
            <w:pPr>
              <w:spacing w:after="0" w:line="240" w:lineRule="auto"/>
              <w:ind w:right="-126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наглядное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пособие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Interrogative sentences.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Вопросительные предложения.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Учебно-наглядное пособие.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Irregular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verbs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. Неправильные глаголы.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  <w:shd w:val="clear" w:color="auto" w:fill="FFFFFF"/>
          </w:tcPr>
          <w:p w:rsidR="00946FE4" w:rsidRPr="007E6ADD" w:rsidRDefault="00946FE4" w:rsidP="00946FE4">
            <w:pPr>
              <w:numPr>
                <w:ilvl w:val="0"/>
                <w:numId w:val="16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</w:tcPr>
          <w:p w:rsidR="00946FE4" w:rsidRPr="007E6ADD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Учебно-наглядное пособие. Констру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к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ция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1418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6AD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7E6ADD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9547C7" w:rsidRDefault="007E1D73" w:rsidP="00372673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547C7">
        <w:rPr>
          <w:rFonts w:ascii="Times New Roman" w:hAnsi="Times New Roman"/>
          <w:b/>
          <w:sz w:val="24"/>
          <w:szCs w:val="24"/>
        </w:rPr>
        <w:t>Математика</w:t>
      </w:r>
    </w:p>
    <w:tbl>
      <w:tblPr>
        <w:tblW w:w="9923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4394"/>
        <w:gridCol w:w="1418"/>
        <w:gridCol w:w="1843"/>
        <w:gridCol w:w="1417"/>
      </w:tblGrid>
      <w:tr w:rsidR="00372673" w:rsidRPr="007712DA" w:rsidTr="00946FE4">
        <w:trPr>
          <w:jc w:val="center"/>
        </w:trPr>
        <w:tc>
          <w:tcPr>
            <w:tcW w:w="851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94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7" w:type="dxa"/>
            <w:vAlign w:val="center"/>
          </w:tcPr>
          <w:p w:rsidR="00372673" w:rsidRPr="00372673" w:rsidRDefault="00372673" w:rsidP="00372673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Компоненты действий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Геометрические фигуры: доли и дроби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Геометрические фигуры: объемные тела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3B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Математическая пира</w:t>
            </w:r>
            <w:r w:rsidR="00121203">
              <w:rPr>
                <w:rFonts w:ascii="Times New Roman" w:hAnsi="Times New Roman"/>
                <w:sz w:val="24"/>
                <w:szCs w:val="24"/>
              </w:rPr>
              <w:t xml:space="preserve">мида (вычитание) от 1 до 100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3B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Математическая пирамида (вычитание) с</w:t>
            </w:r>
            <w:r w:rsidR="00121203">
              <w:rPr>
                <w:rFonts w:ascii="Times New Roman" w:hAnsi="Times New Roman"/>
                <w:sz w:val="24"/>
                <w:szCs w:val="24"/>
              </w:rPr>
              <w:t xml:space="preserve">отни десятки от 1 до 1000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3B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 xml:space="preserve">Математическая пирамида (Сложение) </w:t>
            </w:r>
            <w:r w:rsidR="00121203">
              <w:rPr>
                <w:rFonts w:ascii="Times New Roman" w:hAnsi="Times New Roman"/>
                <w:sz w:val="24"/>
                <w:szCs w:val="24"/>
              </w:rPr>
              <w:t xml:space="preserve">сотни десятки от 1 до 1000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3B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 xml:space="preserve">Математическая пирамида (умножение) от 1 до 1000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3B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 xml:space="preserve">Математическая пирамида (сложение) от 1 до 100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3B1D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 xml:space="preserve">Математическая пирамида (деление) от 1 до 100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12120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Магнитная пирамида. Дроби 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«Доли ц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е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лого»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Магнитная пирамида. Дроби «Слож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ние»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Счеты первоклассника АБАК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Модель часов для парной работы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 xml:space="preserve">Песочные часы 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12120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Палитра 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от 1 до 10 сложение и вычит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а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12120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Палитра 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от 1 до 10 Основы счета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от 1 до 20 переход через 10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сложение и вычитание от 1 до 20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простые примеры от 1 до 20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двузначные числа от 1 до 100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Простые примеры от 1 до 100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Переход через круглый десяток от 1 до 100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трехзначные числа от 1 до 1000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Простые примеры от 1 до 1000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Умножение и деление круглых чисел от 1 до 1000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Единицы измерения от 1 до 1000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Сложение и вычитание в сто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л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бик от 1 до 1000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Умножение и деление в два столбика от 1 до 1000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Палитра Набор геометрических тел д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монстрационный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12120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игрово</w:t>
            </w:r>
            <w:r w:rsidR="003B1DC9">
              <w:rPr>
                <w:rFonts w:ascii="Times New Roman" w:hAnsi="Times New Roman"/>
                <w:sz w:val="24"/>
                <w:szCs w:val="24"/>
              </w:rPr>
              <w:t>й комплекс "Логические блоки Дь</w:t>
            </w:r>
            <w:r w:rsidR="00372673" w:rsidRPr="00121203">
              <w:rPr>
                <w:rFonts w:ascii="Times New Roman" w:hAnsi="Times New Roman"/>
                <w:sz w:val="24"/>
                <w:szCs w:val="24"/>
              </w:rPr>
              <w:t>енеша"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ЦОР «Кирилл и Мефодий»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Демонстрационные часы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Лабораторный набор для изготовления моделей по математике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Набор счетного материала и геометр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и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ческих фигур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Магнитная доска "Числовая прямая"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Набор математических инструментов для чертежа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673" w:rsidRPr="00121203" w:rsidTr="00946FE4">
        <w:trPr>
          <w:jc w:val="center"/>
        </w:trPr>
        <w:tc>
          <w:tcPr>
            <w:tcW w:w="851" w:type="dxa"/>
          </w:tcPr>
          <w:p w:rsidR="00372673" w:rsidRPr="00121203" w:rsidRDefault="00372673" w:rsidP="00477425">
            <w:pPr>
              <w:numPr>
                <w:ilvl w:val="0"/>
                <w:numId w:val="1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372673" w:rsidRPr="00121203" w:rsidRDefault="00372673" w:rsidP="001212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 xml:space="preserve"> «Наглядное пособие с тестовыми заданиями по математике».</w:t>
            </w:r>
            <w:r w:rsidR="001212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418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72673" w:rsidRPr="00121203" w:rsidRDefault="00372673" w:rsidP="00121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FE4" w:rsidRPr="00121203" w:rsidRDefault="00946FE4" w:rsidP="00946FE4">
      <w:pPr>
        <w:pStyle w:val="aa"/>
        <w:spacing w:before="120" w:after="120" w:line="240" w:lineRule="auto"/>
        <w:ind w:left="442"/>
        <w:jc w:val="center"/>
        <w:rPr>
          <w:rFonts w:ascii="Times New Roman" w:hAnsi="Times New Roman"/>
          <w:b/>
          <w:sz w:val="24"/>
          <w:szCs w:val="24"/>
        </w:rPr>
      </w:pPr>
      <w:r w:rsidRPr="00121203">
        <w:rPr>
          <w:rFonts w:ascii="Times New Roman" w:hAnsi="Times New Roman"/>
          <w:b/>
          <w:sz w:val="24"/>
          <w:szCs w:val="24"/>
        </w:rPr>
        <w:lastRenderedPageBreak/>
        <w:t>Окружающий мир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394"/>
        <w:gridCol w:w="1418"/>
        <w:gridCol w:w="1843"/>
        <w:gridCol w:w="1417"/>
      </w:tblGrid>
      <w:tr w:rsidR="00946FE4" w:rsidRPr="00121203" w:rsidTr="00946FE4">
        <w:trPr>
          <w:jc w:val="center"/>
        </w:trPr>
        <w:tc>
          <w:tcPr>
            <w:tcW w:w="817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94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7" w:type="dxa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Папка «Картинки животных»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Папка «Домашние и дикие животные»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Папка «Природа нашей Родины»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Папка «Природа Красноярского края»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Папка «Окружающий мир»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«Россия»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«Физическая карта. Материки»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«Политическая карта»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«РФ»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«Полезные ископаемые»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«Географические пояса и пр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и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родные зоны Мира»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Карта «План местности»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«Кто живёт в горах»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«Тундра»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«Домашние и дикие живо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т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ные»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«Овощи»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«Цветы»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«Фрукты. Овощи»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«Насекомые»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«Птицы»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«Насекомые»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«Ярусы леса»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«Изменение температуры во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з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духа»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«Части растений»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«Живая и неживая природа»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«Плоды и семена»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«Дикие и домашние живо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т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ные»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«Грибы»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«Виды термометров»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«Перелётные и зимующие пт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и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цы»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«Хвойные и лиственные дер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е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вья»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«Травянистые растения. Цв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е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тение»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Таблица «Питание диких и домашних животных»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 xml:space="preserve"> Наглядное пособие для интеракти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в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ных досок с тестовыми заданиями. О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к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ружающий мир 4 класс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Муляжи фруктов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Гербарий сибирских трав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семян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семян (стекл.колбы)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семян и плодов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Металлы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Минеральные удобрения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насекомых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удобрений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промышленных образцов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Нефть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Торф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Гербарий растений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Растения луга и леса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Почва и её состав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Гранит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Известняк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Алюминий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древесных пород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строительных материалов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Шёлк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Шерсть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Лён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Хлопок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коры и древесины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горных пород и минералов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Коллекция полезных ископаемых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Горелка</w:t>
            </w:r>
            <w:r w:rsidRPr="00190EDA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Набор «Стеклянные мерные стаканчики (100 мл, 50 мл)»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Стеклянный мерный стакан (50мл)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Колбы с подставкой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Термометр бытовой ТБ-3-М1 (водный)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Ёрш бутылочный 60мм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Ёрш для пробирок 330*150*35, н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а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тур.щетина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Колба мерная 2-250-2 ПМ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Ложка для сжигания КТ-277.20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Пипетка 10 мл п/сл полистирол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Пробирка П-2-14-120 (биологич)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Воронка ПП 75 мм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Колба коническая ПП 250 мл горл.19/26 с дел.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Стакан ПП 50мл низкий с/шк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Стакан ПП 500 мл низкий с/шк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Цилиндр ПП 250 мл с носиком (объе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м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ная шкала)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Шпатель – ложечка (широкий) ПП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Пробирка биологическая ПБ-21*200 мм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Спиртовка СЛ-1 со шлифом и пробкой +фитиль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Стекло покровное 24*24 № 1000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 уп.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Стекло предметное СП-7101, 76*25*0,1 </w:t>
            </w:r>
            <w:r w:rsidRPr="00190E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(со шлиф.краями)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Чашка Петри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Лопаточка стеклянная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Пробка резиновая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Термометр ТТЖ-М исп.1 П-3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Ерш серый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Пипетка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Цилиндр измерительный (мензурка)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Колба стеклянная с крышкой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Термометр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Ложечка пластмассовая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Ложка металлическая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Пробирка большая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Пробирка маленькая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Спиртовка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Воронки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Глобус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Лупа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Компас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Магнит</w:t>
            </w:r>
            <w:r w:rsidRPr="00190EDA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Фильтровальная бумага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 xml:space="preserve">Коллекция плодов (муляжи)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Коллекция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 xml:space="preserve"> корнеплодов (муляжи) 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Весы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 xml:space="preserve"> с разновесками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Ростомер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Аптечка– 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>(бинты разной ширины)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Секундомер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ЦОР «Кирилл и</w:t>
            </w:r>
            <w:r w:rsidRPr="00190EDA">
              <w:rPr>
                <w:rFonts w:ascii="Times New Roman" w:hAnsi="Times New Roman"/>
                <w:sz w:val="24"/>
                <w:szCs w:val="24"/>
              </w:rPr>
              <w:t xml:space="preserve"> Мефодий» </w:t>
            </w:r>
            <w:r>
              <w:rPr>
                <w:rFonts w:ascii="Times New Roman" w:hAnsi="Times New Roman"/>
                <w:sz w:val="24"/>
                <w:szCs w:val="24"/>
              </w:rPr>
              <w:t>(сетевая версия)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штатив для больших пробирок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штатив для пробирок обычный -10 – 15 гнёзд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держатели для пробирок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английские булавки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барометр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микроскоп обычные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гербарий лекарственных растений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90EDA" w:rsidRDefault="00946FE4" w:rsidP="00946FE4">
            <w:pPr>
              <w:numPr>
                <w:ilvl w:val="0"/>
                <w:numId w:val="16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90EDA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весы напольные</w:t>
            </w:r>
          </w:p>
        </w:tc>
        <w:tc>
          <w:tcPr>
            <w:tcW w:w="1418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E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90EDA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FE4" w:rsidRPr="00121203" w:rsidRDefault="00946FE4" w:rsidP="00946FE4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21203">
        <w:rPr>
          <w:rFonts w:ascii="Times New Roman" w:hAnsi="Times New Roman"/>
          <w:b/>
          <w:sz w:val="24"/>
          <w:szCs w:val="24"/>
        </w:rPr>
        <w:t>Музыка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394"/>
        <w:gridCol w:w="1418"/>
        <w:gridCol w:w="1843"/>
        <w:gridCol w:w="1417"/>
      </w:tblGrid>
      <w:tr w:rsidR="00946FE4" w:rsidRPr="00121203" w:rsidTr="00946FE4">
        <w:trPr>
          <w:jc w:val="center"/>
        </w:trPr>
        <w:tc>
          <w:tcPr>
            <w:tcW w:w="817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94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7" w:type="dxa"/>
          </w:tcPr>
          <w:p w:rsidR="00946FE4" w:rsidRPr="00372673" w:rsidRDefault="00946FE4" w:rsidP="00946FE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Трещотка пластинчатая малая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Бубен малый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Бубен средний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Бубенцы на рукоятке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Дуделка точеная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Колотушка с молоточком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Лестница фольклорная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Рубель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Треугольник с держателем и ударной палочкой 3,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5,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Металлофон хроматический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Музыкальная ложка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FE4" w:rsidRPr="00121203" w:rsidTr="00946FE4">
        <w:trPr>
          <w:jc w:val="center"/>
        </w:trPr>
        <w:tc>
          <w:tcPr>
            <w:tcW w:w="817" w:type="dxa"/>
          </w:tcPr>
          <w:p w:rsidR="00946FE4" w:rsidRPr="00121203" w:rsidRDefault="00946FE4" w:rsidP="00946FE4">
            <w:pPr>
              <w:numPr>
                <w:ilvl w:val="0"/>
                <w:numId w:val="17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6FE4" w:rsidRPr="00121203" w:rsidRDefault="00946FE4" w:rsidP="00946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Маракасы</w:t>
            </w:r>
          </w:p>
        </w:tc>
        <w:tc>
          <w:tcPr>
            <w:tcW w:w="1418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6FE4" w:rsidRPr="00121203" w:rsidRDefault="00946FE4" w:rsidP="00946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121203" w:rsidRDefault="007E1D73" w:rsidP="00121203">
      <w:pPr>
        <w:pStyle w:val="aa"/>
        <w:spacing w:before="120" w:after="120" w:line="240" w:lineRule="auto"/>
        <w:ind w:left="550"/>
        <w:jc w:val="center"/>
        <w:rPr>
          <w:rFonts w:ascii="Times New Roman" w:hAnsi="Times New Roman"/>
          <w:b/>
          <w:sz w:val="24"/>
          <w:szCs w:val="24"/>
        </w:rPr>
      </w:pPr>
      <w:r w:rsidRPr="00121203">
        <w:rPr>
          <w:rFonts w:ascii="Times New Roman" w:hAnsi="Times New Roman"/>
          <w:b/>
          <w:sz w:val="24"/>
          <w:szCs w:val="24"/>
        </w:rPr>
        <w:t>Изобразительное искусство</w:t>
      </w:r>
    </w:p>
    <w:tbl>
      <w:tblPr>
        <w:tblW w:w="99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322"/>
        <w:gridCol w:w="1593"/>
        <w:gridCol w:w="1843"/>
        <w:gridCol w:w="1417"/>
      </w:tblGrid>
      <w:tr w:rsidR="00121203" w:rsidRPr="00121203" w:rsidTr="00F82FAD">
        <w:trPr>
          <w:jc w:val="center"/>
        </w:trPr>
        <w:tc>
          <w:tcPr>
            <w:tcW w:w="817" w:type="dxa"/>
            <w:vAlign w:val="center"/>
          </w:tcPr>
          <w:p w:rsidR="00121203" w:rsidRPr="00372673" w:rsidRDefault="00121203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22" w:type="dxa"/>
            <w:vAlign w:val="center"/>
          </w:tcPr>
          <w:p w:rsidR="00121203" w:rsidRPr="00372673" w:rsidRDefault="00121203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593" w:type="dxa"/>
            <w:vAlign w:val="center"/>
          </w:tcPr>
          <w:p w:rsidR="00121203" w:rsidRPr="00372673" w:rsidRDefault="00121203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121203" w:rsidRPr="00372673" w:rsidRDefault="00121203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7" w:type="dxa"/>
          </w:tcPr>
          <w:p w:rsidR="00121203" w:rsidRPr="00372673" w:rsidRDefault="00121203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90EDA" w:rsidP="00190EDA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ПервоЛого 3.0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90EDA" w:rsidP="00190EDA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ЦОР «Кирилл и Мефодий»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"Дымковская глиняная игрушка".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"Хохломская роспись".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 Гжельская к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рамика".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"Жостовский поднос".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"Фрагменты росписи на бересте".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 "Скопенская к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рамика".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 Роспись по д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е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реву".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"Кружево".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"Ткани".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"Вышивка".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"Орнамент в б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ы</w:t>
            </w:r>
            <w:r w:rsidRPr="00121203">
              <w:rPr>
                <w:rFonts w:ascii="Times New Roman" w:hAnsi="Times New Roman"/>
                <w:sz w:val="24"/>
                <w:szCs w:val="24"/>
              </w:rPr>
              <w:t>ту".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"Шемогонская прорезная береста".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"Орнамент «Слива»".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203" w:rsidRPr="00121203" w:rsidTr="00F82FAD">
        <w:trPr>
          <w:jc w:val="center"/>
        </w:trPr>
        <w:tc>
          <w:tcPr>
            <w:tcW w:w="817" w:type="dxa"/>
          </w:tcPr>
          <w:p w:rsidR="00121203" w:rsidRPr="00121203" w:rsidRDefault="00121203" w:rsidP="00190EDA">
            <w:pPr>
              <w:spacing w:after="0" w:line="240" w:lineRule="auto"/>
              <w:ind w:left="68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322" w:type="dxa"/>
          </w:tcPr>
          <w:p w:rsidR="00121203" w:rsidRPr="00121203" w:rsidRDefault="00121203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Репродукция картины "Городецкая роспись".</w:t>
            </w:r>
          </w:p>
        </w:tc>
        <w:tc>
          <w:tcPr>
            <w:tcW w:w="159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21203" w:rsidRPr="00121203" w:rsidRDefault="00121203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2FAD" w:rsidRDefault="00F82FAD" w:rsidP="00190EDA">
      <w:pPr>
        <w:pStyle w:val="aa"/>
        <w:spacing w:before="120" w:after="12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E1D73" w:rsidRPr="00121203" w:rsidRDefault="007E1D73" w:rsidP="00190EDA">
      <w:pPr>
        <w:pStyle w:val="aa"/>
        <w:spacing w:before="120" w:after="12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21203">
        <w:rPr>
          <w:rFonts w:ascii="Times New Roman" w:hAnsi="Times New Roman"/>
          <w:b/>
          <w:sz w:val="24"/>
          <w:szCs w:val="24"/>
        </w:rPr>
        <w:t>Технология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394"/>
        <w:gridCol w:w="1418"/>
        <w:gridCol w:w="1843"/>
        <w:gridCol w:w="1417"/>
      </w:tblGrid>
      <w:tr w:rsidR="00190EDA" w:rsidRPr="00121203" w:rsidTr="00946FE4">
        <w:trPr>
          <w:jc w:val="center"/>
        </w:trPr>
        <w:tc>
          <w:tcPr>
            <w:tcW w:w="817" w:type="dxa"/>
            <w:vAlign w:val="center"/>
          </w:tcPr>
          <w:p w:rsidR="00190EDA" w:rsidRPr="00372673" w:rsidRDefault="00190EDA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№№ пп</w:t>
            </w:r>
          </w:p>
        </w:tc>
        <w:tc>
          <w:tcPr>
            <w:tcW w:w="4394" w:type="dxa"/>
            <w:vAlign w:val="center"/>
          </w:tcPr>
          <w:p w:rsidR="00190EDA" w:rsidRPr="00372673" w:rsidRDefault="00190EDA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418" w:type="dxa"/>
            <w:vAlign w:val="center"/>
          </w:tcPr>
          <w:p w:rsidR="00190EDA" w:rsidRPr="00372673" w:rsidRDefault="00190EDA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843" w:type="dxa"/>
            <w:vAlign w:val="center"/>
          </w:tcPr>
          <w:p w:rsidR="00190EDA" w:rsidRPr="00372673" w:rsidRDefault="00190EDA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Недостающее оборудование</w:t>
            </w:r>
          </w:p>
        </w:tc>
        <w:tc>
          <w:tcPr>
            <w:tcW w:w="1417" w:type="dxa"/>
          </w:tcPr>
          <w:p w:rsidR="00190EDA" w:rsidRPr="00372673" w:rsidRDefault="00190EDA" w:rsidP="00190ED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Примеча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2673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</w:tr>
      <w:tr w:rsidR="00190EDA" w:rsidRPr="00121203" w:rsidTr="00946FE4">
        <w:trPr>
          <w:jc w:val="center"/>
        </w:trPr>
        <w:tc>
          <w:tcPr>
            <w:tcW w:w="817" w:type="dxa"/>
          </w:tcPr>
          <w:p w:rsidR="00190EDA" w:rsidRPr="00121203" w:rsidRDefault="00190EDA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190EDA" w:rsidRPr="00121203" w:rsidRDefault="00190EDA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Коллекция тканей и ниток</w:t>
            </w:r>
          </w:p>
        </w:tc>
        <w:tc>
          <w:tcPr>
            <w:tcW w:w="1418" w:type="dxa"/>
          </w:tcPr>
          <w:p w:rsidR="00190EDA" w:rsidRPr="00121203" w:rsidRDefault="00190EDA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90EDA" w:rsidRPr="00121203" w:rsidRDefault="00190EDA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0EDA" w:rsidRPr="00121203" w:rsidRDefault="00190EDA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EDA" w:rsidRPr="00121203" w:rsidTr="00946FE4">
        <w:trPr>
          <w:jc w:val="center"/>
        </w:trPr>
        <w:tc>
          <w:tcPr>
            <w:tcW w:w="817" w:type="dxa"/>
          </w:tcPr>
          <w:p w:rsidR="00190EDA" w:rsidRPr="00121203" w:rsidRDefault="00190EDA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190EDA" w:rsidRPr="00121203" w:rsidRDefault="00190EDA" w:rsidP="00190E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Коллекция бумаги и картона</w:t>
            </w:r>
          </w:p>
        </w:tc>
        <w:tc>
          <w:tcPr>
            <w:tcW w:w="1418" w:type="dxa"/>
          </w:tcPr>
          <w:p w:rsidR="00190EDA" w:rsidRPr="00121203" w:rsidRDefault="00190EDA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120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90EDA" w:rsidRPr="00121203" w:rsidRDefault="00190EDA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90EDA" w:rsidRPr="00121203" w:rsidRDefault="00190EDA" w:rsidP="00190E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7E6ADD" w:rsidRDefault="007E1D73" w:rsidP="007E6ADD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6ADD">
        <w:rPr>
          <w:rFonts w:ascii="Times New Roman" w:hAnsi="Times New Roman"/>
          <w:b/>
          <w:sz w:val="24"/>
          <w:szCs w:val="24"/>
        </w:rPr>
        <w:t>Справочники, энциклопедии для работы в библиотеке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28"/>
        <w:gridCol w:w="4383"/>
        <w:gridCol w:w="1985"/>
      </w:tblGrid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</w:tr>
      <w:tr w:rsidR="007E1D73" w:rsidRPr="00B71DE5" w:rsidTr="007E6ADD">
        <w:trPr>
          <w:trHeight w:val="339"/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Атлас Мира.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365 научных экспериментов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Серия «Я познаю мир»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Большая книга рекордов для детей.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Большая энциклопедия животных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Журнал «Миша»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Журнал «Свирелька»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83" w:type="dxa"/>
          </w:tcPr>
          <w:p w:rsidR="007E1D73" w:rsidRPr="007E6ADD" w:rsidRDefault="007E6ADD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Журнал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«Юный натуралист»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Журнал «Маша и медведь»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Что? Зачем? Почему?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Тайны планеты Земля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E1D73" w:rsidRPr="00B71DE5" w:rsidTr="007E6ADD">
        <w:trPr>
          <w:jc w:val="center"/>
        </w:trPr>
        <w:tc>
          <w:tcPr>
            <w:tcW w:w="828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83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Большая энциклопедия почемучек</w:t>
            </w:r>
          </w:p>
        </w:tc>
        <w:tc>
          <w:tcPr>
            <w:tcW w:w="198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E1D73" w:rsidRPr="007E6ADD" w:rsidRDefault="007E1D73" w:rsidP="007E6ADD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6ADD">
        <w:rPr>
          <w:rFonts w:ascii="Times New Roman" w:hAnsi="Times New Roman"/>
          <w:b/>
          <w:sz w:val="24"/>
          <w:szCs w:val="24"/>
        </w:rPr>
        <w:t>Оборудование спортивного зала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86"/>
        <w:gridCol w:w="3726"/>
        <w:gridCol w:w="1715"/>
        <w:gridCol w:w="1950"/>
      </w:tblGrid>
      <w:tr w:rsidR="007E1D73" w:rsidRPr="00B71DE5" w:rsidTr="007E6ADD">
        <w:trPr>
          <w:trHeight w:val="241"/>
          <w:jc w:val="center"/>
        </w:trPr>
        <w:tc>
          <w:tcPr>
            <w:tcW w:w="786" w:type="dxa"/>
            <w:vAlign w:val="center"/>
          </w:tcPr>
          <w:p w:rsidR="007E1D73" w:rsidRPr="007E6ADD" w:rsidRDefault="007E1D73" w:rsidP="007E6AD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7E6ADD" w:rsidRPr="007E6AD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726" w:type="dxa"/>
            <w:vAlign w:val="center"/>
          </w:tcPr>
          <w:p w:rsidR="007E1D73" w:rsidRPr="007E6ADD" w:rsidRDefault="007E1D73" w:rsidP="007E6AD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15" w:type="dxa"/>
            <w:vAlign w:val="center"/>
          </w:tcPr>
          <w:p w:rsidR="007E1D73" w:rsidRPr="007E6ADD" w:rsidRDefault="007E1D73" w:rsidP="007E6AD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950" w:type="dxa"/>
            <w:vAlign w:val="center"/>
          </w:tcPr>
          <w:p w:rsidR="007E1D73" w:rsidRPr="007E6ADD" w:rsidRDefault="007E1D73" w:rsidP="007E6ADD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ADD">
              <w:rPr>
                <w:rFonts w:ascii="Times New Roman" w:hAnsi="Times New Roman"/>
                <w:b/>
                <w:sz w:val="24"/>
                <w:szCs w:val="24"/>
              </w:rPr>
              <w:t>Недостающее кол-во</w:t>
            </w: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Мяч баскетбольный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Мяч теннисный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Лыжи пластиковые пара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Палочки лыжные пара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Ботинки лыжные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Коньки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Скакалки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Обручи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Гимнастический козел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трамплин гимнастический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Гимнастическая лестница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Палки гимнастические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Мяч резиновый (надувной)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726" w:type="dxa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Фишки (стойки)</w:t>
            </w:r>
          </w:p>
        </w:tc>
        <w:tc>
          <w:tcPr>
            <w:tcW w:w="1715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0" w:type="dxa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4A9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726" w:type="dxa"/>
          </w:tcPr>
          <w:p w:rsidR="00E814A9" w:rsidRPr="007E6ADD" w:rsidRDefault="00E814A9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Набивные мячи</w:t>
            </w:r>
          </w:p>
        </w:tc>
        <w:tc>
          <w:tcPr>
            <w:tcW w:w="1715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50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4A9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E814A9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726" w:type="dxa"/>
          </w:tcPr>
          <w:p w:rsidR="00E814A9" w:rsidRDefault="00E814A9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Кегли</w:t>
            </w:r>
          </w:p>
        </w:tc>
        <w:tc>
          <w:tcPr>
            <w:tcW w:w="1715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50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14A9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E814A9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726" w:type="dxa"/>
          </w:tcPr>
          <w:p w:rsidR="00E814A9" w:rsidRDefault="00E814A9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Канат</w:t>
            </w:r>
          </w:p>
        </w:tc>
        <w:tc>
          <w:tcPr>
            <w:tcW w:w="1715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E814A9" w:rsidRPr="007E6ADD" w:rsidRDefault="00E814A9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8BE" w:rsidRPr="00B71DE5" w:rsidTr="007E6ADD">
        <w:trPr>
          <w:trHeight w:hRule="exact" w:val="340"/>
          <w:jc w:val="center"/>
        </w:trPr>
        <w:tc>
          <w:tcPr>
            <w:tcW w:w="786" w:type="dxa"/>
          </w:tcPr>
          <w:p w:rsidR="005C58BE" w:rsidRDefault="005C58BE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726" w:type="dxa"/>
          </w:tcPr>
          <w:p w:rsidR="005C58BE" w:rsidRDefault="005C58BE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Гимнастические кольца</w:t>
            </w:r>
          </w:p>
        </w:tc>
        <w:tc>
          <w:tcPr>
            <w:tcW w:w="1715" w:type="dxa"/>
          </w:tcPr>
          <w:p w:rsidR="005C58BE" w:rsidRDefault="005C58BE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0" w:type="dxa"/>
          </w:tcPr>
          <w:p w:rsidR="005C58BE" w:rsidRPr="007E6ADD" w:rsidRDefault="005C58BE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D73" w:rsidRPr="00636E07" w:rsidRDefault="00636E07" w:rsidP="00636E07">
      <w:pPr>
        <w:pStyle w:val="3"/>
      </w:pPr>
      <w:bookmarkStart w:id="1142" w:name="_3_3_6__ПЛАН_ГРАФИК_мероприятий"/>
      <w:bookmarkStart w:id="1143" w:name="_Toc417595697"/>
      <w:bookmarkStart w:id="1144" w:name="_Toc417596370"/>
      <w:bookmarkStart w:id="1145" w:name="_Toc417597905"/>
      <w:bookmarkStart w:id="1146" w:name="_Toc417598093"/>
      <w:bookmarkStart w:id="1147" w:name="_Toc417719941"/>
      <w:bookmarkStart w:id="1148" w:name="_Toc417720459"/>
      <w:bookmarkStart w:id="1149" w:name="_Toc418367587"/>
      <w:bookmarkStart w:id="1150" w:name="_Toc418686212"/>
      <w:bookmarkStart w:id="1151" w:name="_Toc468396236"/>
      <w:bookmarkStart w:id="1152" w:name="_Toc509186703"/>
      <w:bookmarkEnd w:id="1142"/>
      <w:r>
        <w:t>П</w:t>
      </w:r>
      <w:r w:rsidR="007E1D73" w:rsidRPr="00636E07">
        <w:t>лан – гр</w:t>
      </w:r>
      <w:r w:rsidRPr="00636E07">
        <w:t xml:space="preserve">афик мероприятий по реализации </w:t>
      </w:r>
      <w:r w:rsidR="007E1D73" w:rsidRPr="00636E07">
        <w:t>ФГОС НОО</w:t>
      </w:r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</w:p>
    <w:tbl>
      <w:tblPr>
        <w:tblW w:w="4998" w:type="pct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8"/>
        <w:gridCol w:w="3123"/>
        <w:gridCol w:w="1281"/>
        <w:gridCol w:w="2464"/>
        <w:gridCol w:w="2377"/>
      </w:tblGrid>
      <w:tr w:rsidR="007E1D73" w:rsidRPr="00A65D06" w:rsidTr="001B5DA6">
        <w:trPr>
          <w:trHeight w:val="334"/>
          <w:tblHeader/>
          <w:jc w:val="center"/>
        </w:trPr>
        <w:tc>
          <w:tcPr>
            <w:tcW w:w="438" w:type="pct"/>
            <w:vAlign w:val="center"/>
          </w:tcPr>
          <w:p w:rsidR="007E1D73" w:rsidRPr="007E6ADD" w:rsidRDefault="007E6ADD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="007E1D73" w:rsidRPr="007E6ADD">
              <w:rPr>
                <w:rStyle w:val="a8"/>
                <w:rFonts w:ascii="Times New Roman" w:hAnsi="Times New Roman"/>
                <w:sz w:val="24"/>
                <w:szCs w:val="24"/>
              </w:rPr>
              <w:t>№</w:t>
            </w: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="007E1D73" w:rsidRPr="007E6ADD">
              <w:rPr>
                <w:rStyle w:val="a8"/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541" w:type="pct"/>
            <w:vAlign w:val="center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632" w:type="pct"/>
            <w:vAlign w:val="center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216" w:type="pct"/>
            <w:vAlign w:val="center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174" w:type="pct"/>
            <w:vAlign w:val="center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7E1D73" w:rsidRPr="00A65D06" w:rsidTr="001B5DA6">
        <w:trPr>
          <w:trHeight w:val="118"/>
          <w:tblHeader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b w:val="0"/>
                <w:i/>
                <w:sz w:val="24"/>
                <w:szCs w:val="24"/>
              </w:rPr>
              <w:t>1</w:t>
            </w: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b w:val="0"/>
                <w:i/>
                <w:sz w:val="24"/>
                <w:szCs w:val="24"/>
              </w:rPr>
              <w:t>2</w:t>
            </w:r>
          </w:p>
        </w:tc>
        <w:tc>
          <w:tcPr>
            <w:tcW w:w="632" w:type="pct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b w:val="0"/>
                <w:i/>
                <w:sz w:val="24"/>
                <w:szCs w:val="24"/>
              </w:rPr>
              <w:t>3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b w:val="0"/>
                <w:i/>
                <w:sz w:val="24"/>
                <w:szCs w:val="24"/>
              </w:rPr>
              <w:t>4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b w:val="0"/>
                <w:i/>
                <w:sz w:val="24"/>
                <w:szCs w:val="24"/>
              </w:rPr>
              <w:t>5</w:t>
            </w:r>
          </w:p>
        </w:tc>
      </w:tr>
      <w:tr w:rsidR="007E1D73" w:rsidRPr="00A65D06" w:rsidTr="001B5DA6">
        <w:trPr>
          <w:trHeight w:val="166"/>
          <w:jc w:val="center"/>
        </w:trPr>
        <w:tc>
          <w:tcPr>
            <w:tcW w:w="438" w:type="pct"/>
          </w:tcPr>
          <w:p w:rsidR="007E1D73" w:rsidRPr="0073196C" w:rsidRDefault="007E1D73" w:rsidP="0073196C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196C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562" w:type="pct"/>
            <w:gridSpan w:val="4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Создание нормативного обеспечения для введения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3B1DC9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Утверждение учебного плана для начальной шк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лы.</w:t>
            </w:r>
          </w:p>
        </w:tc>
        <w:tc>
          <w:tcPr>
            <w:tcW w:w="632" w:type="pct"/>
          </w:tcPr>
          <w:p w:rsidR="007E1D73" w:rsidRPr="007E6ADD" w:rsidRDefault="007E1D73" w:rsidP="00580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август 201</w:t>
            </w:r>
            <w:r w:rsidR="00580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Учебный план д</w:t>
            </w:r>
            <w:r w:rsidR="007E6ADD">
              <w:rPr>
                <w:rFonts w:ascii="Times New Roman" w:hAnsi="Times New Roman"/>
                <w:sz w:val="24"/>
                <w:szCs w:val="24"/>
              </w:rPr>
              <w:t>ля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1-4 -х классов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3B1DC9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Разработка рабочих пр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грамм по учебным предм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там</w:t>
            </w:r>
          </w:p>
        </w:tc>
        <w:tc>
          <w:tcPr>
            <w:tcW w:w="632" w:type="pct"/>
          </w:tcPr>
          <w:p w:rsidR="007E1D73" w:rsidRPr="007E6ADD" w:rsidRDefault="007E1D73" w:rsidP="00580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август 201</w:t>
            </w:r>
            <w:r w:rsidR="00580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Учителя начальной школы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Рабочие программы по учебным предм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там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Разработка и утверждение программ внеурочной де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я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тельности </w:t>
            </w:r>
          </w:p>
        </w:tc>
        <w:tc>
          <w:tcPr>
            <w:tcW w:w="632" w:type="pct"/>
          </w:tcPr>
          <w:p w:rsidR="007E1D73" w:rsidRPr="007E6ADD" w:rsidRDefault="007E1D73" w:rsidP="00580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август 201</w:t>
            </w:r>
            <w:r w:rsidR="0058052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Руководители курсов внеурочной деятел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ь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Программы вн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урочной </w:t>
            </w:r>
          </w:p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2" w:type="pct"/>
            <w:gridSpan w:val="4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Создание финансово-экономического обеспечение для введения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Пополнение материально-технической базы в соо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ветствии с требованиями ФГОС НОО</w:t>
            </w:r>
          </w:p>
        </w:tc>
        <w:tc>
          <w:tcPr>
            <w:tcW w:w="632" w:type="pct"/>
          </w:tcPr>
          <w:p w:rsidR="007E1D73" w:rsidRPr="007E6ADD" w:rsidRDefault="007E1D73" w:rsidP="00580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580528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5805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Верц С.П.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 xml:space="preserve"> - директор</w:t>
            </w:r>
          </w:p>
        </w:tc>
        <w:tc>
          <w:tcPr>
            <w:tcW w:w="1174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Полная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материал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ь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но-техническая база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62" w:type="pct"/>
            <w:gridSpan w:val="4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Создание ор</w:t>
            </w:r>
            <w:r w:rsidR="00FC3DFB">
              <w:rPr>
                <w:rStyle w:val="a8"/>
                <w:rFonts w:ascii="Times New Roman" w:hAnsi="Times New Roman"/>
                <w:sz w:val="24"/>
                <w:szCs w:val="24"/>
              </w:rPr>
              <w:t xml:space="preserve">ганизационного обеспечения для </w:t>
            </w: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ведения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Создание службы тьюторов 2014-2015г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Лобынева С.А.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 xml:space="preserve"> – старший методист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Программа работы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3196C" w:rsidP="007E6AD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Обсуждение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промежуто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ч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 xml:space="preserve">ных (итоговых) результатов подготовки по реализации ФГОС на педагогических советах, на </w:t>
            </w:r>
            <w:r w:rsidR="006A7BD0">
              <w:rPr>
                <w:rFonts w:ascii="Times New Roman" w:hAnsi="Times New Roman"/>
                <w:sz w:val="24"/>
                <w:szCs w:val="24"/>
              </w:rPr>
              <w:t xml:space="preserve">заседаниях Управляющего совета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шк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В теч. 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  <w:r w:rsidR="007319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года 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Верц С.П. - директор,</w:t>
            </w:r>
          </w:p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Кузнецова З.Н. зам.директора по УВР</w:t>
            </w:r>
          </w:p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Трафимова Т.И. - председатель УС школы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Корректировка 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роприятий по орг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низации 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деятельн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сти организации, осуществляющей образовательную деятельность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Разработка контрольно-измерительных материалов для мониторинга предме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ных знаний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Ничковская В.Е.- 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Контрольно-измерительные 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териалы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Расширение количества 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дулей по различным 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правлениям внеурочной деятельности согласно п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требностей учащихся и приоритетным направлен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ям 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развития организации, осуществляющей образов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а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тельную деятельность.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Лобынева С.А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. – старший методист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Программы модулей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62" w:type="pct"/>
            <w:gridSpan w:val="4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Создание кадрового обеспечения для введения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Участие в краевых и мун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ципальных семинарах, с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вещаниях по вопросам ре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лизации  ФГОС начального общего образования 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Ничковская В.Е -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м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Повышение квал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фикации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Организация курсовой по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д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готовки педагогических кадров по специальности «начальное общее образ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вание» для работы в усл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виях реализации ФГОС 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lastRenderedPageBreak/>
              <w:t>чального общего образов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lastRenderedPageBreak/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Ничковская В.Е -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м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Свидетельства о прохождении курс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вой подготовки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Диагностика професси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нального уровня педагогов</w:t>
            </w:r>
          </w:p>
        </w:tc>
        <w:tc>
          <w:tcPr>
            <w:tcW w:w="632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Ничковская В.Е. -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методист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Результаты диагн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стик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прогноза обеспечения кадрами на 201</w:t>
            </w:r>
            <w:r w:rsidR="00FC3DF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7E6ADD">
              <w:rPr>
                <w:rFonts w:ascii="Times New Roman" w:hAnsi="Times New Roman"/>
                <w:color w:val="000000"/>
                <w:sz w:val="24"/>
                <w:szCs w:val="24"/>
              </w:rPr>
              <w:t>год и перспективу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Верц С.П. - директор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Рассмотрение во</w:t>
            </w:r>
            <w:r w:rsidRPr="007E6ADD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7E6ADD">
              <w:rPr>
                <w:rFonts w:ascii="Times New Roman" w:hAnsi="Times New Roman"/>
                <w:color w:val="000000"/>
                <w:sz w:val="24"/>
                <w:szCs w:val="24"/>
              </w:rPr>
              <w:t>можных вакансий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62" w:type="pct"/>
            <w:gridSpan w:val="4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Создание информационного обеспечения реализации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Размещен</w:t>
            </w:r>
            <w:r w:rsidR="0073196C">
              <w:rPr>
                <w:rFonts w:ascii="Times New Roman" w:hAnsi="Times New Roman"/>
                <w:sz w:val="24"/>
                <w:szCs w:val="24"/>
              </w:rPr>
              <w:t>ие информацио</w:t>
            </w:r>
            <w:r w:rsidR="0073196C">
              <w:rPr>
                <w:rFonts w:ascii="Times New Roman" w:hAnsi="Times New Roman"/>
                <w:sz w:val="24"/>
                <w:szCs w:val="24"/>
              </w:rPr>
              <w:t>н</w:t>
            </w:r>
            <w:r w:rsidR="0073196C">
              <w:rPr>
                <w:rFonts w:ascii="Times New Roman" w:hAnsi="Times New Roman"/>
                <w:sz w:val="24"/>
                <w:szCs w:val="24"/>
              </w:rPr>
              <w:t xml:space="preserve">ных материалов о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реализ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ции ФГОС на странице школьного сайта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Ярославцева Н.Н.,</w:t>
            </w:r>
          </w:p>
          <w:p w:rsidR="007E1D73" w:rsidRPr="007E6ADD" w:rsidRDefault="007E1D73" w:rsidP="007319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Корнилов В.В. – 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женер- лаборант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Материалы сайта ОУ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Осуществление информ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ционно-разъяснительной работы среди родителей (членов семей) обучающи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х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ся школы 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Публикации в сре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д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ствах массовой 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формации, на стр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ницах сайта ОУ, общешкольные ко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ференции.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Создание блогов 1-4х кла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с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сов на сайте ОУ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Лобынева С.А. – старший методист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Организация публичной отчетнос</w:t>
            </w:r>
            <w:r w:rsidR="0073196C">
              <w:rPr>
                <w:rFonts w:ascii="Times New Roman" w:hAnsi="Times New Roman"/>
                <w:sz w:val="24"/>
                <w:szCs w:val="24"/>
              </w:rPr>
              <w:t xml:space="preserve">ти школы о ходе и результатах 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реализации ФГОС начального общего образования </w:t>
            </w:r>
          </w:p>
        </w:tc>
        <w:tc>
          <w:tcPr>
            <w:tcW w:w="632" w:type="pct"/>
          </w:tcPr>
          <w:p w:rsidR="007E1D73" w:rsidRPr="007E6ADD" w:rsidRDefault="00FC3DFB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Верц С.П. .-директор</w:t>
            </w:r>
          </w:p>
        </w:tc>
        <w:tc>
          <w:tcPr>
            <w:tcW w:w="1174" w:type="pct"/>
          </w:tcPr>
          <w:p w:rsidR="007E1D73" w:rsidRPr="007E6ADD" w:rsidRDefault="007E1D73" w:rsidP="007319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Самообследование 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организации, осущ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е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ствляющей образ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вательную деятел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ь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ность.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Мониторинг удовлетворе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ности родителей </w:t>
            </w:r>
            <w:r w:rsidR="0073196C">
              <w:rPr>
                <w:rFonts w:ascii="Times New Roman" w:hAnsi="Times New Roman"/>
                <w:sz w:val="24"/>
                <w:szCs w:val="24"/>
              </w:rPr>
              <w:t>образов</w:t>
            </w:r>
            <w:r w:rsidR="0073196C">
              <w:rPr>
                <w:rFonts w:ascii="Times New Roman" w:hAnsi="Times New Roman"/>
                <w:sz w:val="24"/>
                <w:szCs w:val="24"/>
              </w:rPr>
              <w:t>а</w:t>
            </w:r>
            <w:r w:rsidR="0073196C">
              <w:rPr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="0073196C" w:rsidRPr="00636E07">
              <w:rPr>
                <w:rFonts w:ascii="Times New Roman" w:hAnsi="Times New Roman"/>
                <w:sz w:val="24"/>
                <w:szCs w:val="24"/>
              </w:rPr>
              <w:t xml:space="preserve">деятельностью 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р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ганизации, осуществля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ю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щей образовательную де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я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632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Лобынева С.А. – старший методист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Результаты монит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ринга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62" w:type="pct"/>
            <w:gridSpan w:val="4"/>
          </w:tcPr>
          <w:p w:rsidR="007E1D73" w:rsidRPr="007E6ADD" w:rsidRDefault="007E1D73" w:rsidP="0073196C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Style w:val="a8"/>
                <w:rFonts w:ascii="Times New Roman" w:hAnsi="Times New Roman"/>
                <w:sz w:val="24"/>
                <w:szCs w:val="24"/>
              </w:rPr>
              <w:t>Создание материально-технического обеспечения для введения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Проведение смотра уче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б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ных кабинетов на соотве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ствие требованиям ФГОС</w:t>
            </w:r>
          </w:p>
        </w:tc>
        <w:tc>
          <w:tcPr>
            <w:tcW w:w="632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Администрация ОУ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План мероприятий по устранению в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ы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явленных несоо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ветствий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Организация по обеспеч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нию учебно-методической литературой по ФГОС н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чального общего образов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632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1216" w:type="pct"/>
          </w:tcPr>
          <w:p w:rsidR="007E1D73" w:rsidRPr="00636E07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о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р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ганизации, осущес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т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вляющей образов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тельную деятел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>ь</w:t>
            </w:r>
            <w:r w:rsidR="007E1D73" w:rsidRPr="00636E07">
              <w:rPr>
                <w:rFonts w:ascii="Times New Roman" w:hAnsi="Times New Roman"/>
                <w:sz w:val="24"/>
                <w:szCs w:val="24"/>
              </w:rPr>
              <w:t xml:space="preserve">ность, </w:t>
            </w:r>
          </w:p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07">
              <w:rPr>
                <w:rFonts w:ascii="Times New Roman" w:hAnsi="Times New Roman"/>
                <w:sz w:val="24"/>
                <w:szCs w:val="24"/>
              </w:rPr>
              <w:t>Липатова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Л.М. -библиотекарь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Сформирован заказ на учебно-методическую лит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ратуру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средств субвенций на приобретение недостающего оборудов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а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</w:p>
        </w:tc>
        <w:tc>
          <w:tcPr>
            <w:tcW w:w="632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Верц С.П. - директор</w:t>
            </w:r>
          </w:p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Живаева Т.В. -зам.директора по АХЧ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Кабинеты начал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ь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ных классов соо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ветствуют на 100% требованиям ФГОС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Наличие доступа ОУ к электронным образовател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ь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ным ресурсам (ЭОР), ра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з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мещённым в федеральных и региональных базах данных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Липатова Л.М. -зав.библиотекой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Сотрудничество с электронной би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б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лиотекой СФУ, ви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р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туальными библи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теками, единой и региональной ко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л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лекциями ЦОР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Обеспечение контролиру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мого доступа участников 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образовательной деятел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ь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ности</w:t>
            </w:r>
            <w:r w:rsidR="0073196C" w:rsidRPr="00636E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6E07">
              <w:rPr>
                <w:rFonts w:ascii="Times New Roman" w:hAnsi="Times New Roman"/>
                <w:sz w:val="24"/>
                <w:szCs w:val="24"/>
              </w:rPr>
              <w:t>к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 xml:space="preserve"> информационным образовательным ресурсам в Интернете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3196C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Корнилов В.В. – и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женер-</w:t>
            </w:r>
            <w:r w:rsidR="007E1D73" w:rsidRPr="007E6ADD">
              <w:rPr>
                <w:rFonts w:ascii="Times New Roman" w:hAnsi="Times New Roman"/>
                <w:sz w:val="24"/>
                <w:szCs w:val="24"/>
              </w:rPr>
              <w:t>лаборант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Осуществляется фильтрация доступа к ресурсам Интернет</w:t>
            </w:r>
          </w:p>
        </w:tc>
      </w:tr>
      <w:tr w:rsidR="007E1D73" w:rsidRPr="00A65D06" w:rsidTr="001B5DA6">
        <w:trPr>
          <w:trHeight w:val="258"/>
          <w:jc w:val="center"/>
        </w:trPr>
        <w:tc>
          <w:tcPr>
            <w:tcW w:w="438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Создание различных м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о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бильных зон для провед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е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ния исследовательской и проектной деятельности, творчества и отдыха</w:t>
            </w:r>
          </w:p>
        </w:tc>
        <w:tc>
          <w:tcPr>
            <w:tcW w:w="632" w:type="pct"/>
          </w:tcPr>
          <w:p w:rsidR="007E1D73" w:rsidRPr="007E6ADD" w:rsidRDefault="007E1D73" w:rsidP="00FC3D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7</w:t>
            </w:r>
            <w:r w:rsidRPr="007E6ADD">
              <w:rPr>
                <w:rFonts w:ascii="Times New Roman" w:hAnsi="Times New Roman"/>
                <w:sz w:val="24"/>
                <w:szCs w:val="24"/>
              </w:rPr>
              <w:t>-201</w:t>
            </w:r>
            <w:r w:rsidR="00FC3D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16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Лобынева С.А – старший методист</w:t>
            </w:r>
          </w:p>
        </w:tc>
        <w:tc>
          <w:tcPr>
            <w:tcW w:w="1174" w:type="pct"/>
          </w:tcPr>
          <w:p w:rsidR="007E1D73" w:rsidRPr="007E6ADD" w:rsidRDefault="007E1D73" w:rsidP="007E6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ADD">
              <w:rPr>
                <w:rFonts w:ascii="Times New Roman" w:hAnsi="Times New Roman"/>
                <w:sz w:val="24"/>
                <w:szCs w:val="24"/>
              </w:rPr>
              <w:t>Организованы места</w:t>
            </w:r>
          </w:p>
        </w:tc>
      </w:tr>
    </w:tbl>
    <w:p w:rsidR="00481F92" w:rsidRPr="005A5C98" w:rsidRDefault="00481F92" w:rsidP="001B5DA6">
      <w:pPr>
        <w:pStyle w:val="3"/>
      </w:pPr>
      <w:bookmarkStart w:id="1153" w:name="_Toc418367588"/>
      <w:bookmarkStart w:id="1154" w:name="_Toc418686213"/>
      <w:bookmarkStart w:id="1155" w:name="_Toc468396237"/>
      <w:bookmarkStart w:id="1156" w:name="_Toc509186704"/>
      <w:r w:rsidRPr="005A5C98">
        <w:t>Контроль за состоянием системы условий</w:t>
      </w:r>
      <w:bookmarkEnd w:id="1153"/>
      <w:bookmarkEnd w:id="1154"/>
      <w:bookmarkEnd w:id="1155"/>
      <w:bookmarkEnd w:id="1156"/>
    </w:p>
    <w:p w:rsidR="00481F92" w:rsidRPr="005A5C98" w:rsidRDefault="00481F92" w:rsidP="00481F92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5A5C98">
        <w:rPr>
          <w:rFonts w:ascii="Times New Roman" w:hAnsi="Times New Roman"/>
          <w:sz w:val="24"/>
          <w:szCs w:val="24"/>
        </w:rPr>
        <w:t>В ходе создания системы условий реализации ООП НОО проводится мониторинг с ц</w:t>
      </w:r>
      <w:r w:rsidRPr="005A5C98">
        <w:rPr>
          <w:rFonts w:ascii="Times New Roman" w:hAnsi="Times New Roman"/>
          <w:sz w:val="24"/>
          <w:szCs w:val="24"/>
        </w:rPr>
        <w:t>е</w:t>
      </w:r>
      <w:r w:rsidRPr="005A5C98">
        <w:rPr>
          <w:rFonts w:ascii="Times New Roman" w:hAnsi="Times New Roman"/>
          <w:sz w:val="24"/>
          <w:szCs w:val="24"/>
        </w:rPr>
        <w:t>лью управления данной системой.</w:t>
      </w:r>
    </w:p>
    <w:p w:rsidR="00481F92" w:rsidRPr="005A5C98" w:rsidRDefault="00481F92" w:rsidP="00481F92">
      <w:pPr>
        <w:pStyle w:val="ab"/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A5C98">
        <w:rPr>
          <w:rFonts w:ascii="Times New Roman" w:hAnsi="Times New Roman"/>
          <w:sz w:val="24"/>
          <w:szCs w:val="24"/>
        </w:rPr>
        <w:t>Оценке подлежат: кадровые, психолого-педагогические, финансовые, материально-технических условия; учебно-методическое и информационное обеспечение; деятельность п</w:t>
      </w:r>
      <w:r w:rsidRPr="005A5C98">
        <w:rPr>
          <w:rFonts w:ascii="Times New Roman" w:hAnsi="Times New Roman"/>
          <w:sz w:val="24"/>
          <w:szCs w:val="24"/>
        </w:rPr>
        <w:t>е</w:t>
      </w:r>
      <w:r w:rsidRPr="005A5C98">
        <w:rPr>
          <w:rFonts w:ascii="Times New Roman" w:hAnsi="Times New Roman"/>
          <w:sz w:val="24"/>
          <w:szCs w:val="24"/>
        </w:rPr>
        <w:t>дагогов.</w:t>
      </w:r>
    </w:p>
    <w:p w:rsidR="00481F92" w:rsidRPr="005A5C98" w:rsidRDefault="00481F92" w:rsidP="00481F92">
      <w:pPr>
        <w:pStyle w:val="ab"/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5A5C98">
        <w:rPr>
          <w:rFonts w:ascii="Times New Roman" w:hAnsi="Times New Roman"/>
          <w:sz w:val="24"/>
          <w:szCs w:val="24"/>
        </w:rPr>
        <w:t>Для такой оценки используется определенный набор показателей.</w:t>
      </w:r>
    </w:p>
    <w:tbl>
      <w:tblPr>
        <w:tblW w:w="9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06"/>
        <w:gridCol w:w="3361"/>
        <w:gridCol w:w="1919"/>
        <w:gridCol w:w="1239"/>
        <w:gridCol w:w="1602"/>
      </w:tblGrid>
      <w:tr w:rsidR="00481F92" w:rsidRPr="005A5C98" w:rsidTr="000D7F6D">
        <w:trPr>
          <w:trHeight w:val="947"/>
          <w:jc w:val="center"/>
        </w:trPr>
        <w:tc>
          <w:tcPr>
            <w:tcW w:w="1506" w:type="dxa"/>
            <w:vAlign w:val="center"/>
          </w:tcPr>
          <w:p w:rsidR="00481F92" w:rsidRPr="005A5C98" w:rsidRDefault="00481F92" w:rsidP="00481F9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Объект ко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троля</w:t>
            </w:r>
          </w:p>
        </w:tc>
        <w:tc>
          <w:tcPr>
            <w:tcW w:w="3361" w:type="dxa"/>
            <w:vAlign w:val="center"/>
          </w:tcPr>
          <w:p w:rsidR="00481F92" w:rsidRPr="005A5C98" w:rsidRDefault="00481F92" w:rsidP="00481F9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1919" w:type="dxa"/>
            <w:vAlign w:val="center"/>
          </w:tcPr>
          <w:p w:rsidR="00481F92" w:rsidRPr="005A5C98" w:rsidRDefault="00481F92" w:rsidP="00481F9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Методы сбора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информации</w:t>
            </w:r>
          </w:p>
        </w:tc>
        <w:tc>
          <w:tcPr>
            <w:tcW w:w="1239" w:type="dxa"/>
            <w:vAlign w:val="center"/>
          </w:tcPr>
          <w:p w:rsidR="00481F92" w:rsidRPr="005A5C98" w:rsidRDefault="00481F92" w:rsidP="00481F9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Сроки проведе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602" w:type="dxa"/>
            <w:vAlign w:val="center"/>
          </w:tcPr>
          <w:p w:rsidR="00481F92" w:rsidRPr="005A5C98" w:rsidRDefault="00481F92" w:rsidP="00481F9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Ответствен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 w:val="restart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Кадровые условия ре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лизации ООП НОО</w:t>
            </w: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Анализ укомплектованности педагогическими, руководящ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ми и иными работниками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pStyle w:val="ab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Управленческий аудит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Заместители директора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/>
          </w:tcPr>
          <w:p w:rsidR="00481F92" w:rsidRPr="005A5C98" w:rsidRDefault="00481F92" w:rsidP="00481F92">
            <w:pPr>
              <w:pStyle w:val="ab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Установление соответствия уровня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ческих и иных работников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pStyle w:val="ab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Управленческий аудит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Заместители директора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 w:val="restart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Психолого-педагогич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ские условия реализации ООП НОО</w:t>
            </w: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степени освоения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вновь принятыми педагогами образовательной программы (знание материалов ФГОС НОО)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По мере приѐма</w:t>
            </w:r>
          </w:p>
        </w:tc>
        <w:tc>
          <w:tcPr>
            <w:tcW w:w="1602" w:type="dxa"/>
          </w:tcPr>
          <w:p w:rsidR="00481F92" w:rsidRPr="005A5C98" w:rsidRDefault="001B5DA6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481F92" w:rsidRPr="005A5C98">
              <w:rPr>
                <w:rFonts w:ascii="Times New Roman" w:hAnsi="Times New Roman"/>
                <w:sz w:val="24"/>
                <w:szCs w:val="24"/>
              </w:rPr>
              <w:t>ам. директора по УВР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/>
          </w:tcPr>
          <w:p w:rsidR="00481F92" w:rsidRPr="005A5C98" w:rsidRDefault="00481F92" w:rsidP="00481F92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достижения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обучающ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мися планируемых результатов: личностных, метапредметных, предметных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Анализ итоговых работ (инстр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мент ЦОКО) КДР (контрольно-диагностических работ)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1B5DA6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481F92" w:rsidRPr="005A5C98">
              <w:rPr>
                <w:rFonts w:ascii="Times New Roman" w:hAnsi="Times New Roman"/>
                <w:sz w:val="24"/>
                <w:szCs w:val="24"/>
              </w:rPr>
              <w:t>ам. директора по УВР, пед</w:t>
            </w:r>
            <w:r w:rsidR="00481F92" w:rsidRPr="005A5C98">
              <w:rPr>
                <w:rFonts w:ascii="Times New Roman" w:hAnsi="Times New Roman"/>
                <w:sz w:val="24"/>
                <w:szCs w:val="24"/>
              </w:rPr>
              <w:t>а</w:t>
            </w:r>
            <w:r w:rsidR="00481F92" w:rsidRPr="005A5C98">
              <w:rPr>
                <w:rFonts w:ascii="Times New Roman" w:hAnsi="Times New Roman"/>
                <w:sz w:val="24"/>
                <w:szCs w:val="24"/>
              </w:rPr>
              <w:t>гоги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 w:val="restart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Финансовые условия ре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лизации ООП НОО</w:t>
            </w: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Анализ условий финансиров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ния реализации ООП НОО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Подготовка 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формации к отч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е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ту о результатах самообследования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Заместители директора, д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ректор школы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/>
          </w:tcPr>
          <w:p w:rsidR="00481F92" w:rsidRPr="005A5C98" w:rsidRDefault="00481F92" w:rsidP="00481F92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Анализ обеспечения реализации</w:t>
            </w:r>
            <w:r w:rsidR="00424122">
              <w:rPr>
                <w:rFonts w:ascii="Times New Roman" w:hAnsi="Times New Roman"/>
                <w:sz w:val="24"/>
                <w:szCs w:val="24"/>
              </w:rPr>
              <w:t xml:space="preserve"> обязательной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части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ООП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 и части, формируемой участн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ками образовательных отнош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е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ний вне зави-симости от кол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чества учебных дней в неделю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Информация о прохождении программного м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териала (в том числе и практич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е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ской части пр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граммы)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481F92" w:rsidRPr="005A5C98" w:rsidTr="000D7F6D">
        <w:trPr>
          <w:trHeight w:val="416"/>
          <w:jc w:val="center"/>
        </w:trPr>
        <w:tc>
          <w:tcPr>
            <w:tcW w:w="1506" w:type="dxa"/>
            <w:vMerge/>
          </w:tcPr>
          <w:p w:rsidR="00481F92" w:rsidRPr="005A5C98" w:rsidRDefault="00481F92" w:rsidP="00481F92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Анализ привлечения дополн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тельных финансовых средств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Подготовка 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формации к отч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е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ту о результатах самообследования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 w:val="restart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но-технические условия 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ре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b/>
                <w:sz w:val="24"/>
                <w:szCs w:val="24"/>
              </w:rPr>
              <w:t>лизации ООП НОО</w:t>
            </w: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Проверка соблюдения: санита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р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но-гигиенических норм; сан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тарно-бытовых условий; соц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ально-бытовых условий; п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жарной и электробезопасности; требований охраны труда; сво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е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временных сроков и необход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мых объемов текущего и кап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тального ремонта.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Информация для подготовки ОУ к приёмке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Заместители директора, зам. директора по АХЧ</w:t>
            </w:r>
          </w:p>
        </w:tc>
      </w:tr>
      <w:tr w:rsidR="00481F92" w:rsidRPr="005A5C98" w:rsidTr="000D7F6D">
        <w:trPr>
          <w:trHeight w:val="274"/>
          <w:jc w:val="center"/>
        </w:trPr>
        <w:tc>
          <w:tcPr>
            <w:tcW w:w="1506" w:type="dxa"/>
            <w:vMerge/>
          </w:tcPr>
          <w:p w:rsidR="00481F92" w:rsidRPr="005A5C98" w:rsidRDefault="00481F92" w:rsidP="00481F92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Проверка наличия доступа об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чающихся с ограниченными возможностями здоровья к об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ъ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ектам инфраструктуры орган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зации, осуществляющую обр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зовательную деятельность</w:t>
            </w:r>
          </w:p>
        </w:tc>
        <w:tc>
          <w:tcPr>
            <w:tcW w:w="191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зам. директора по АХЧ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 w:val="restart"/>
          </w:tcPr>
          <w:p w:rsidR="00481F92" w:rsidRPr="005A5C98" w:rsidRDefault="00FF7049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F7049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Rectangle 103" o:spid="_x0000_s1379" style="position:absolute;margin-left:-.25pt;margin-top:-177pt;width:.95pt;height:.95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Cecg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" o:allowincell="f" fillcolor="black" stroked="f"/>
              </w:pict>
            </w:r>
            <w:bookmarkStart w:id="1157" w:name="page381"/>
            <w:bookmarkEnd w:id="1157"/>
            <w:r w:rsidR="00481F92"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Информац</w:t>
            </w:r>
            <w:r w:rsidR="00481F92"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481F92"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онно-методич</w:t>
            </w:r>
            <w:r w:rsidR="00481F92"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481F92" w:rsidRPr="005A5C98">
              <w:rPr>
                <w:rFonts w:ascii="Times New Roman" w:hAnsi="Times New Roman"/>
                <w:b/>
                <w:bCs/>
                <w:sz w:val="24"/>
                <w:szCs w:val="24"/>
              </w:rPr>
              <w:t>ские условия реализации ООП НОО</w:t>
            </w: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 достаточности учебн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ков, учебно-методических и д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дактических материалов, 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а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глядных пособий и др.</w:t>
            </w:r>
          </w:p>
        </w:tc>
        <w:tc>
          <w:tcPr>
            <w:tcW w:w="1919" w:type="dxa"/>
          </w:tcPr>
          <w:p w:rsidR="00481F92" w:rsidRPr="005A5C98" w:rsidRDefault="001B5DA6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481F92" w:rsidRPr="005A5C98">
              <w:rPr>
                <w:rFonts w:ascii="Times New Roman" w:hAnsi="Times New Roman"/>
                <w:sz w:val="24"/>
                <w:szCs w:val="24"/>
              </w:rPr>
              <w:t>нформация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Библиотекарь школы</w:t>
            </w:r>
          </w:p>
        </w:tc>
      </w:tr>
      <w:tr w:rsidR="00481F92" w:rsidRPr="005A5C98" w:rsidTr="000D7F6D">
        <w:trPr>
          <w:trHeight w:val="947"/>
          <w:jc w:val="center"/>
        </w:trPr>
        <w:tc>
          <w:tcPr>
            <w:tcW w:w="1506" w:type="dxa"/>
            <w:vMerge/>
          </w:tcPr>
          <w:p w:rsidR="00481F92" w:rsidRPr="005A5C98" w:rsidRDefault="00481F92" w:rsidP="00481F92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 xml:space="preserve">Обеспечение доступа для всех участников образовательной деятельности к информации, связанной с реализацией ООП, планируемыми результатами, организацией образовательной деятельности и условиями её осуществления, проверка </w:t>
            </w:r>
            <w:r>
              <w:rPr>
                <w:rFonts w:ascii="Times New Roman" w:hAnsi="Times New Roman"/>
                <w:sz w:val="24"/>
                <w:szCs w:val="24"/>
              </w:rPr>
              <w:t>обе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печенности доступа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к печатным и электронным образовател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ь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ным ресурсам (ЭОР), в то</w:t>
            </w:r>
            <w:r>
              <w:rPr>
                <w:rFonts w:ascii="Times New Roman" w:hAnsi="Times New Roman"/>
                <w:sz w:val="24"/>
                <w:szCs w:val="24"/>
              </w:rPr>
              <w:t>м чи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 к ЭОР, размещенных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фед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ральных и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региональных  базах данных ЭОР. Обеспечение фо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н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дом дополнительной литерат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ры, включающим детскую х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дожественную и </w:t>
            </w:r>
            <w:r>
              <w:rPr>
                <w:rFonts w:ascii="Times New Roman" w:hAnsi="Times New Roman"/>
                <w:sz w:val="24"/>
                <w:szCs w:val="24"/>
              </w:rPr>
              <w:t>научно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поп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лярную </w:t>
            </w:r>
            <w:r>
              <w:rPr>
                <w:rFonts w:ascii="Times New Roman" w:hAnsi="Times New Roman"/>
                <w:sz w:val="24"/>
                <w:szCs w:val="24"/>
              </w:rPr>
              <w:t>литературу,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 справочно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A5C98">
              <w:rPr>
                <w:rFonts w:ascii="Times New Roman" w:hAnsi="Times New Roman"/>
                <w:sz w:val="24"/>
                <w:szCs w:val="24"/>
              </w:rPr>
              <w:lastRenderedPageBreak/>
              <w:t>библиографические и период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и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ческие издания. Обеспечение учебно-методической литерат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 xml:space="preserve">рой и материалами по всем </w:t>
            </w:r>
            <w:r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 внеурочной </w:t>
            </w:r>
            <w:r w:rsidRPr="005A5C98">
              <w:rPr>
                <w:rFonts w:ascii="Times New Roman" w:hAnsi="Times New Roman"/>
                <w:sz w:val="24"/>
                <w:szCs w:val="24"/>
              </w:rPr>
              <w:t>деятельности, реализуемые в ОУ</w:t>
            </w:r>
          </w:p>
        </w:tc>
        <w:tc>
          <w:tcPr>
            <w:tcW w:w="1919" w:type="dxa"/>
          </w:tcPr>
          <w:p w:rsidR="00481F92" w:rsidRPr="005A5C98" w:rsidRDefault="001B5DA6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481F92" w:rsidRPr="005A5C98">
              <w:rPr>
                <w:rFonts w:ascii="Times New Roman" w:hAnsi="Times New Roman"/>
                <w:sz w:val="24"/>
                <w:szCs w:val="24"/>
              </w:rPr>
              <w:t>нформация</w:t>
            </w:r>
          </w:p>
        </w:tc>
        <w:tc>
          <w:tcPr>
            <w:tcW w:w="1239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481F92" w:rsidRPr="005A5C98" w:rsidRDefault="00481F92" w:rsidP="00481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5C98">
              <w:rPr>
                <w:rFonts w:ascii="Times New Roman" w:hAnsi="Times New Roman"/>
                <w:sz w:val="24"/>
                <w:szCs w:val="24"/>
              </w:rPr>
              <w:t>Координатор по ИКТ</w:t>
            </w:r>
          </w:p>
        </w:tc>
      </w:tr>
    </w:tbl>
    <w:p w:rsidR="00481F92" w:rsidRDefault="00481F92" w:rsidP="00481F92">
      <w:pPr>
        <w:pStyle w:val="ab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F00D7" w:rsidRDefault="00DF00D7" w:rsidP="004441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2FAD" w:rsidRDefault="00F82FAD" w:rsidP="00636E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1158" w:name="Приложение"/>
    </w:p>
    <w:p w:rsidR="00F82FAD" w:rsidRDefault="00F82FAD" w:rsidP="00636E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00D7" w:rsidRDefault="00636E07" w:rsidP="00636E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bookmarkEnd w:id="1158"/>
    <w:p w:rsidR="00DF00D7" w:rsidRDefault="00DF00D7" w:rsidP="004441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00D7" w:rsidRDefault="00DF00D7" w:rsidP="004441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5DA6" w:rsidRDefault="001B5DA6" w:rsidP="004441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00D7" w:rsidRPr="00DF00D7" w:rsidRDefault="00DF00D7" w:rsidP="00DF00D7">
      <w:pPr>
        <w:pStyle w:val="Zag1"/>
        <w:tabs>
          <w:tab w:val="left" w:leader="dot" w:pos="624"/>
        </w:tabs>
        <w:spacing w:after="0" w:line="200" w:lineRule="atLeast"/>
        <w:rPr>
          <w:rStyle w:val="Zag11"/>
          <w:rFonts w:eastAsia="@Arial Unicode MS"/>
          <w:lang w:val="ru-RU"/>
        </w:rPr>
      </w:pPr>
      <w:r w:rsidRPr="00DF00D7">
        <w:rPr>
          <w:rStyle w:val="Zag11"/>
          <w:rFonts w:eastAsia="@Arial Unicode MS"/>
          <w:lang w:val="ru-RU"/>
        </w:rPr>
        <w:t>ДОГОВОР</w:t>
      </w:r>
    </w:p>
    <w:p w:rsidR="00DF00D7" w:rsidRPr="00DF00D7" w:rsidRDefault="00DF00D7" w:rsidP="00DF00D7">
      <w:pPr>
        <w:pStyle w:val="Zag1"/>
        <w:tabs>
          <w:tab w:val="left" w:leader="dot" w:pos="624"/>
        </w:tabs>
        <w:spacing w:after="0" w:line="200" w:lineRule="atLeast"/>
        <w:rPr>
          <w:rStyle w:val="Zag11"/>
          <w:rFonts w:eastAsia="@Arial Unicode MS"/>
          <w:lang w:val="ru-RU"/>
        </w:rPr>
      </w:pPr>
      <w:r w:rsidRPr="00DF00D7">
        <w:rPr>
          <w:rStyle w:val="Zag11"/>
          <w:rFonts w:eastAsia="@Arial Unicode MS"/>
          <w:lang w:val="ru-RU"/>
        </w:rPr>
        <w:t>О ПРЕДОСТАВЛЕНИИ ОБЩЕГО ОБРАЗОВАНИЯ</w:t>
      </w:r>
    </w:p>
    <w:p w:rsidR="00DF00D7" w:rsidRPr="00DF00D7" w:rsidRDefault="00636E07" w:rsidP="00DF00D7">
      <w:pPr>
        <w:pStyle w:val="Zag1"/>
        <w:tabs>
          <w:tab w:val="left" w:leader="dot" w:pos="624"/>
        </w:tabs>
        <w:spacing w:after="0" w:line="200" w:lineRule="atLeast"/>
        <w:rPr>
          <w:rStyle w:val="Zag11"/>
          <w:rFonts w:eastAsia="@Arial Unicode MS"/>
          <w:lang w:val="ru-RU"/>
        </w:rPr>
      </w:pPr>
      <w:r>
        <w:rPr>
          <w:rStyle w:val="Zag11"/>
          <w:rFonts w:eastAsia="@Arial Unicode MS"/>
          <w:lang w:val="ru-RU"/>
        </w:rPr>
        <w:t>МУНИЦИПАЛЬНЫМ</w:t>
      </w:r>
      <w:r w:rsidR="008520A5">
        <w:rPr>
          <w:rStyle w:val="Zag11"/>
          <w:rFonts w:eastAsia="@Arial Unicode MS"/>
          <w:lang w:val="ru-RU"/>
        </w:rPr>
        <w:t xml:space="preserve"> БЮДЖЕТНЫМ ОБРАЗОВАТЕЛЬНЫМ </w:t>
      </w:r>
      <w:r w:rsidR="00DF00D7" w:rsidRPr="00DF00D7">
        <w:rPr>
          <w:rStyle w:val="Zag11"/>
          <w:rFonts w:eastAsia="@Arial Unicode MS"/>
          <w:lang w:val="ru-RU"/>
        </w:rPr>
        <w:t>УРЕЖДЕНИЕМ</w:t>
      </w:r>
    </w:p>
    <w:p w:rsidR="00DF00D7" w:rsidRPr="00DF00D7" w:rsidRDefault="00DF00D7" w:rsidP="00DF00D7">
      <w:pPr>
        <w:pStyle w:val="Zag1"/>
        <w:tabs>
          <w:tab w:val="left" w:leader="dot" w:pos="624"/>
        </w:tabs>
        <w:spacing w:after="0" w:line="200" w:lineRule="atLeast"/>
        <w:rPr>
          <w:rStyle w:val="Zag11"/>
          <w:rFonts w:eastAsia="@Arial Unicode MS"/>
          <w:lang w:val="ru-RU"/>
        </w:rPr>
      </w:pPr>
      <w:r w:rsidRPr="00DF00D7">
        <w:rPr>
          <w:rStyle w:val="Zag11"/>
          <w:rFonts w:eastAsia="@Arial Unicode MS"/>
          <w:lang w:val="ru-RU"/>
        </w:rPr>
        <w:t>«ГЛЯДЕНСКАЯ СРЕДНЯЯ ОБЩЕОБРАЗОВАТЕЛЬНАЯ ШКОЛА»</w:t>
      </w:r>
    </w:p>
    <w:p w:rsidR="00DF00D7" w:rsidRDefault="00DF00D7" w:rsidP="00DF00D7">
      <w:pPr>
        <w:tabs>
          <w:tab w:val="left" w:leader="dot" w:pos="624"/>
        </w:tabs>
        <w:spacing w:line="200" w:lineRule="atLeast"/>
        <w:jc w:val="both"/>
        <w:rPr>
          <w:rFonts w:ascii="Times New Roman" w:hAnsi="Times New Roman"/>
        </w:rPr>
      </w:pPr>
    </w:p>
    <w:p w:rsidR="00DF00D7" w:rsidRPr="00636E07" w:rsidRDefault="00DF00D7" w:rsidP="00DF00D7">
      <w:pPr>
        <w:tabs>
          <w:tab w:val="left" w:leader="dot" w:pos="624"/>
        </w:tabs>
        <w:spacing w:line="200" w:lineRule="atLeast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МБОУ «Гляденская СОШ»</w:t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ab/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«</w:t>
      </w:r>
      <w:r w:rsidR="00D15423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__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» </w:t>
      </w:r>
      <w:r w:rsidR="00D15423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_____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201</w:t>
      </w:r>
      <w:r w:rsidR="00D15423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_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г.</w:t>
      </w:r>
    </w:p>
    <w:p w:rsidR="00DF00D7" w:rsidRPr="00636E07" w:rsidRDefault="00DF00D7" w:rsidP="00DF00D7">
      <w:pPr>
        <w:tabs>
          <w:tab w:val="left" w:leader="dot" w:pos="624"/>
        </w:tabs>
        <w:spacing w:line="200" w:lineRule="atLeast"/>
        <w:jc w:val="both"/>
        <w:rPr>
          <w:rFonts w:ascii="Times New Roman" w:hAnsi="Times New Roman"/>
          <w:sz w:val="24"/>
          <w:szCs w:val="24"/>
        </w:rPr>
      </w:pPr>
    </w:p>
    <w:p w:rsidR="00636E07" w:rsidRDefault="00DF00D7" w:rsidP="00636E07">
      <w:pPr>
        <w:tabs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Муниципальное бюджетное об</w:t>
      </w:r>
      <w:r w:rsidR="006A7BD0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щеоб</w:t>
      </w: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разовательное учреждение «Гляденская средняя общеобразовательная школа»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(в дальнейшем — </w:t>
      </w: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Школа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) действующей на основании лице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зии №6018-л, выданной 21 сентября 2011г. Службой по контролю в области образования Кра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ноярского края, срок действия - бессрочно, и свидетельства о государственной аккредитации №2740, выданного 26 января 2012г. Службой по контролю в области образования Красноярск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го края на срок до 29 апреля 2023г., в лице директора </w:t>
      </w: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 xml:space="preserve">Верц Сергея Петровича, 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действующего на основании Устава, с одной стороны, </w:t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и </w:t>
      </w:r>
    </w:p>
    <w:p w:rsidR="00636E07" w:rsidRDefault="00636E07" w:rsidP="00636E07">
      <w:pPr>
        <w:tabs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</w:p>
    <w:p w:rsidR="00DF00D7" w:rsidRPr="00636E07" w:rsidRDefault="00636E07" w:rsidP="00636E07">
      <w:pPr>
        <w:tabs>
          <w:tab w:val="left" w:leader="dot" w:pos="624"/>
        </w:tabs>
        <w:spacing w:after="0" w:line="240" w:lineRule="auto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____________________________</w:t>
      </w:r>
      <w:r w:rsidR="00DF00D7"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_____________________________________________________</w:t>
      </w:r>
    </w:p>
    <w:p w:rsidR="00DF00D7" w:rsidRPr="00636E07" w:rsidRDefault="00DF00D7" w:rsidP="00DF00D7">
      <w:pPr>
        <w:tabs>
          <w:tab w:val="left" w:leader="dot" w:pos="624"/>
        </w:tabs>
        <w:spacing w:line="200" w:lineRule="atLeast"/>
        <w:jc w:val="center"/>
        <w:rPr>
          <w:rStyle w:val="Zag11"/>
          <w:rFonts w:ascii="Times New Roman" w:eastAsia="@Arial Unicode MS" w:hAnsi="Times New Roman"/>
          <w:color w:val="000000"/>
          <w:sz w:val="16"/>
          <w:szCs w:val="16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16"/>
          <w:szCs w:val="16"/>
        </w:rPr>
        <w:t xml:space="preserve">(ФИО и статус </w:t>
      </w: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16"/>
          <w:szCs w:val="16"/>
        </w:rPr>
        <w:t xml:space="preserve">законного представителя </w:t>
      </w:r>
      <w:r w:rsidRPr="00636E07">
        <w:rPr>
          <w:rStyle w:val="Zag11"/>
          <w:rFonts w:ascii="Times New Roman" w:eastAsia="@Arial Unicode MS" w:hAnsi="Times New Roman"/>
          <w:color w:val="000000"/>
          <w:sz w:val="16"/>
          <w:szCs w:val="16"/>
        </w:rPr>
        <w:t>несовершеннолетнего — мать, отец, опекун, попечитель,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</w:t>
      </w:r>
      <w:r w:rsidRPr="00636E07">
        <w:rPr>
          <w:rStyle w:val="Zag11"/>
          <w:rFonts w:ascii="Times New Roman" w:eastAsia="@Arial Unicode MS" w:hAnsi="Times New Roman"/>
          <w:color w:val="000000"/>
          <w:sz w:val="16"/>
          <w:szCs w:val="16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16"/>
          <w:szCs w:val="16"/>
        </w:rPr>
        <w:t>летний, либо лица, действующего на основании доверенности, выданной законным представителем)</w:t>
      </w:r>
    </w:p>
    <w:p w:rsidR="00DF00D7" w:rsidRPr="00636E07" w:rsidRDefault="00DF00D7" w:rsidP="00DF00D7">
      <w:pPr>
        <w:tabs>
          <w:tab w:val="left" w:leader="dot" w:pos="624"/>
        </w:tabs>
        <w:spacing w:line="200" w:lineRule="atLeast"/>
        <w:jc w:val="center"/>
        <w:rPr>
          <w:rFonts w:ascii="Times New Roman" w:hAnsi="Times New Roman"/>
          <w:sz w:val="24"/>
          <w:szCs w:val="24"/>
        </w:rPr>
      </w:pPr>
    </w:p>
    <w:p w:rsidR="00DF00D7" w:rsidRPr="00636E07" w:rsidRDefault="00DF00D7" w:rsidP="00DF00D7">
      <w:pPr>
        <w:tabs>
          <w:tab w:val="left" w:leader="dot" w:pos="624"/>
        </w:tabs>
        <w:spacing w:line="200" w:lineRule="atLeast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(в дальнейшем — </w:t>
      </w: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Родители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), с другой стороны, заключили в соответствии с Законом Росси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й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ской Федерации «Об образовании» настоящий договор о нижеследующем:</w:t>
      </w:r>
    </w:p>
    <w:p w:rsidR="00DF00D7" w:rsidRPr="00636E07" w:rsidRDefault="00DF00D7" w:rsidP="00DF00D7">
      <w:pPr>
        <w:tabs>
          <w:tab w:val="left" w:leader="dot" w:pos="624"/>
        </w:tabs>
        <w:spacing w:before="120" w:after="120" w:line="200" w:lineRule="atLeast"/>
        <w:jc w:val="center"/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1. Предмет договора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Настоящим договором стороны определяют взаимные права и обязанности по обеспеч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нию реализации обучающимся права на получение бесплатного качественного общего образ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вания следующих ступеней: начального, основного и среднего (полного) общего образования.</w:t>
      </w:r>
    </w:p>
    <w:p w:rsidR="00DF00D7" w:rsidRPr="00636E07" w:rsidRDefault="00DF00D7" w:rsidP="00DF00D7">
      <w:pPr>
        <w:tabs>
          <w:tab w:val="left" w:leader="dot" w:pos="624"/>
        </w:tabs>
        <w:spacing w:before="120" w:after="120" w:line="200" w:lineRule="atLeast"/>
        <w:jc w:val="center"/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2. Обязанности и права Школы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2.1. Школа обязуется обеспечить предоставление обучающемуся бесплатного качестве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ного общего образования следующих ступеней: начального, основного и среднего (полного) общего образования в соответствии с требованиями федерального государственного образов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тельного стандарта и с учётом запросов Родителей и обучающегося.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lastRenderedPageBreak/>
        <w:t>2.2. Школа обязуется обеспечить реализацию обучающемуся следующих образовател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ь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ных программ Школы:</w:t>
      </w:r>
    </w:p>
    <w:p w:rsidR="00DF00D7" w:rsidRPr="00636E07" w:rsidRDefault="00DF00D7" w:rsidP="00636E07">
      <w:pPr>
        <w:widowControl w:val="0"/>
        <w:numPr>
          <w:ilvl w:val="0"/>
          <w:numId w:val="232"/>
        </w:numPr>
        <w:tabs>
          <w:tab w:val="left" w:leader="dot" w:pos="624"/>
        </w:tabs>
        <w:suppressAutoHyphens/>
        <w:spacing w:after="0" w:line="200" w:lineRule="atLeast"/>
        <w:ind w:left="0"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Общеобразовательная программа начального общего образования.</w:t>
      </w:r>
    </w:p>
    <w:p w:rsidR="00DF00D7" w:rsidRPr="00636E07" w:rsidRDefault="00DF00D7" w:rsidP="00636E07">
      <w:pPr>
        <w:widowControl w:val="0"/>
        <w:numPr>
          <w:ilvl w:val="0"/>
          <w:numId w:val="232"/>
        </w:numPr>
        <w:tabs>
          <w:tab w:val="left" w:leader="dot" w:pos="624"/>
        </w:tabs>
        <w:suppressAutoHyphens/>
        <w:spacing w:after="0" w:line="200" w:lineRule="atLeast"/>
        <w:ind w:left="0"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Общеобразовательная пр</w:t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ограмма основного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 общего образования.</w:t>
      </w:r>
    </w:p>
    <w:p w:rsidR="00DF00D7" w:rsidRPr="00636E07" w:rsidRDefault="00DF00D7" w:rsidP="00636E07">
      <w:pPr>
        <w:widowControl w:val="0"/>
        <w:numPr>
          <w:ilvl w:val="0"/>
          <w:numId w:val="232"/>
        </w:numPr>
        <w:tabs>
          <w:tab w:val="left" w:leader="dot" w:pos="624"/>
        </w:tabs>
        <w:suppressAutoHyphens/>
        <w:spacing w:after="0" w:line="200" w:lineRule="atLeast"/>
        <w:ind w:left="0"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Общеобразовательная программа среднего (полного) общего образования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 соответствии с учебным планом, годовым календарным учебным графиком и распис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нием занятий.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2.3.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 воспитательной системой, графиками, планированием воспит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тельной работы.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2.4. Школа обязуется во время оказания образовательных услуг и осуществления восп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тательной деятельности проявлять уважение к личности обучающегося,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обучающегося с уч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ё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том его индивидуальных особенностей.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2.5. Школа обязуется обеспечить, при условии соблюдения другими участниками дог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вора принятых на себя обязательств, освоение обучающимся образовательных программ Шк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лы.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2.6. Школа обязуется соблюдать санитарные и гигиенические требования, обязательные нормы и правила пожарной и иной безопасности, предъявляемые к образовательному и восп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тательному процессу.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2.7. Школа принимает на себя ответственность за жизнь и здоровье обучающегося во время осуществления учебной, воспитательной и иной деятельности при нахождении обуча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ю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щегося в Школе и на пришкольной территории, а также за пределами Школы и пришкольной территории, если такое пребывание осуществляется в соответствии с учебной, воспитательной и иной деятельностью Школы.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2.8. Школа принимает на себя обязательства по организации питания и медицинского обслуживания, а также, при условии отдельных соглашений</w:t>
      </w:r>
      <w:r w:rsid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 xml:space="preserve">, обязательства по организации 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до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тавки обучающегося в Школу и домой, по оказанию дополнительных образовательных услуг.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2.9. Школа обязуется обеспечить неразглашение сведений о личности и состоянии зд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ровья обучающегося и личных данных его Родителей, ставших известными Школе в соответс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вии с настоящим договором, за исключением случаев, когда предоставление таких сведений предусмотрено законодательством или необходимо для сохранения жизни и здоровья обуча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ю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2.10. Школа обязуется в доступной форме обеспечить ознакомление Родителей и об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у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чающегося с учредительными документами Школы, лицензией, свидетельством о государс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венной аккредитации, основными и дополнительными образовательными программами, уче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б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ным планом, годовым календарным учебным графиком, расписанием занятий, правилами вну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реннего распорядка и иными документами, регламентирующими образовательную, воспит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тельную и административную деятельность Школы, а также не менее чем за 5 рабочих дней информировать Родителей о проведении родительских собраний и иных школьных меропри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я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тий, в которых Родители обязаны или имеют право принимать участие.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lastRenderedPageBreak/>
        <w:t>2.11. Школа обязуется осуществлять текущий и промежуточный контроль за успеваем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стью и поведением обучающегося и в доступной форме информировать о его результатах Род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телей и обучающегося.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2.12. Школа обязуется на безвозмездной и возвратной основе обеспечить обучающегося необходимыми учебниками и учебными пособиями, обеспечить бесплатный доступ к библи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течным и информационным ресурсам Школы в рамках реализуемых образовательных пр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грамм.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2.13. Школа вправе требовать от обучающегося и Родителей соблюдения устава Школы, правил внутреннего распорядка Школы и иных актов Школы, регламентирующих её деятел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ь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ность.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2.14. Школа вправе в случае нарушения обучающимся устава и правил внутреннего ра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порядка Школы и иных актов Школы, регламентирующих её деятельность, применить к об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у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чающемуся меры дисциплинарного воздействия, предусмотренные законодательством и выш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указанными актами. Школа обязана поставить в известность Родителей о намерении применить и о применении к обучающемуся мер дисциплинарного воздействия.</w:t>
      </w:r>
    </w:p>
    <w:p w:rsidR="00DF00D7" w:rsidRPr="00636E07" w:rsidRDefault="00DF00D7" w:rsidP="00DF00D7">
      <w:pPr>
        <w:tabs>
          <w:tab w:val="left" w:leader="dot" w:pos="624"/>
        </w:tabs>
        <w:spacing w:before="120" w:after="120" w:line="200" w:lineRule="atLeast"/>
        <w:jc w:val="center"/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3. Обязанности и права Родителей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3.1. Родители обучающегося обязаны обеспечить условия для получения обучающимся основного общего образования и среднего (полного) общего образования, в том числе: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обеспечить посещение обучающимся занятий согласно учебному расписанию и иных школьных мероприятий, предусмотренных документами, регламентирующими образовател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ь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ную и воспитательную деятельность Школы;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обеспечить выполнение обучающимся домашних заданий;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обеспечить обучающегося за свой счёт (за исключением случаев, предусмотренных законодательством и актами органов местного самоуправления) предметами, необходимыми для участия обучающегося в образовательном процессе (письменно-канцелярскими прина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д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лежностями, спортивной формой и т. п.), в количестве, соответствующем возрасту и потребн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стям обучающегося.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3.2. Родители обязаны выполнять и обеспечивать выполнение обучающимся устава и правил внутреннего распорядка Школы и иных актов Школы, регламентирующих её деятел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ь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ность.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3.3. Родители обязаны проявлять уважение к педагогам, администрации и техническому персоналу Школы и воспитывать чувство уважения к ним у обучающегося.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3.4. Родители обязаны при поступлении обучающегося в Школу и в процессе его обуч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ния своевременно предоставлять необходимые документы и сведения о личности и состоянии здоровья обучающегося и сведения о Родителях, а также сообщать руководителю Школы или классному руководителю об их изменении.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3.5. Родители обязаны посещать родительские собрания, а при невозможности личного участия обеспечивать их посещение доверенными лицами,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3.6. Родители обязаны извещать руководителя Школы или классного руководителя об уважительных причинах отсутствия обучающегося на занятиях.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lastRenderedPageBreak/>
        <w:t>3.7. Родители обязаны возмещать ущерб, причинённый обучающимся имуществу Шк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лы, в соответствии с законодательством Российской Федерации.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3.8. Родители вправе выбирать формы получения общего образования, в том числе 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мейное образование. Если Школа не имеет условий для реализации программ общего образов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ния в форме, выбранной Родителями и обучающимся, то Муниципалитет оказывает содействие Родителям и обучающемуся в получении общего образования в различных формах в иных 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б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щеобразовательных учреждениях. Родители вправе с учётом возможностей обучающегося пр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сить обеспечить обучающемуся обучение по индивидуальному учебному плану или ускоре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ному курсу обучения.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3.9. Родители вправе требовать предоставление обучающемуся основного общего обр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зования на родном языке. Если Школа не имеет условий для реализации программ основного общего образования на родном языке, выбранном Родителями и обучающимся, то Муницип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литет оказывает содействие Родителям и обучающемуся в получении основного общего обр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зования на родном языке в иных общеобразовательных учреждениях.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3.10. Родители вправе защищать законные права и интересы ребёнка, в том числе: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получать в доступной форме информацию об успеваемости и поведении обучающег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ся;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не позднее чем за месяц получать в доступной форме информацию о намерении Шк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лы применить к обучающемуся меры дисциплинарного воздействия, предусмотренные закон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дательством и актами Школы, а также в течение 5 рабочих дней информацию о применении к обучающемуся мер дисциплинарного воздействия, участвовать в проведении проверки в отн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шении обучающегося;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быть принятыми руководителем Школы и классным руководителем, принимать уч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стие в заседании педсовета по вопросам, касающимся обучающегося.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3.11. Родители вправе принимать участие в управлении Школой, в том числе: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входить в состав органов самоуправления Школы;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вносить предложения о содержании образовательной программы Школы, о языке обучения, о режиме работы Школы и т. п.;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в доступной форме ознакомиться с учредительными документами Школы, лицензией, свидетельством о государственной аккредитации, основными и дополнительными образов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тельными программами, учебным планом, годовым календарным учебным графиком, распис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нием занятий, правилами внутреннего распорядка и иными документами, регламентирующими образовательную, воспитательную и административную деятельность Школы;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— в доступной форме получать не менее чем за 5 рабочих дней информацию о провед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нии родительских собраний и иных школьных мероприятий, в которых Родители обязаны или имеют право принимать участие.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3.12.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телю Школы, органам, осуществляющим надзор и контроль в сфере образования, и в судебном порядке, а также требовать возмещения ущерба, нанесённого в результате ненадлежащего и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с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полнения Школой своих обязанностей и условий настоящего договора.</w:t>
      </w:r>
    </w:p>
    <w:p w:rsidR="00DF00D7" w:rsidRPr="00636E07" w:rsidRDefault="00DF00D7" w:rsidP="00DF00D7">
      <w:pPr>
        <w:tabs>
          <w:tab w:val="left" w:leader="dot" w:pos="624"/>
        </w:tabs>
        <w:spacing w:before="120" w:after="120" w:line="200" w:lineRule="atLeast"/>
        <w:jc w:val="center"/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4. Основания изменения и расторжения договора и прочие условия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lastRenderedPageBreak/>
        <w:t>4.1. Условия, на которых заключён настоящий договор, могут быть изменены либо по соглашению сторон, либо в соответствии с действующим законодательством Российской Фед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е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рации. Условия, ухудшающие положение обучающегося по сравнению с действующим закон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дательством, считаются недействительными.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4.2. Договор считается расторгнутым в случае исключения обучающегося из Школы по основаниям и в порядке, предусмотренным законодательством Российской Федерации, в том числе по завершении обучения, а также в случае перевода обучающегося в другое образов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а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тельное учреждение.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4.3. Настоящий договор вступает в силу со дня его заключения сторонами и издания Школой приказа о зачислении обучающегося.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4.4. Обязательства Школы, предусмотренные пунктами 2.10 и 2.11, считаются выпо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л</w:t>
      </w: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ненными, если они выполнены хотя бы в отношении одного из Родителей.</w:t>
      </w:r>
    </w:p>
    <w:p w:rsidR="00DF00D7" w:rsidRPr="00636E07" w:rsidRDefault="00DF00D7" w:rsidP="00636E07">
      <w:pPr>
        <w:tabs>
          <w:tab w:val="left" w:leader="dot" w:pos="624"/>
        </w:tabs>
        <w:spacing w:line="200" w:lineRule="atLeast"/>
        <w:ind w:firstLine="709"/>
        <w:jc w:val="both"/>
        <w:rPr>
          <w:rStyle w:val="Zag11"/>
          <w:rFonts w:ascii="Times New Roman" w:eastAsia="@Arial Unicode MS" w:hAnsi="Times New Roman"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color w:val="000000"/>
          <w:sz w:val="24"/>
          <w:szCs w:val="24"/>
        </w:rPr>
        <w:t>4.5. Договор составлен в двух экземплярах, имеющих равную юридическую силу.</w:t>
      </w:r>
    </w:p>
    <w:p w:rsidR="00DF00D7" w:rsidRPr="00636E07" w:rsidRDefault="00DF00D7" w:rsidP="00DF00D7">
      <w:pPr>
        <w:tabs>
          <w:tab w:val="left" w:leader="dot" w:pos="624"/>
        </w:tabs>
        <w:spacing w:line="200" w:lineRule="atLeast"/>
        <w:jc w:val="center"/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</w:pPr>
      <w:r w:rsidRPr="00636E07">
        <w:rPr>
          <w:rStyle w:val="Zag11"/>
          <w:rFonts w:ascii="Times New Roman" w:eastAsia="@Arial Unicode MS" w:hAnsi="Times New Roman"/>
          <w:b/>
          <w:bCs/>
          <w:color w:val="000000"/>
          <w:sz w:val="24"/>
          <w:szCs w:val="24"/>
        </w:rPr>
        <w:t>5. Подписи и реквизиты сторон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314"/>
        <w:gridCol w:w="4658"/>
      </w:tblGrid>
      <w:tr w:rsidR="00DF00D7" w:rsidRPr="00636E07" w:rsidTr="00EF7B12">
        <w:tc>
          <w:tcPr>
            <w:tcW w:w="5314" w:type="dxa"/>
            <w:shd w:val="clear" w:color="auto" w:fill="auto"/>
          </w:tcPr>
          <w:p w:rsidR="00DF00D7" w:rsidRPr="00636E07" w:rsidRDefault="00DF00D7" w:rsidP="00EF7B12">
            <w:pPr>
              <w:pStyle w:val="aff6"/>
              <w:snapToGrid w:val="0"/>
              <w:rPr>
                <w:rFonts w:cs="Times New Roman"/>
              </w:rPr>
            </w:pPr>
            <w:r w:rsidRPr="00636E07">
              <w:rPr>
                <w:rFonts w:cs="Times New Roman"/>
              </w:rPr>
              <w:t xml:space="preserve">Юридический адрес 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МБОУ «Гляденская СОШ»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662220, Красноярский край,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Назаровский район,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п. Глядень,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ул. Новая, д. 28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тел. 8(39155) 94-1-41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3E722C" w:rsidP="00EF7B12">
            <w:pPr>
              <w:pStyle w:val="aff6"/>
              <w:rPr>
                <w:rFonts w:cs="Times New Roman"/>
              </w:rPr>
            </w:pPr>
            <w:r>
              <w:rPr>
                <w:rFonts w:cs="Times New Roman"/>
              </w:rPr>
              <w:t xml:space="preserve">Директор </w:t>
            </w:r>
            <w:r w:rsidR="00DF00D7" w:rsidRPr="00636E07">
              <w:rPr>
                <w:rFonts w:cs="Times New Roman"/>
              </w:rPr>
              <w:t>школы                             С.П.Верц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</w:tc>
        <w:tc>
          <w:tcPr>
            <w:tcW w:w="4658" w:type="dxa"/>
            <w:shd w:val="clear" w:color="auto" w:fill="auto"/>
          </w:tcPr>
          <w:p w:rsidR="00DF00D7" w:rsidRPr="00636E07" w:rsidRDefault="00DF00D7" w:rsidP="00EF7B12">
            <w:pPr>
              <w:pStyle w:val="aff6"/>
              <w:snapToGrid w:val="0"/>
              <w:rPr>
                <w:rFonts w:cs="Times New Roman"/>
              </w:rPr>
            </w:pPr>
            <w:r w:rsidRPr="00636E07">
              <w:rPr>
                <w:rFonts w:cs="Times New Roman"/>
              </w:rPr>
              <w:t>Домашний адрес: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_________________________________________________________________________________________________________________________________________________________________________________________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_____________________________________</w:t>
            </w:r>
          </w:p>
          <w:p w:rsidR="00DF00D7" w:rsidRPr="00636E07" w:rsidRDefault="00DF00D7" w:rsidP="00EF7B12">
            <w:pPr>
              <w:pStyle w:val="aff6"/>
              <w:rPr>
                <w:rFonts w:cs="Times New Roman"/>
              </w:rPr>
            </w:pPr>
            <w:r w:rsidRPr="00636E07">
              <w:rPr>
                <w:rFonts w:cs="Times New Roman"/>
              </w:rPr>
              <w:t>_____________________________________</w:t>
            </w:r>
          </w:p>
          <w:p w:rsidR="00DF00D7" w:rsidRPr="00636E07" w:rsidRDefault="00DF00D7" w:rsidP="00636E07">
            <w:pPr>
              <w:pStyle w:val="aff6"/>
              <w:jc w:val="center"/>
              <w:rPr>
                <w:rFonts w:cs="Times New Roman"/>
                <w:sz w:val="20"/>
                <w:szCs w:val="20"/>
              </w:rPr>
            </w:pPr>
            <w:r w:rsidRPr="00636E07">
              <w:rPr>
                <w:rFonts w:cs="Times New Roman"/>
                <w:sz w:val="20"/>
                <w:szCs w:val="20"/>
              </w:rPr>
              <w:t>(ФИО, подпись одного из родителей)</w:t>
            </w:r>
          </w:p>
        </w:tc>
      </w:tr>
    </w:tbl>
    <w:p w:rsidR="00DF00D7" w:rsidRPr="00636E07" w:rsidRDefault="00DF00D7" w:rsidP="004441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F00D7" w:rsidRPr="00636E07" w:rsidSect="00A567EF">
      <w:footerReference w:type="default" r:id="rId25"/>
      <w:pgSz w:w="11906" w:h="16838"/>
      <w:pgMar w:top="851" w:right="567" w:bottom="567" w:left="1418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B70" w:rsidRDefault="00363B70" w:rsidP="007E1D73">
      <w:pPr>
        <w:spacing w:after="0" w:line="240" w:lineRule="auto"/>
      </w:pPr>
      <w:r>
        <w:separator/>
      </w:r>
    </w:p>
  </w:endnote>
  <w:endnote w:type="continuationSeparator" w:id="0">
    <w:p w:rsidR="00363B70" w:rsidRDefault="00363B70" w:rsidP="007E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eeSans">
    <w:charset w:val="80"/>
    <w:family w:val="swiss"/>
    <w:pitch w:val="default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Newton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ragmaticaC-Oblique">
    <w:altName w:val="Courier New"/>
    <w:charset w:val="CC"/>
    <w:family w:val="script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F7" w:rsidRDefault="00FF7049">
    <w:pPr>
      <w:pStyle w:val="ad"/>
      <w:jc w:val="right"/>
    </w:pPr>
    <w:fldSimple w:instr=" PAGE   \* MERGEFORMAT ">
      <w:r w:rsidR="00F75F76">
        <w:rPr>
          <w:noProof/>
        </w:rPr>
        <w:t>220</w:t>
      </w:r>
    </w:fldSimple>
  </w:p>
  <w:p w:rsidR="00BD28F7" w:rsidRDefault="00BD28F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B70" w:rsidRDefault="00363B70" w:rsidP="007E1D73">
      <w:pPr>
        <w:spacing w:after="0" w:line="240" w:lineRule="auto"/>
      </w:pPr>
      <w:r>
        <w:separator/>
      </w:r>
    </w:p>
  </w:footnote>
  <w:footnote w:type="continuationSeparator" w:id="0">
    <w:p w:rsidR="00363B70" w:rsidRDefault="00363B70" w:rsidP="007E1D73">
      <w:pPr>
        <w:spacing w:after="0" w:line="240" w:lineRule="auto"/>
      </w:pPr>
      <w:r>
        <w:continuationSeparator/>
      </w:r>
    </w:p>
  </w:footnote>
  <w:footnote w:id="1">
    <w:p w:rsidR="00BD28F7" w:rsidRPr="00E963D5" w:rsidRDefault="00BD28F7" w:rsidP="007D6B06">
      <w:pPr>
        <w:pStyle w:val="12"/>
        <w:shd w:val="clear" w:color="auto" w:fill="auto"/>
        <w:spacing w:line="240" w:lineRule="auto"/>
        <w:ind w:firstLine="454"/>
        <w:rPr>
          <w:sz w:val="20"/>
          <w:szCs w:val="20"/>
        </w:rPr>
      </w:pPr>
      <w:r w:rsidRPr="00B91B59">
        <w:rPr>
          <w:rStyle w:val="2d"/>
          <w:sz w:val="24"/>
          <w:szCs w:val="24"/>
          <w:vertAlign w:val="superscript"/>
        </w:rPr>
        <w:footnoteRef/>
      </w:r>
      <w:r w:rsidRPr="00B91B59">
        <w:rPr>
          <w:rStyle w:val="2d"/>
          <w:sz w:val="24"/>
          <w:szCs w:val="24"/>
        </w:rPr>
        <w:t xml:space="preserve"> </w:t>
      </w:r>
      <w:r w:rsidRPr="00E963D5">
        <w:rPr>
          <w:rStyle w:val="2d"/>
          <w:sz w:val="20"/>
          <w:szCs w:val="20"/>
        </w:rPr>
        <w:t>Изучается во всех разделах курса.</w:t>
      </w:r>
    </w:p>
  </w:footnote>
  <w:footnote w:id="2">
    <w:p w:rsidR="00BD28F7" w:rsidRPr="00B91B59" w:rsidRDefault="00BD28F7" w:rsidP="007D6B06">
      <w:pPr>
        <w:pStyle w:val="12"/>
        <w:shd w:val="clear" w:color="auto" w:fill="auto"/>
        <w:spacing w:line="240" w:lineRule="auto"/>
        <w:ind w:firstLine="454"/>
        <w:jc w:val="both"/>
        <w:rPr>
          <w:sz w:val="24"/>
          <w:szCs w:val="24"/>
        </w:rPr>
      </w:pPr>
      <w:r w:rsidRPr="00B91B59">
        <w:rPr>
          <w:rStyle w:val="2d"/>
          <w:sz w:val="24"/>
          <w:szCs w:val="24"/>
          <w:vertAlign w:val="superscript"/>
        </w:rPr>
        <w:footnoteRef/>
      </w:r>
      <w:r w:rsidRPr="00B91B59">
        <w:rPr>
          <w:rStyle w:val="2d"/>
          <w:sz w:val="24"/>
          <w:szCs w:val="24"/>
        </w:rPr>
        <w:t xml:space="preserve"> </w:t>
      </w:r>
      <w:r w:rsidRPr="00DD711A">
        <w:rPr>
          <w:rStyle w:val="2d"/>
          <w:sz w:val="20"/>
          <w:szCs w:val="20"/>
        </w:rPr>
        <w:t>Для предупреждения ошибок при письме целесообразно предусмотреть случаи типа «желток», «железный».</w:t>
      </w:r>
    </w:p>
  </w:footnote>
  <w:footnote w:id="3">
    <w:p w:rsidR="00BD28F7" w:rsidRPr="00C30C7B" w:rsidRDefault="00BD28F7" w:rsidP="0027176F">
      <w:pPr>
        <w:pStyle w:val="12"/>
        <w:shd w:val="clear" w:color="auto" w:fill="auto"/>
        <w:spacing w:line="240" w:lineRule="auto"/>
        <w:ind w:firstLine="454"/>
        <w:jc w:val="both"/>
        <w:rPr>
          <w:sz w:val="24"/>
          <w:szCs w:val="24"/>
        </w:rPr>
      </w:pPr>
      <w:r w:rsidRPr="00C30C7B">
        <w:rPr>
          <w:rStyle w:val="2d"/>
          <w:sz w:val="24"/>
          <w:szCs w:val="24"/>
          <w:vertAlign w:val="superscript"/>
        </w:rPr>
        <w:footnoteRef/>
      </w:r>
      <w:r w:rsidRPr="00C30C7B">
        <w:rPr>
          <w:rStyle w:val="2d"/>
          <w:sz w:val="24"/>
          <w:szCs w:val="24"/>
        </w:rPr>
        <w:t xml:space="preserve"> </w:t>
      </w:r>
      <w:r w:rsidRPr="00E963D5">
        <w:rPr>
          <w:rStyle w:val="2d"/>
          <w:sz w:val="20"/>
          <w:szCs w:val="20"/>
        </w:rPr>
        <w:t>В начальной школе могут использоваться любые доступные в обработке учащимся экологически безопа</w:t>
      </w:r>
      <w:r w:rsidRPr="00E963D5">
        <w:rPr>
          <w:rStyle w:val="2d"/>
          <w:sz w:val="20"/>
          <w:szCs w:val="20"/>
        </w:rPr>
        <w:t>с</w:t>
      </w:r>
      <w:r w:rsidRPr="00E963D5">
        <w:rPr>
          <w:rStyle w:val="2d"/>
          <w:sz w:val="20"/>
          <w:szCs w:val="20"/>
        </w:rPr>
        <w:t>ные материалы (природные, бумажные, текстильные, синтетические и др.), материалы, используемые в декорати</w:t>
      </w:r>
      <w:r w:rsidRPr="00E963D5">
        <w:rPr>
          <w:rStyle w:val="2d"/>
          <w:sz w:val="20"/>
          <w:szCs w:val="20"/>
        </w:rPr>
        <w:t>в</w:t>
      </w:r>
      <w:r w:rsidRPr="00E963D5">
        <w:rPr>
          <w:rStyle w:val="2d"/>
          <w:sz w:val="20"/>
          <w:szCs w:val="20"/>
        </w:rPr>
        <w:t>но-прикладном творчестве региона, в котором проживают школьники.</w:t>
      </w:r>
    </w:p>
  </w:footnote>
  <w:footnote w:id="4">
    <w:p w:rsidR="00BD28F7" w:rsidRDefault="00BD28F7" w:rsidP="007E1D73">
      <w:pPr>
        <w:pStyle w:val="af7"/>
        <w:jc w:val="both"/>
      </w:pPr>
      <w:r w:rsidRPr="009333A1">
        <w:rPr>
          <w:rStyle w:val="afff5"/>
          <w:rFonts w:eastAsia="Calibri"/>
        </w:rPr>
        <w:footnoteRef/>
      </w:r>
      <w:r w:rsidRPr="009333A1">
        <w:t xml:space="preserve"> </w:t>
      </w:r>
      <w:r w:rsidRPr="00E963D5">
        <w:rPr>
          <w:rFonts w:ascii="Times New Roman" w:hAnsi="Times New Roman"/>
        </w:rPr>
        <w:t>Концепция духовно-нравственного развития и воспитания личности гражданина России в сфере общего образ</w:t>
      </w:r>
      <w:r w:rsidRPr="00E963D5"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вания: проект/ А. Я. </w:t>
      </w:r>
      <w:r w:rsidRPr="00E963D5">
        <w:rPr>
          <w:rFonts w:ascii="Times New Roman" w:hAnsi="Times New Roman"/>
        </w:rPr>
        <w:t>Данилюк, А. М. Кондаков, В. А. Тишков. Рос.акад. образования. ― М.: Просвещение, 2009.</w:t>
      </w:r>
    </w:p>
  </w:footnote>
  <w:footnote w:id="5">
    <w:p w:rsidR="00BD28F7" w:rsidRDefault="00BD28F7" w:rsidP="007E1D73">
      <w:pPr>
        <w:pStyle w:val="aff5"/>
      </w:pPr>
      <w:r>
        <w:rPr>
          <w:vertAlign w:val="superscript"/>
        </w:rPr>
        <w:footnoteRef/>
      </w:r>
      <w:r>
        <w:t> </w:t>
      </w:r>
      <w:r w:rsidRPr="00C3698F">
        <w:rPr>
          <w:rFonts w:ascii="Times New Roman" w:hAnsi="Times New Roman"/>
          <w:sz w:val="20"/>
        </w:rPr>
        <w:t>При организации работы в данном направлении целесообразно руководствоваться разработанными на ф</w:t>
      </w:r>
      <w:r w:rsidRPr="00C3698F">
        <w:rPr>
          <w:rFonts w:ascii="Times New Roman" w:hAnsi="Times New Roman"/>
          <w:sz w:val="20"/>
        </w:rPr>
        <w:t>е</w:t>
      </w:r>
      <w:r w:rsidRPr="00C3698F">
        <w:rPr>
          <w:rFonts w:ascii="Times New Roman" w:hAnsi="Times New Roman"/>
          <w:sz w:val="20"/>
        </w:rPr>
        <w:t>деральном уровне методическими рекомендациями, учитывающими специфику образовательного и реабилитац</w:t>
      </w:r>
      <w:r w:rsidRPr="00C3698F">
        <w:rPr>
          <w:rFonts w:ascii="Times New Roman" w:hAnsi="Times New Roman"/>
          <w:sz w:val="20"/>
        </w:rPr>
        <w:t>и</w:t>
      </w:r>
      <w:r w:rsidRPr="00C3698F">
        <w:rPr>
          <w:rFonts w:ascii="Times New Roman" w:hAnsi="Times New Roman"/>
          <w:sz w:val="20"/>
        </w:rPr>
        <w:t>онного процесса для таких детей. Специальные (коррекционные) образовательные учреждения могут выполнять функции учебно-методических центров, обеспечивающих оказание методической помощи педагогическим рабо</w:t>
      </w:r>
      <w:r w:rsidRPr="00C3698F">
        <w:rPr>
          <w:rFonts w:ascii="Times New Roman" w:hAnsi="Times New Roman"/>
          <w:sz w:val="20"/>
        </w:rPr>
        <w:t>т</w:t>
      </w:r>
      <w:r w:rsidRPr="00C3698F">
        <w:rPr>
          <w:rFonts w:ascii="Times New Roman" w:hAnsi="Times New Roman"/>
          <w:sz w:val="20"/>
        </w:rPr>
        <w:t>никам образовательных учреждений общего типа, консультативной и психолого-педагогической помощи обуча</w:t>
      </w:r>
      <w:r w:rsidRPr="00C3698F">
        <w:rPr>
          <w:rFonts w:ascii="Times New Roman" w:hAnsi="Times New Roman"/>
          <w:sz w:val="20"/>
        </w:rPr>
        <w:t>ю</w:t>
      </w:r>
      <w:r w:rsidRPr="00C3698F">
        <w:rPr>
          <w:rFonts w:ascii="Times New Roman" w:hAnsi="Times New Roman"/>
          <w:sz w:val="20"/>
        </w:rPr>
        <w:t>щимся и их родителям (законным представителям).</w:t>
      </w:r>
    </w:p>
  </w:footnote>
  <w:footnote w:id="6">
    <w:p w:rsidR="00BD28F7" w:rsidRDefault="00BD28F7" w:rsidP="007E1D73">
      <w:pPr>
        <w:pStyle w:val="aff5"/>
      </w:pPr>
      <w:r w:rsidRPr="00916A60">
        <w:rPr>
          <w:vertAlign w:val="superscript"/>
        </w:rPr>
        <w:footnoteRef/>
      </w:r>
      <w:r>
        <w:t> </w:t>
      </w:r>
      <w:r w:rsidRPr="00C3698F">
        <w:rPr>
          <w:rFonts w:ascii="Times New Roman" w:hAnsi="Times New Roman"/>
          <w:sz w:val="20"/>
        </w:rPr>
        <w:t>Приказ Министерства здравоохранения и социального развития Российской Федерации (Минздравсоцра</w:t>
      </w:r>
      <w:r w:rsidRPr="00C3698F">
        <w:rPr>
          <w:rFonts w:ascii="Times New Roman" w:hAnsi="Times New Roman"/>
          <w:sz w:val="20"/>
        </w:rPr>
        <w:t>з</w:t>
      </w:r>
      <w:r w:rsidRPr="00C3698F">
        <w:rPr>
          <w:rFonts w:ascii="Times New Roman" w:hAnsi="Times New Roman"/>
          <w:sz w:val="20"/>
        </w:rPr>
        <w:t>вития России) от 26 августа 2010 г. № 761н Москвы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образования». Опубликован 20 октября 2010 г. Вступил в силу 31 октября 2010 г. Зарегистрирован в Минюсте РФ 6 октября 2010 г. Регистрационный № 18638.</w:t>
      </w:r>
    </w:p>
  </w:footnote>
  <w:footnote w:id="7">
    <w:p w:rsidR="00BD28F7" w:rsidRDefault="00BD28F7" w:rsidP="007E1D73">
      <w:pPr>
        <w:pStyle w:val="aff5"/>
      </w:pPr>
      <w:r w:rsidRPr="00553986">
        <w:rPr>
          <w:rFonts w:ascii="Times New Roman" w:hAnsi="Times New Roman"/>
          <w:sz w:val="22"/>
          <w:szCs w:val="22"/>
          <w:vertAlign w:val="superscript"/>
        </w:rPr>
        <w:footnoteRef/>
      </w:r>
      <w:r w:rsidRPr="00553986">
        <w:rPr>
          <w:rFonts w:ascii="Times New Roman" w:hAnsi="Times New Roman"/>
          <w:sz w:val="22"/>
          <w:szCs w:val="22"/>
        </w:rPr>
        <w:t> </w:t>
      </w:r>
      <w:r w:rsidRPr="00C3698F">
        <w:rPr>
          <w:rFonts w:ascii="Times New Roman" w:hAnsi="Times New Roman"/>
          <w:sz w:val="20"/>
        </w:rPr>
        <w:t xml:space="preserve">В зависимости от особенностей </w:t>
      </w:r>
      <w:r w:rsidRPr="00C3698F">
        <w:rPr>
          <w:rFonts w:ascii="Times New Roman" w:hAnsi="Times New Roman"/>
          <w:color w:val="000000"/>
          <w:sz w:val="20"/>
          <w:lang w:eastAsia="ar-SA"/>
        </w:rPr>
        <w:t>организации, осуществляющей образовательную деятельность</w:t>
      </w:r>
      <w:r w:rsidRPr="00C3698F">
        <w:rPr>
          <w:rFonts w:ascii="Times New Roman" w:hAnsi="Times New Roman"/>
          <w:sz w:val="20"/>
        </w:rPr>
        <w:t xml:space="preserve"> (численность обучающихся, направленность основной образовательной программы).</w:t>
      </w:r>
    </w:p>
  </w:footnote>
  <w:footnote w:id="8">
    <w:p w:rsidR="00BD28F7" w:rsidRDefault="00BD28F7" w:rsidP="007E1D73">
      <w:pPr>
        <w:pStyle w:val="aff5"/>
      </w:pPr>
      <w:r w:rsidRPr="00F00654">
        <w:rPr>
          <w:vertAlign w:val="superscript"/>
        </w:rPr>
        <w:footnoteRef/>
      </w:r>
      <w:r>
        <w:t> </w:t>
      </w:r>
      <w:r w:rsidRPr="00C3698F">
        <w:rPr>
          <w:rFonts w:ascii="Times New Roman" w:hAnsi="Times New Roman"/>
          <w:sz w:val="20"/>
        </w:rPr>
        <w:t>«Новая система оплаты труда работников образования.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</w:t>
      </w:r>
      <w:r w:rsidRPr="00C3698F">
        <w:rPr>
          <w:rFonts w:ascii="Times New Roman" w:hAnsi="Times New Roman"/>
          <w:sz w:val="20"/>
        </w:rPr>
        <w:t>е</w:t>
      </w:r>
      <w:r w:rsidRPr="00C3698F">
        <w:rPr>
          <w:rFonts w:ascii="Times New Roman" w:hAnsi="Times New Roman"/>
          <w:sz w:val="20"/>
        </w:rPr>
        <w:t>рации и муниципальных образовательных учреждений» (утверждена Минобрнауки 22 ноября 2007 г.).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3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C"/>
    <w:multiLevelType w:val="single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Times New Roman"/>
      </w:rPr>
    </w:lvl>
  </w:abstractNum>
  <w:abstractNum w:abstractNumId="5">
    <w:nsid w:val="0000000D"/>
    <w:multiLevelType w:val="singleLevel"/>
    <w:tmpl w:val="0000000D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</w:abstractNum>
  <w:abstractNum w:abstractNumId="6">
    <w:nsid w:val="0000000E"/>
    <w:multiLevelType w:val="single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7">
    <w:nsid w:val="0000000F"/>
    <w:multiLevelType w:val="singleLevel"/>
    <w:tmpl w:val="0000000F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8">
    <w:nsid w:val="00000013"/>
    <w:multiLevelType w:val="multilevel"/>
    <w:tmpl w:val="00000013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9">
    <w:nsid w:val="00000019"/>
    <w:multiLevelType w:val="multilevel"/>
    <w:tmpl w:val="00000019"/>
    <w:name w:val="WW8Num25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Wingdings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Wingdings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Wingdings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Wingdings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Wingdings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Wingdings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Wingdings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Wingdings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Wingdings"/>
      </w:rPr>
    </w:lvl>
  </w:abstractNum>
  <w:abstractNum w:abstractNumId="10">
    <w:nsid w:val="0000001E"/>
    <w:multiLevelType w:val="singleLevel"/>
    <w:tmpl w:val="0000001E"/>
    <w:name w:val="WW8Num19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11">
    <w:nsid w:val="0000001F"/>
    <w:multiLevelType w:val="singleLevel"/>
    <w:tmpl w:val="0000001F"/>
    <w:name w:val="WW8Num30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12">
    <w:nsid w:val="00000020"/>
    <w:multiLevelType w:val="singleLevel"/>
    <w:tmpl w:val="00000020"/>
    <w:name w:val="WW8Num31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Symbol"/>
      </w:rPr>
    </w:lvl>
  </w:abstractNum>
  <w:abstractNum w:abstractNumId="13">
    <w:nsid w:val="00000021"/>
    <w:multiLevelType w:val="singleLevel"/>
    <w:tmpl w:val="00000021"/>
    <w:name w:val="WW8Num32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i/>
      </w:rPr>
    </w:lvl>
  </w:abstractNum>
  <w:abstractNum w:abstractNumId="14">
    <w:nsid w:val="00000022"/>
    <w:multiLevelType w:val="singleLevel"/>
    <w:tmpl w:val="00000022"/>
    <w:name w:val="WW8Num33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i/>
      </w:rPr>
    </w:lvl>
  </w:abstractNum>
  <w:abstractNum w:abstractNumId="15">
    <w:nsid w:val="00000023"/>
    <w:multiLevelType w:val="singleLevel"/>
    <w:tmpl w:val="00000023"/>
    <w:name w:val="WW8Num34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16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00000028"/>
    <w:multiLevelType w:val="multilevel"/>
    <w:tmpl w:val="00000028"/>
    <w:name w:val="WW8Num40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Times New Roman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Times New Roman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Times New Roman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18">
    <w:nsid w:val="00000029"/>
    <w:multiLevelType w:val="multilevel"/>
    <w:tmpl w:val="00000029"/>
    <w:name w:val="WW8Num41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Symbol"/>
      </w:rPr>
    </w:lvl>
  </w:abstractNum>
  <w:abstractNum w:abstractNumId="19">
    <w:nsid w:val="0000002A"/>
    <w:multiLevelType w:val="multilevel"/>
    <w:tmpl w:val="0000002A"/>
    <w:name w:val="WW8Num42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/>
        <w:i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/>
        <w:i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/>
        <w:i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/>
        <w:i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/>
        <w:i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/>
        <w:i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/>
        <w:i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/>
        <w:i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/>
        <w:i/>
      </w:rPr>
    </w:lvl>
  </w:abstractNum>
  <w:abstractNum w:abstractNumId="20">
    <w:nsid w:val="0000002B"/>
    <w:multiLevelType w:val="multi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21">
    <w:nsid w:val="0000002C"/>
    <w:multiLevelType w:val="multilevel"/>
    <w:tmpl w:val="0000002C"/>
    <w:name w:val="WW8Num44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Times New Roman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Times New Roman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Times New Roman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22">
    <w:nsid w:val="0000002D"/>
    <w:multiLevelType w:val="multilevel"/>
    <w:tmpl w:val="0000002D"/>
    <w:name w:val="WW8Num45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Times New Roman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Times New Roman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Times New Roman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23">
    <w:nsid w:val="003059D0"/>
    <w:multiLevelType w:val="hybridMultilevel"/>
    <w:tmpl w:val="841CA3DC"/>
    <w:name w:val="WW8Num35"/>
    <w:lvl w:ilvl="0" w:tplc="19B46E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1A0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4242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6693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B8E2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7637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E235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4F8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7CA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C77657"/>
    <w:multiLevelType w:val="multilevel"/>
    <w:tmpl w:val="AFF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25">
    <w:nsid w:val="01E71881"/>
    <w:multiLevelType w:val="hybridMultilevel"/>
    <w:tmpl w:val="8C96FBD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>
    <w:nsid w:val="02383F98"/>
    <w:multiLevelType w:val="hybridMultilevel"/>
    <w:tmpl w:val="0FC67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025235C4"/>
    <w:multiLevelType w:val="hybridMultilevel"/>
    <w:tmpl w:val="9FDEAC48"/>
    <w:lvl w:ilvl="0" w:tplc="0000000F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2CA214D"/>
    <w:multiLevelType w:val="hybridMultilevel"/>
    <w:tmpl w:val="920AFDC2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031D1548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30">
    <w:nsid w:val="03225439"/>
    <w:multiLevelType w:val="hybridMultilevel"/>
    <w:tmpl w:val="5412D1C2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39059BC"/>
    <w:multiLevelType w:val="hybridMultilevel"/>
    <w:tmpl w:val="A9022AF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2">
    <w:nsid w:val="04414E7B"/>
    <w:multiLevelType w:val="hybridMultilevel"/>
    <w:tmpl w:val="F37A4A24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04FB519C"/>
    <w:multiLevelType w:val="hybridMultilevel"/>
    <w:tmpl w:val="24867578"/>
    <w:lvl w:ilvl="0" w:tplc="0419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5F2A4B"/>
    <w:multiLevelType w:val="hybridMultilevel"/>
    <w:tmpl w:val="C6645CBA"/>
    <w:lvl w:ilvl="0" w:tplc="C9880ACC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9E1C46AC">
      <w:start w:val="1"/>
      <w:numFmt w:val="bullet"/>
      <w:lvlText w:val="o"/>
      <w:lvlJc w:val="left"/>
      <w:pPr>
        <w:ind w:left="1779" w:hanging="360"/>
      </w:pPr>
      <w:rPr>
        <w:rFonts w:ascii="Courier New" w:hAnsi="Courier New" w:hint="default"/>
      </w:rPr>
    </w:lvl>
    <w:lvl w:ilvl="2" w:tplc="A38CA2D8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DC5EC392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5E926FBA">
      <w:start w:val="1"/>
      <w:numFmt w:val="bullet"/>
      <w:lvlText w:val="o"/>
      <w:lvlJc w:val="left"/>
      <w:pPr>
        <w:ind w:left="3939" w:hanging="360"/>
      </w:pPr>
      <w:rPr>
        <w:rFonts w:ascii="Courier New" w:hAnsi="Courier New" w:hint="default"/>
      </w:rPr>
    </w:lvl>
    <w:lvl w:ilvl="5" w:tplc="D6147650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77185972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DADE2608">
      <w:start w:val="1"/>
      <w:numFmt w:val="bullet"/>
      <w:lvlText w:val="o"/>
      <w:lvlJc w:val="left"/>
      <w:pPr>
        <w:ind w:left="6099" w:hanging="360"/>
      </w:pPr>
      <w:rPr>
        <w:rFonts w:ascii="Courier New" w:hAnsi="Courier New" w:hint="default"/>
      </w:rPr>
    </w:lvl>
    <w:lvl w:ilvl="8" w:tplc="447A4C02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35">
    <w:nsid w:val="06D245DC"/>
    <w:multiLevelType w:val="hybridMultilevel"/>
    <w:tmpl w:val="BDDC2C1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>
    <w:nsid w:val="076A1ACF"/>
    <w:multiLevelType w:val="hybridMultilevel"/>
    <w:tmpl w:val="77B2455E"/>
    <w:lvl w:ilvl="0" w:tplc="041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78D6F90"/>
    <w:multiLevelType w:val="hybridMultilevel"/>
    <w:tmpl w:val="920AFDC2"/>
    <w:lvl w:ilvl="0" w:tplc="04190005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079A461C"/>
    <w:multiLevelType w:val="hybridMultilevel"/>
    <w:tmpl w:val="BEBA698C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07B26270"/>
    <w:multiLevelType w:val="hybridMultilevel"/>
    <w:tmpl w:val="F0FA563C"/>
    <w:lvl w:ilvl="0" w:tplc="80CCB2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>
      <w:numFmt w:val="bullet"/>
      <w:lvlText w:val="·"/>
      <w:lvlJc w:val="left"/>
      <w:pPr>
        <w:ind w:left="1830" w:hanging="75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9105C20"/>
    <w:multiLevelType w:val="hybridMultilevel"/>
    <w:tmpl w:val="0E96F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09773ECF"/>
    <w:multiLevelType w:val="hybridMultilevel"/>
    <w:tmpl w:val="EE9C964C"/>
    <w:lvl w:ilvl="0" w:tplc="1910FE4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9A86A1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)"/>
      <w:lvlJc w:val="left"/>
      <w:pPr>
        <w:ind w:left="2730" w:hanging="75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0A2905DE"/>
    <w:multiLevelType w:val="hybridMultilevel"/>
    <w:tmpl w:val="75663C60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0A965FC8"/>
    <w:multiLevelType w:val="hybridMultilevel"/>
    <w:tmpl w:val="886AC0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0B5C7CD5"/>
    <w:multiLevelType w:val="hybridMultilevel"/>
    <w:tmpl w:val="C8DAC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0BED3B36"/>
    <w:multiLevelType w:val="hybridMultilevel"/>
    <w:tmpl w:val="78C8ED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0C496EE9"/>
    <w:multiLevelType w:val="hybridMultilevel"/>
    <w:tmpl w:val="072C9820"/>
    <w:lvl w:ilvl="0" w:tplc="0419000F">
      <w:start w:val="1"/>
      <w:numFmt w:val="bullet"/>
      <w:lvlText w:val=""/>
      <w:lvlJc w:val="left"/>
      <w:pPr>
        <w:ind w:left="1059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779" w:hanging="360"/>
      </w:pPr>
      <w:rPr>
        <w:rFonts w:ascii="Courier New" w:hAnsi="Courier New" w:hint="default"/>
      </w:rPr>
    </w:lvl>
    <w:lvl w:ilvl="2" w:tplc="8806F89A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93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09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47">
    <w:nsid w:val="0CA411E3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48">
    <w:nsid w:val="0CAB319A"/>
    <w:multiLevelType w:val="hybridMultilevel"/>
    <w:tmpl w:val="EE560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CB40A1E"/>
    <w:multiLevelType w:val="hybridMultilevel"/>
    <w:tmpl w:val="9990D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0DA93A2D"/>
    <w:multiLevelType w:val="hybridMultilevel"/>
    <w:tmpl w:val="3670BE72"/>
    <w:lvl w:ilvl="0" w:tplc="5998B1A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7F3CC1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E7A194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02614C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AC0D2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36B8846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744EFE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59E89B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12CA1CF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0E866833"/>
    <w:multiLevelType w:val="multilevel"/>
    <w:tmpl w:val="6B8A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52">
    <w:nsid w:val="0EA2077E"/>
    <w:multiLevelType w:val="hybridMultilevel"/>
    <w:tmpl w:val="5FC22A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0F515446"/>
    <w:multiLevelType w:val="hybridMultilevel"/>
    <w:tmpl w:val="B128F424"/>
    <w:lvl w:ilvl="0" w:tplc="0000000F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FD04278"/>
    <w:multiLevelType w:val="hybridMultilevel"/>
    <w:tmpl w:val="49465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1035737A"/>
    <w:multiLevelType w:val="hybridMultilevel"/>
    <w:tmpl w:val="E316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0931972"/>
    <w:multiLevelType w:val="hybridMultilevel"/>
    <w:tmpl w:val="B18CD306"/>
    <w:lvl w:ilvl="0" w:tplc="04190001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0B3566E"/>
    <w:multiLevelType w:val="hybridMultilevel"/>
    <w:tmpl w:val="102827F6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12282B2B"/>
    <w:multiLevelType w:val="multilevel"/>
    <w:tmpl w:val="6B8A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59">
    <w:nsid w:val="130727BE"/>
    <w:multiLevelType w:val="hybridMultilevel"/>
    <w:tmpl w:val="B7663CAC"/>
    <w:lvl w:ilvl="0" w:tplc="3A7CF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31A0D57"/>
    <w:multiLevelType w:val="hybridMultilevel"/>
    <w:tmpl w:val="04EEA2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>
    <w:nsid w:val="140F2603"/>
    <w:multiLevelType w:val="hybridMultilevel"/>
    <w:tmpl w:val="06182E90"/>
    <w:lvl w:ilvl="0" w:tplc="0000000F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48A2163"/>
    <w:multiLevelType w:val="hybridMultilevel"/>
    <w:tmpl w:val="1F985CB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3">
    <w:nsid w:val="14DC7F7E"/>
    <w:multiLevelType w:val="hybridMultilevel"/>
    <w:tmpl w:val="AF70DC7A"/>
    <w:lvl w:ilvl="0" w:tplc="44246FA6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C598056C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3B3CD8E6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B1940EE0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3A2AB4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C26C32B4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A846F4A6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5C294E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3D84116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4">
    <w:nsid w:val="14E012A4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65">
    <w:nsid w:val="16C528A0"/>
    <w:multiLevelType w:val="hybridMultilevel"/>
    <w:tmpl w:val="5EC8A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6E32858"/>
    <w:multiLevelType w:val="hybridMultilevel"/>
    <w:tmpl w:val="CD8021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16F451C7"/>
    <w:multiLevelType w:val="hybridMultilevel"/>
    <w:tmpl w:val="2A7E70C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174D1CF3"/>
    <w:multiLevelType w:val="hybridMultilevel"/>
    <w:tmpl w:val="7D827364"/>
    <w:lvl w:ilvl="0" w:tplc="0EDE9F3A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9">
    <w:nsid w:val="17ED1C8A"/>
    <w:multiLevelType w:val="hybridMultilevel"/>
    <w:tmpl w:val="4642D566"/>
    <w:lvl w:ilvl="0" w:tplc="4E3E0D8A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  <w:color w:val="auto"/>
      </w:rPr>
    </w:lvl>
    <w:lvl w:ilvl="1" w:tplc="D94AA78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3185A7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578934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80410C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922125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74228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D7805B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02C7AE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9B318DE"/>
    <w:multiLevelType w:val="hybridMultilevel"/>
    <w:tmpl w:val="4D202828"/>
    <w:lvl w:ilvl="0" w:tplc="041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502279"/>
    <w:multiLevelType w:val="multilevel"/>
    <w:tmpl w:val="6B8A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72">
    <w:nsid w:val="1AAB3638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73">
    <w:nsid w:val="1AD040C5"/>
    <w:multiLevelType w:val="hybridMultilevel"/>
    <w:tmpl w:val="2CC26664"/>
    <w:lvl w:ilvl="0" w:tplc="0000000F">
      <w:start w:val="1"/>
      <w:numFmt w:val="bullet"/>
      <w:lvlText w:val=""/>
      <w:lvlJc w:val="left"/>
      <w:pPr>
        <w:ind w:left="1059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74">
    <w:nsid w:val="1BA36CED"/>
    <w:multiLevelType w:val="hybridMultilevel"/>
    <w:tmpl w:val="B86C7756"/>
    <w:lvl w:ilvl="0" w:tplc="4A40CC8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5">
    <w:nsid w:val="1D6847E6"/>
    <w:multiLevelType w:val="hybridMultilevel"/>
    <w:tmpl w:val="143E0210"/>
    <w:lvl w:ilvl="0" w:tplc="AC8CE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84AC5762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color w:val="auto"/>
      </w:rPr>
    </w:lvl>
    <w:lvl w:ilvl="2" w:tplc="B1C0817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4E01E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A7A48E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CA28B8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47CFE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9D8272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4AE1A0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>
    <w:nsid w:val="1D882EE2"/>
    <w:multiLevelType w:val="hybridMultilevel"/>
    <w:tmpl w:val="180E1958"/>
    <w:lvl w:ilvl="0" w:tplc="2D86E0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6401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569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6EF1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26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F84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260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A5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CC4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F04113E"/>
    <w:multiLevelType w:val="hybridMultilevel"/>
    <w:tmpl w:val="6F6E3D58"/>
    <w:lvl w:ilvl="0" w:tplc="04190005">
      <w:start w:val="1"/>
      <w:numFmt w:val="bullet"/>
      <w:lvlText w:val=""/>
      <w:lvlJc w:val="left"/>
      <w:pPr>
        <w:ind w:left="1773" w:hanging="106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8">
    <w:nsid w:val="1FAC4AB7"/>
    <w:multiLevelType w:val="hybridMultilevel"/>
    <w:tmpl w:val="4EDEF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20227E68"/>
    <w:multiLevelType w:val="multilevel"/>
    <w:tmpl w:val="AFF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80">
    <w:nsid w:val="205515E8"/>
    <w:multiLevelType w:val="hybridMultilevel"/>
    <w:tmpl w:val="2324A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1B149BF"/>
    <w:multiLevelType w:val="hybridMultilevel"/>
    <w:tmpl w:val="E54C4F2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2">
    <w:nsid w:val="21BB404B"/>
    <w:multiLevelType w:val="hybridMultilevel"/>
    <w:tmpl w:val="95FA0A8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83">
    <w:nsid w:val="224A2E34"/>
    <w:multiLevelType w:val="hybridMultilevel"/>
    <w:tmpl w:val="7C80B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>
    <w:nsid w:val="22D03A2C"/>
    <w:multiLevelType w:val="hybridMultilevel"/>
    <w:tmpl w:val="29D65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231801ED"/>
    <w:multiLevelType w:val="hybridMultilevel"/>
    <w:tmpl w:val="09A679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237F0789"/>
    <w:multiLevelType w:val="hybridMultilevel"/>
    <w:tmpl w:val="99CCBDDC"/>
    <w:lvl w:ilvl="0" w:tplc="0EDE9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4186DBB"/>
    <w:multiLevelType w:val="hybridMultilevel"/>
    <w:tmpl w:val="F9B8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4E927C3"/>
    <w:multiLevelType w:val="multilevel"/>
    <w:tmpl w:val="6B8A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89">
    <w:nsid w:val="25E04A08"/>
    <w:multiLevelType w:val="hybridMultilevel"/>
    <w:tmpl w:val="982A2920"/>
    <w:lvl w:ilvl="0" w:tplc="00000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682090E"/>
    <w:multiLevelType w:val="hybridMultilevel"/>
    <w:tmpl w:val="FFAE47A0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)"/>
      <w:lvlJc w:val="left"/>
      <w:pPr>
        <w:ind w:left="2730" w:hanging="750"/>
      </w:pPr>
      <w:rPr>
        <w:rFonts w:cs="Times New Roman" w:hint="default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268B59EC"/>
    <w:multiLevelType w:val="hybridMultilevel"/>
    <w:tmpl w:val="1E20119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4" w:hanging="63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2">
    <w:nsid w:val="26E30D8B"/>
    <w:multiLevelType w:val="hybridMultilevel"/>
    <w:tmpl w:val="DD84A2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3">
    <w:nsid w:val="27344293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94">
    <w:nsid w:val="27CA35FA"/>
    <w:multiLevelType w:val="hybridMultilevel"/>
    <w:tmpl w:val="D46EF8FE"/>
    <w:lvl w:ilvl="0" w:tplc="041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06F8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2A0A79AB"/>
    <w:multiLevelType w:val="hybridMultilevel"/>
    <w:tmpl w:val="B2FABFEA"/>
    <w:lvl w:ilvl="0" w:tplc="0EDE9F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B685F56"/>
    <w:multiLevelType w:val="hybridMultilevel"/>
    <w:tmpl w:val="4EAE0318"/>
    <w:lvl w:ilvl="0" w:tplc="8D5A5D9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2B68691A"/>
    <w:multiLevelType w:val="hybridMultilevel"/>
    <w:tmpl w:val="570E2DF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B7D1BAE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99">
    <w:nsid w:val="2BB20DC1"/>
    <w:multiLevelType w:val="hybridMultilevel"/>
    <w:tmpl w:val="6BEA844A"/>
    <w:lvl w:ilvl="0" w:tplc="762CE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BD5329B"/>
    <w:multiLevelType w:val="hybridMultilevel"/>
    <w:tmpl w:val="2FB6A0BE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2CE877B9"/>
    <w:multiLevelType w:val="hybridMultilevel"/>
    <w:tmpl w:val="15942C96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CEA5BD5"/>
    <w:multiLevelType w:val="hybridMultilevel"/>
    <w:tmpl w:val="6F4C11A4"/>
    <w:lvl w:ilvl="0" w:tplc="0000000F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D392D56"/>
    <w:multiLevelType w:val="hybridMultilevel"/>
    <w:tmpl w:val="12FEE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D7B7E21"/>
    <w:multiLevelType w:val="hybridMultilevel"/>
    <w:tmpl w:val="FE441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2E2E4774"/>
    <w:multiLevelType w:val="hybridMultilevel"/>
    <w:tmpl w:val="7D34B1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6">
    <w:nsid w:val="3053230B"/>
    <w:multiLevelType w:val="hybridMultilevel"/>
    <w:tmpl w:val="19E6E8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>
    <w:nsid w:val="305E45EF"/>
    <w:multiLevelType w:val="hybridMultilevel"/>
    <w:tmpl w:val="9642E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C37886"/>
    <w:multiLevelType w:val="hybridMultilevel"/>
    <w:tmpl w:val="DEDAD5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>
    <w:nsid w:val="31C05895"/>
    <w:multiLevelType w:val="hybridMultilevel"/>
    <w:tmpl w:val="476A035E"/>
    <w:lvl w:ilvl="0" w:tplc="9C8AED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13AE63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AEB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4A9E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AA0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F62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88E1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AACD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CE41B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31DB4B61"/>
    <w:multiLevelType w:val="hybridMultilevel"/>
    <w:tmpl w:val="05E815A6"/>
    <w:lvl w:ilvl="0" w:tplc="D71CD6A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color w:val="auto"/>
      </w:rPr>
    </w:lvl>
    <w:lvl w:ilvl="1" w:tplc="DDEC41F6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E334F9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540E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491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0858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1875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102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0F3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37427AF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12">
    <w:nsid w:val="33A1695D"/>
    <w:multiLevelType w:val="hybridMultilevel"/>
    <w:tmpl w:val="B2306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47D4CD3"/>
    <w:multiLevelType w:val="hybridMultilevel"/>
    <w:tmpl w:val="DA18634A"/>
    <w:lvl w:ilvl="0" w:tplc="F9025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4">
    <w:nsid w:val="34D92A35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15">
    <w:nsid w:val="34F02383"/>
    <w:multiLevelType w:val="hybridMultilevel"/>
    <w:tmpl w:val="2D5C6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5663B33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17">
    <w:nsid w:val="36DE31BF"/>
    <w:multiLevelType w:val="hybridMultilevel"/>
    <w:tmpl w:val="384056DE"/>
    <w:lvl w:ilvl="0" w:tplc="5F048D0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ACE2E0E8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BA60AB3A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436AACAC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DB4ED64C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D4EA90AA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3934F254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914ABEC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EF81282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8">
    <w:nsid w:val="38682EAD"/>
    <w:multiLevelType w:val="hybridMultilevel"/>
    <w:tmpl w:val="D73827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9">
    <w:nsid w:val="39FC2998"/>
    <w:multiLevelType w:val="multilevel"/>
    <w:tmpl w:val="A8B4725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sz w:val="26"/>
        <w:szCs w:val="26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04"/>
        </w:tabs>
        <w:ind w:left="140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0">
    <w:nsid w:val="3C1F31A3"/>
    <w:multiLevelType w:val="hybridMultilevel"/>
    <w:tmpl w:val="04907DE0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1">
    <w:nsid w:val="3D4532F6"/>
    <w:multiLevelType w:val="hybridMultilevel"/>
    <w:tmpl w:val="0BB6C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3D756B17"/>
    <w:multiLevelType w:val="hybridMultilevel"/>
    <w:tmpl w:val="21AC45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3">
    <w:nsid w:val="3D7D1E86"/>
    <w:multiLevelType w:val="multilevel"/>
    <w:tmpl w:val="4B3A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4">
    <w:nsid w:val="3D8E2561"/>
    <w:multiLevelType w:val="hybridMultilevel"/>
    <w:tmpl w:val="C332C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DB9151B"/>
    <w:multiLevelType w:val="hybridMultilevel"/>
    <w:tmpl w:val="4DECA6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>
    <w:nsid w:val="3DC32739"/>
    <w:multiLevelType w:val="hybridMultilevel"/>
    <w:tmpl w:val="9F5C2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E0D3D63"/>
    <w:multiLevelType w:val="hybridMultilevel"/>
    <w:tmpl w:val="B896E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EBD0BAF"/>
    <w:multiLevelType w:val="hybridMultilevel"/>
    <w:tmpl w:val="63C61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EEA51BE"/>
    <w:multiLevelType w:val="hybridMultilevel"/>
    <w:tmpl w:val="875A3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0">
    <w:nsid w:val="3FAC63D4"/>
    <w:multiLevelType w:val="hybridMultilevel"/>
    <w:tmpl w:val="338C1130"/>
    <w:lvl w:ilvl="0" w:tplc="A2F8A83A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1">
    <w:nsid w:val="3FD46964"/>
    <w:multiLevelType w:val="hybridMultilevel"/>
    <w:tmpl w:val="224AF8B4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19F41AF"/>
    <w:multiLevelType w:val="multilevel"/>
    <w:tmpl w:val="6B8A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33">
    <w:nsid w:val="41F47E5F"/>
    <w:multiLevelType w:val="hybridMultilevel"/>
    <w:tmpl w:val="96AA9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">
    <w:nsid w:val="42521448"/>
    <w:multiLevelType w:val="hybridMultilevel"/>
    <w:tmpl w:val="A15E4582"/>
    <w:lvl w:ilvl="0" w:tplc="2FDEAA14"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35">
    <w:nsid w:val="437064F8"/>
    <w:multiLevelType w:val="hybridMultilevel"/>
    <w:tmpl w:val="781AF8C6"/>
    <w:lvl w:ilvl="0" w:tplc="DD36E3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2AE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28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D860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C8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E4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DE1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348B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621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39C0491"/>
    <w:multiLevelType w:val="hybridMultilevel"/>
    <w:tmpl w:val="5C907288"/>
    <w:lvl w:ilvl="0" w:tplc="54DCD23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2FCF57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56A6D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30ED8E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6240B1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150B02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9A4865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93C962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27678C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>
    <w:nsid w:val="441B79C2"/>
    <w:multiLevelType w:val="hybridMultilevel"/>
    <w:tmpl w:val="1444C470"/>
    <w:lvl w:ilvl="0" w:tplc="0419000F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8">
    <w:nsid w:val="44CF793C"/>
    <w:multiLevelType w:val="hybridMultilevel"/>
    <w:tmpl w:val="89EC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4EF58AD"/>
    <w:multiLevelType w:val="hybridMultilevel"/>
    <w:tmpl w:val="88FED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59D499E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41">
    <w:nsid w:val="467A0A43"/>
    <w:multiLevelType w:val="hybridMultilevel"/>
    <w:tmpl w:val="D842DA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46835AD1"/>
    <w:multiLevelType w:val="hybridMultilevel"/>
    <w:tmpl w:val="99BA142A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46A45485"/>
    <w:multiLevelType w:val="hybridMultilevel"/>
    <w:tmpl w:val="2C007D3A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6A743AD"/>
    <w:multiLevelType w:val="hybridMultilevel"/>
    <w:tmpl w:val="B51C9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747375E"/>
    <w:multiLevelType w:val="hybridMultilevel"/>
    <w:tmpl w:val="938CE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7C17EC8"/>
    <w:multiLevelType w:val="hybridMultilevel"/>
    <w:tmpl w:val="22F2E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7DF7B58"/>
    <w:multiLevelType w:val="hybridMultilevel"/>
    <w:tmpl w:val="EF2AC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8">
    <w:nsid w:val="49103512"/>
    <w:multiLevelType w:val="hybridMultilevel"/>
    <w:tmpl w:val="8E12B09E"/>
    <w:lvl w:ilvl="0" w:tplc="041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1" w:tplc="1ADCF2D0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B9C2CB5A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F7227EE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4BEE7D46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8842EB9A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24E85F88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2B6679A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E8F21010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9">
    <w:nsid w:val="49AC0DB5"/>
    <w:multiLevelType w:val="hybridMultilevel"/>
    <w:tmpl w:val="FE8A79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0">
    <w:nsid w:val="4AD63190"/>
    <w:multiLevelType w:val="hybridMultilevel"/>
    <w:tmpl w:val="19C850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1">
    <w:nsid w:val="4B17799A"/>
    <w:multiLevelType w:val="hybridMultilevel"/>
    <w:tmpl w:val="BD087D0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2">
    <w:nsid w:val="4B5250F1"/>
    <w:multiLevelType w:val="multilevel"/>
    <w:tmpl w:val="F16C5A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7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9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8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3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072" w:hanging="1800"/>
      </w:pPr>
      <w:rPr>
        <w:rFonts w:hint="default"/>
      </w:rPr>
    </w:lvl>
  </w:abstractNum>
  <w:abstractNum w:abstractNumId="153">
    <w:nsid w:val="4B664037"/>
    <w:multiLevelType w:val="hybridMultilevel"/>
    <w:tmpl w:val="66E4D336"/>
    <w:lvl w:ilvl="0" w:tplc="04190001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4">
    <w:nsid w:val="4CE47E54"/>
    <w:multiLevelType w:val="hybridMultilevel"/>
    <w:tmpl w:val="4034835E"/>
    <w:lvl w:ilvl="0" w:tplc="04190005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4D0E5A20"/>
    <w:multiLevelType w:val="hybridMultilevel"/>
    <w:tmpl w:val="B184A050"/>
    <w:lvl w:ilvl="0" w:tplc="0419000D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4D5150CE"/>
    <w:multiLevelType w:val="hybridMultilevel"/>
    <w:tmpl w:val="6D6AFDC2"/>
    <w:lvl w:ilvl="0" w:tplc="589CF5C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830A97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6DA55D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C286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AB2D63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49E353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378846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91A566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2671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4DC41979"/>
    <w:multiLevelType w:val="hybridMultilevel"/>
    <w:tmpl w:val="FBA0EF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8">
    <w:nsid w:val="4DF3231F"/>
    <w:multiLevelType w:val="hybridMultilevel"/>
    <w:tmpl w:val="41EC7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>
    <w:nsid w:val="4E2E745C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60">
    <w:nsid w:val="4E666078"/>
    <w:multiLevelType w:val="hybridMultilevel"/>
    <w:tmpl w:val="64C44374"/>
    <w:lvl w:ilvl="0" w:tplc="9F784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E9335E5"/>
    <w:multiLevelType w:val="hybridMultilevel"/>
    <w:tmpl w:val="BE5683F0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F0B0BE0"/>
    <w:multiLevelType w:val="multilevel"/>
    <w:tmpl w:val="5F4C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3">
    <w:nsid w:val="4F21688D"/>
    <w:multiLevelType w:val="multilevel"/>
    <w:tmpl w:val="625000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64">
    <w:nsid w:val="50116E73"/>
    <w:multiLevelType w:val="hybridMultilevel"/>
    <w:tmpl w:val="2FDA3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09F2C80"/>
    <w:multiLevelType w:val="hybridMultilevel"/>
    <w:tmpl w:val="AE42BFC0"/>
    <w:lvl w:ilvl="0" w:tplc="5344C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6">
    <w:nsid w:val="519D2E6E"/>
    <w:multiLevelType w:val="hybridMultilevel"/>
    <w:tmpl w:val="DD8CC10C"/>
    <w:lvl w:ilvl="0" w:tplc="91001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>
    <w:nsid w:val="51A74C27"/>
    <w:multiLevelType w:val="hybridMultilevel"/>
    <w:tmpl w:val="52FCD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>
    <w:nsid w:val="51E46832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69">
    <w:nsid w:val="524152CA"/>
    <w:multiLevelType w:val="hybridMultilevel"/>
    <w:tmpl w:val="A99EB746"/>
    <w:lvl w:ilvl="0" w:tplc="5290ECF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0">
    <w:nsid w:val="527C2057"/>
    <w:multiLevelType w:val="hybridMultilevel"/>
    <w:tmpl w:val="A864B0A2"/>
    <w:lvl w:ilvl="0" w:tplc="0419000F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>
    <w:nsid w:val="52F11D94"/>
    <w:multiLevelType w:val="hybridMultilevel"/>
    <w:tmpl w:val="316C5554"/>
    <w:lvl w:ilvl="0" w:tplc="8154E8A6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C756E4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818C5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3A280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C844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CF4E5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0D45E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5B823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CBA88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2">
    <w:nsid w:val="53007E4A"/>
    <w:multiLevelType w:val="hybridMultilevel"/>
    <w:tmpl w:val="5D8E98E4"/>
    <w:lvl w:ilvl="0" w:tplc="C5D2B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3">
    <w:nsid w:val="53035FAD"/>
    <w:multiLevelType w:val="hybridMultilevel"/>
    <w:tmpl w:val="670217DE"/>
    <w:lvl w:ilvl="0" w:tplc="0419001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>
    <w:nsid w:val="53D727B3"/>
    <w:multiLevelType w:val="multilevel"/>
    <w:tmpl w:val="6414BBA0"/>
    <w:lvl w:ilvl="0">
      <w:start w:val="3"/>
      <w:numFmt w:val="decimal"/>
      <w:lvlText w:val="%1."/>
      <w:lvlJc w:val="left"/>
      <w:pPr>
        <w:ind w:left="495" w:hanging="495"/>
      </w:pPr>
      <w:rPr>
        <w:rFonts w:ascii="Calibri" w:hAnsi="Calibri" w:cs="Calibri"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ascii="Calibri" w:hAnsi="Calibri" w:cs="Calibri"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143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Calibri" w:hAnsi="Calibri" w:cs="Calibri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Calibri" w:hAnsi="Calibri" w:cs="Calibri" w:hint="default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Calibri" w:hAnsi="Calibri" w:cs="Calibri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Calibri" w:hAnsi="Calibri" w:cs="Calibri" w:hint="default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Calibri" w:hAnsi="Calibri" w:cs="Calibri" w:hint="default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Calibri" w:hAnsi="Calibri" w:cs="Calibri" w:hint="default"/>
        <w:sz w:val="22"/>
        <w:szCs w:val="22"/>
      </w:rPr>
    </w:lvl>
  </w:abstractNum>
  <w:abstractNum w:abstractNumId="175">
    <w:nsid w:val="53E363A7"/>
    <w:multiLevelType w:val="hybridMultilevel"/>
    <w:tmpl w:val="97C855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6">
    <w:nsid w:val="543968F8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77">
    <w:nsid w:val="547420E1"/>
    <w:multiLevelType w:val="hybridMultilevel"/>
    <w:tmpl w:val="5C1AB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8">
    <w:nsid w:val="54DC4F83"/>
    <w:multiLevelType w:val="hybridMultilevel"/>
    <w:tmpl w:val="C3AA0B68"/>
    <w:lvl w:ilvl="0" w:tplc="0419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79">
    <w:nsid w:val="5597589D"/>
    <w:multiLevelType w:val="hybridMultilevel"/>
    <w:tmpl w:val="AA2E4F7C"/>
    <w:lvl w:ilvl="0" w:tplc="F356D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598781C"/>
    <w:multiLevelType w:val="multilevel"/>
    <w:tmpl w:val="2D6835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1">
    <w:nsid w:val="55BC4BBD"/>
    <w:multiLevelType w:val="hybridMultilevel"/>
    <w:tmpl w:val="CAC44782"/>
    <w:lvl w:ilvl="0" w:tplc="9F784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67C2B39"/>
    <w:multiLevelType w:val="hybridMultilevel"/>
    <w:tmpl w:val="B606AC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3">
    <w:nsid w:val="571931E3"/>
    <w:multiLevelType w:val="hybridMultilevel"/>
    <w:tmpl w:val="3C248BDC"/>
    <w:lvl w:ilvl="0" w:tplc="0419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7AA5B6F"/>
    <w:multiLevelType w:val="hybridMultilevel"/>
    <w:tmpl w:val="FF4C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5">
    <w:nsid w:val="58841B33"/>
    <w:multiLevelType w:val="hybridMultilevel"/>
    <w:tmpl w:val="3F7A9DBA"/>
    <w:lvl w:ilvl="0" w:tplc="0419000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8893BE9"/>
    <w:multiLevelType w:val="hybridMultilevel"/>
    <w:tmpl w:val="14988344"/>
    <w:lvl w:ilvl="0" w:tplc="0419000D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7">
    <w:nsid w:val="58EC1F1A"/>
    <w:multiLevelType w:val="hybridMultilevel"/>
    <w:tmpl w:val="CAC0E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8">
    <w:nsid w:val="58FF0A15"/>
    <w:multiLevelType w:val="hybridMultilevel"/>
    <w:tmpl w:val="E8F6E3F2"/>
    <w:lvl w:ilvl="0" w:tplc="0EDE9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91A79FF"/>
    <w:multiLevelType w:val="hybridMultilevel"/>
    <w:tmpl w:val="0BE0C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59AF4816"/>
    <w:multiLevelType w:val="hybridMultilevel"/>
    <w:tmpl w:val="880E10C2"/>
    <w:lvl w:ilvl="0" w:tplc="DF1E0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84AC5762">
      <w:start w:val="1"/>
      <w:numFmt w:val="bullet"/>
      <w:lvlText w:val="―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color w:val="auto"/>
      </w:rPr>
    </w:lvl>
    <w:lvl w:ilvl="2" w:tplc="B1C0817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4E01E8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A7A48E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9CA28B8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47CFEA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9D8272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4AE1A0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1">
    <w:nsid w:val="5A8035F9"/>
    <w:multiLevelType w:val="hybridMultilevel"/>
    <w:tmpl w:val="870A27A6"/>
    <w:lvl w:ilvl="0" w:tplc="8D5A5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5C1A2690"/>
    <w:multiLevelType w:val="hybridMultilevel"/>
    <w:tmpl w:val="5CA0B83C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F6F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C1C669B"/>
    <w:multiLevelType w:val="hybridMultilevel"/>
    <w:tmpl w:val="E5AA3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5C5C6EB4"/>
    <w:multiLevelType w:val="hybridMultilevel"/>
    <w:tmpl w:val="1460E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5">
    <w:nsid w:val="5CB54452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196">
    <w:nsid w:val="5D1713CE"/>
    <w:multiLevelType w:val="hybridMultilevel"/>
    <w:tmpl w:val="0C162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7">
    <w:nsid w:val="5D320093"/>
    <w:multiLevelType w:val="hybridMultilevel"/>
    <w:tmpl w:val="5A004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8">
    <w:nsid w:val="5D8B5E80"/>
    <w:multiLevelType w:val="hybridMultilevel"/>
    <w:tmpl w:val="41EC6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9">
    <w:nsid w:val="5DE31994"/>
    <w:multiLevelType w:val="hybridMultilevel"/>
    <w:tmpl w:val="D44AA2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0">
    <w:nsid w:val="5EC16D6A"/>
    <w:multiLevelType w:val="hybridMultilevel"/>
    <w:tmpl w:val="7BD8A4A4"/>
    <w:lvl w:ilvl="0" w:tplc="04190001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05A1786"/>
    <w:multiLevelType w:val="hybridMultilevel"/>
    <w:tmpl w:val="0CBC029C"/>
    <w:lvl w:ilvl="0" w:tplc="10F84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606E1F2E"/>
    <w:multiLevelType w:val="hybridMultilevel"/>
    <w:tmpl w:val="AC20D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0821E06"/>
    <w:multiLevelType w:val="hybridMultilevel"/>
    <w:tmpl w:val="C8D2CD2C"/>
    <w:lvl w:ilvl="0" w:tplc="0428EFA2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204">
    <w:nsid w:val="612B0201"/>
    <w:multiLevelType w:val="hybridMultilevel"/>
    <w:tmpl w:val="29DEA3BC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3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1C102ED"/>
    <w:multiLevelType w:val="hybridMultilevel"/>
    <w:tmpl w:val="B6EE80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6">
    <w:nsid w:val="62DC6C02"/>
    <w:multiLevelType w:val="hybridMultilevel"/>
    <w:tmpl w:val="B54A6E7A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07">
    <w:nsid w:val="6344688A"/>
    <w:multiLevelType w:val="hybridMultilevel"/>
    <w:tmpl w:val="99BA142A"/>
    <w:lvl w:ilvl="0" w:tplc="04190001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63B02316"/>
    <w:multiLevelType w:val="hybridMultilevel"/>
    <w:tmpl w:val="8B7CB9DA"/>
    <w:lvl w:ilvl="0" w:tplc="0419000F">
      <w:start w:val="1"/>
      <w:numFmt w:val="decimal"/>
      <w:lvlText w:val="%1."/>
      <w:lvlJc w:val="left"/>
      <w:pPr>
        <w:ind w:left="870" w:hanging="5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>
    <w:nsid w:val="63B6767F"/>
    <w:multiLevelType w:val="hybridMultilevel"/>
    <w:tmpl w:val="65D87E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0">
    <w:nsid w:val="64DD4BDA"/>
    <w:multiLevelType w:val="hybridMultilevel"/>
    <w:tmpl w:val="63D8B41A"/>
    <w:lvl w:ilvl="0" w:tplc="248699A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1">
    <w:nsid w:val="64F96C9B"/>
    <w:multiLevelType w:val="hybridMultilevel"/>
    <w:tmpl w:val="9ED856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2">
    <w:nsid w:val="65181E7D"/>
    <w:multiLevelType w:val="hybridMultilevel"/>
    <w:tmpl w:val="CD364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55B318A"/>
    <w:multiLevelType w:val="hybridMultilevel"/>
    <w:tmpl w:val="54B63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5E6083F"/>
    <w:multiLevelType w:val="hybridMultilevel"/>
    <w:tmpl w:val="0C8EE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6AD416B"/>
    <w:multiLevelType w:val="hybridMultilevel"/>
    <w:tmpl w:val="3EB8888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738269D"/>
    <w:multiLevelType w:val="multilevel"/>
    <w:tmpl w:val="AFF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217">
    <w:nsid w:val="67637E46"/>
    <w:multiLevelType w:val="hybridMultilevel"/>
    <w:tmpl w:val="4B6A8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8">
    <w:nsid w:val="686A6740"/>
    <w:multiLevelType w:val="hybridMultilevel"/>
    <w:tmpl w:val="86EA6350"/>
    <w:lvl w:ilvl="0" w:tplc="F356D65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9">
    <w:nsid w:val="6B305A10"/>
    <w:multiLevelType w:val="hybridMultilevel"/>
    <w:tmpl w:val="BAC8FCD0"/>
    <w:lvl w:ilvl="0" w:tplc="25FA2D44">
      <w:start w:val="1"/>
      <w:numFmt w:val="decimal"/>
      <w:lvlText w:val="%1."/>
      <w:lvlJc w:val="left"/>
      <w:pPr>
        <w:ind w:left="720" w:hanging="360"/>
      </w:pPr>
    </w:lvl>
    <w:lvl w:ilvl="1" w:tplc="DE54C4CE" w:tentative="1">
      <w:start w:val="1"/>
      <w:numFmt w:val="lowerLetter"/>
      <w:lvlText w:val="%2."/>
      <w:lvlJc w:val="left"/>
      <w:pPr>
        <w:ind w:left="1440" w:hanging="360"/>
      </w:pPr>
    </w:lvl>
    <w:lvl w:ilvl="2" w:tplc="8FEA9D82" w:tentative="1">
      <w:start w:val="1"/>
      <w:numFmt w:val="lowerRoman"/>
      <w:lvlText w:val="%3."/>
      <w:lvlJc w:val="right"/>
      <w:pPr>
        <w:ind w:left="2160" w:hanging="180"/>
      </w:pPr>
    </w:lvl>
    <w:lvl w:ilvl="3" w:tplc="03ECF714" w:tentative="1">
      <w:start w:val="1"/>
      <w:numFmt w:val="decimal"/>
      <w:lvlText w:val="%4."/>
      <w:lvlJc w:val="left"/>
      <w:pPr>
        <w:ind w:left="2880" w:hanging="360"/>
      </w:pPr>
    </w:lvl>
    <w:lvl w:ilvl="4" w:tplc="3EC2F3DE" w:tentative="1">
      <w:start w:val="1"/>
      <w:numFmt w:val="lowerLetter"/>
      <w:lvlText w:val="%5."/>
      <w:lvlJc w:val="left"/>
      <w:pPr>
        <w:ind w:left="3600" w:hanging="360"/>
      </w:pPr>
    </w:lvl>
    <w:lvl w:ilvl="5" w:tplc="0CB02BB0" w:tentative="1">
      <w:start w:val="1"/>
      <w:numFmt w:val="lowerRoman"/>
      <w:lvlText w:val="%6."/>
      <w:lvlJc w:val="right"/>
      <w:pPr>
        <w:ind w:left="4320" w:hanging="180"/>
      </w:pPr>
    </w:lvl>
    <w:lvl w:ilvl="6" w:tplc="43F69CEC" w:tentative="1">
      <w:start w:val="1"/>
      <w:numFmt w:val="decimal"/>
      <w:lvlText w:val="%7."/>
      <w:lvlJc w:val="left"/>
      <w:pPr>
        <w:ind w:left="5040" w:hanging="360"/>
      </w:pPr>
    </w:lvl>
    <w:lvl w:ilvl="7" w:tplc="88DA8242" w:tentative="1">
      <w:start w:val="1"/>
      <w:numFmt w:val="lowerLetter"/>
      <w:lvlText w:val="%8."/>
      <w:lvlJc w:val="left"/>
      <w:pPr>
        <w:ind w:left="5760" w:hanging="360"/>
      </w:pPr>
    </w:lvl>
    <w:lvl w:ilvl="8" w:tplc="A4F285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B461A48"/>
    <w:multiLevelType w:val="hybridMultilevel"/>
    <w:tmpl w:val="D64A83B8"/>
    <w:lvl w:ilvl="0" w:tplc="5290E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1">
    <w:nsid w:val="6BA96EC3"/>
    <w:multiLevelType w:val="hybridMultilevel"/>
    <w:tmpl w:val="E6200C1C"/>
    <w:lvl w:ilvl="0" w:tplc="0419000F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2">
    <w:nsid w:val="6D163C43"/>
    <w:multiLevelType w:val="hybridMultilevel"/>
    <w:tmpl w:val="4E462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D2E4EA4"/>
    <w:multiLevelType w:val="multilevel"/>
    <w:tmpl w:val="6C14C4D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60" w:hanging="60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24">
    <w:nsid w:val="6E7375A4"/>
    <w:multiLevelType w:val="hybridMultilevel"/>
    <w:tmpl w:val="EE9EC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E8F38A0"/>
    <w:multiLevelType w:val="hybridMultilevel"/>
    <w:tmpl w:val="080E6370"/>
    <w:lvl w:ilvl="0" w:tplc="E30274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F7C38A1"/>
    <w:multiLevelType w:val="hybridMultilevel"/>
    <w:tmpl w:val="688C2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05009A6"/>
    <w:multiLevelType w:val="hybridMultilevel"/>
    <w:tmpl w:val="0304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8">
    <w:nsid w:val="713B31B2"/>
    <w:multiLevelType w:val="hybridMultilevel"/>
    <w:tmpl w:val="80B04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16F7647"/>
    <w:multiLevelType w:val="hybridMultilevel"/>
    <w:tmpl w:val="B38A3AB4"/>
    <w:lvl w:ilvl="0" w:tplc="041900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71BA3A68"/>
    <w:multiLevelType w:val="hybridMultilevel"/>
    <w:tmpl w:val="D11A5556"/>
    <w:lvl w:ilvl="0" w:tplc="04190001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73623BD6"/>
    <w:multiLevelType w:val="hybridMultilevel"/>
    <w:tmpl w:val="EDBCD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2">
    <w:nsid w:val="73683C06"/>
    <w:multiLevelType w:val="hybridMultilevel"/>
    <w:tmpl w:val="C1C2DA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3">
    <w:nsid w:val="73C65436"/>
    <w:multiLevelType w:val="multilevel"/>
    <w:tmpl w:val="AFF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234">
    <w:nsid w:val="7494307A"/>
    <w:multiLevelType w:val="hybridMultilevel"/>
    <w:tmpl w:val="F28C89A8"/>
    <w:lvl w:ilvl="0" w:tplc="12E05FD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5">
    <w:nsid w:val="74D55192"/>
    <w:multiLevelType w:val="hybridMultilevel"/>
    <w:tmpl w:val="11B6CC92"/>
    <w:lvl w:ilvl="0" w:tplc="5DA4DB86">
      <w:start w:val="1"/>
      <w:numFmt w:val="decimal"/>
      <w:lvlText w:val="3.%1."/>
      <w:lvlJc w:val="left"/>
      <w:pPr>
        <w:ind w:left="807" w:hanging="360"/>
      </w:pPr>
      <w:rPr>
        <w:rFonts w:cs="Times New Roman" w:hint="default"/>
        <w:color w:val="auto"/>
      </w:rPr>
    </w:lvl>
    <w:lvl w:ilvl="1" w:tplc="32FA013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26CEE9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DC40F7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BAAC4D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18C21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9C8820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15043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362714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6">
    <w:nsid w:val="75650665"/>
    <w:multiLevelType w:val="multilevel"/>
    <w:tmpl w:val="ABA6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237">
    <w:nsid w:val="75FA54A3"/>
    <w:multiLevelType w:val="hybridMultilevel"/>
    <w:tmpl w:val="75024146"/>
    <w:lvl w:ilvl="0" w:tplc="494441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8">
    <w:nsid w:val="770A1C26"/>
    <w:multiLevelType w:val="hybridMultilevel"/>
    <w:tmpl w:val="08B43D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39">
    <w:nsid w:val="78E776D0"/>
    <w:multiLevelType w:val="hybridMultilevel"/>
    <w:tmpl w:val="C382D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A1006C3"/>
    <w:multiLevelType w:val="hybridMultilevel"/>
    <w:tmpl w:val="BBEAB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1">
    <w:nsid w:val="7A654B55"/>
    <w:multiLevelType w:val="hybridMultilevel"/>
    <w:tmpl w:val="7826C3AC"/>
    <w:lvl w:ilvl="0" w:tplc="04190001">
      <w:start w:val="1"/>
      <w:numFmt w:val="bullet"/>
      <w:lvlText w:val=""/>
      <w:lvlJc w:val="left"/>
      <w:pPr>
        <w:tabs>
          <w:tab w:val="num" w:pos="349"/>
        </w:tabs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2">
    <w:nsid w:val="7B721332"/>
    <w:multiLevelType w:val="hybridMultilevel"/>
    <w:tmpl w:val="4F1EC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43">
    <w:nsid w:val="7B7F10CB"/>
    <w:multiLevelType w:val="hybridMultilevel"/>
    <w:tmpl w:val="CD966C10"/>
    <w:lvl w:ilvl="0" w:tplc="992CD2E6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70806706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hint="default"/>
      </w:rPr>
    </w:lvl>
    <w:lvl w:ilvl="2" w:tplc="C5A85A7A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54047220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9530C0F4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hint="default"/>
      </w:rPr>
    </w:lvl>
    <w:lvl w:ilvl="5" w:tplc="F8C8A770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E9CA8882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86329508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hint="default"/>
      </w:rPr>
    </w:lvl>
    <w:lvl w:ilvl="8" w:tplc="C1B4BD0E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244">
    <w:nsid w:val="7B972047"/>
    <w:multiLevelType w:val="multilevel"/>
    <w:tmpl w:val="AFF0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245">
    <w:nsid w:val="7CA75523"/>
    <w:multiLevelType w:val="hybridMultilevel"/>
    <w:tmpl w:val="DA86D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D416941"/>
    <w:multiLevelType w:val="hybridMultilevel"/>
    <w:tmpl w:val="2488C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D730114"/>
    <w:multiLevelType w:val="hybridMultilevel"/>
    <w:tmpl w:val="1332E91E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8">
    <w:nsid w:val="7E6C54E9"/>
    <w:multiLevelType w:val="hybridMultilevel"/>
    <w:tmpl w:val="6A720694"/>
    <w:lvl w:ilvl="0" w:tplc="B770E32C">
      <w:start w:val="1"/>
      <w:numFmt w:val="bullet"/>
      <w:lvlText w:val=""/>
      <w:lvlJc w:val="left"/>
      <w:pPr>
        <w:ind w:left="1059" w:hanging="360"/>
      </w:pPr>
      <w:rPr>
        <w:rFonts w:ascii="Wingdings" w:hAnsi="Wingdings" w:hint="default"/>
      </w:rPr>
    </w:lvl>
    <w:lvl w:ilvl="1" w:tplc="A0AC5DEC">
      <w:start w:val="1"/>
      <w:numFmt w:val="bullet"/>
      <w:lvlText w:val="o"/>
      <w:lvlJc w:val="left"/>
      <w:pPr>
        <w:ind w:left="1779" w:hanging="360"/>
      </w:pPr>
      <w:rPr>
        <w:rFonts w:ascii="Courier New" w:hAnsi="Courier New" w:hint="default"/>
      </w:rPr>
    </w:lvl>
    <w:lvl w:ilvl="2" w:tplc="B6F8D188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FBCEB604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5E901D78">
      <w:start w:val="1"/>
      <w:numFmt w:val="bullet"/>
      <w:lvlText w:val="o"/>
      <w:lvlJc w:val="left"/>
      <w:pPr>
        <w:ind w:left="3939" w:hanging="360"/>
      </w:pPr>
      <w:rPr>
        <w:rFonts w:ascii="Courier New" w:hAnsi="Courier New" w:hint="default"/>
      </w:rPr>
    </w:lvl>
    <w:lvl w:ilvl="5" w:tplc="0D52642A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363E468A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AA38DAE8">
      <w:start w:val="1"/>
      <w:numFmt w:val="bullet"/>
      <w:lvlText w:val="o"/>
      <w:lvlJc w:val="left"/>
      <w:pPr>
        <w:ind w:left="6099" w:hanging="360"/>
      </w:pPr>
      <w:rPr>
        <w:rFonts w:ascii="Courier New" w:hAnsi="Courier New" w:hint="default"/>
      </w:rPr>
    </w:lvl>
    <w:lvl w:ilvl="8" w:tplc="6E427552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249">
    <w:nsid w:val="7E8B6960"/>
    <w:multiLevelType w:val="hybridMultilevel"/>
    <w:tmpl w:val="8DBCE7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6"/>
  </w:num>
  <w:num w:numId="3">
    <w:abstractNumId w:val="69"/>
  </w:num>
  <w:num w:numId="4">
    <w:abstractNumId w:val="235"/>
  </w:num>
  <w:num w:numId="5">
    <w:abstractNumId w:val="119"/>
  </w:num>
  <w:num w:numId="6">
    <w:abstractNumId w:val="86"/>
  </w:num>
  <w:num w:numId="7">
    <w:abstractNumId w:val="23"/>
  </w:num>
  <w:num w:numId="8">
    <w:abstractNumId w:val="204"/>
  </w:num>
  <w:num w:numId="9">
    <w:abstractNumId w:val="215"/>
  </w:num>
  <w:num w:numId="10">
    <w:abstractNumId w:val="49"/>
  </w:num>
  <w:num w:numId="11">
    <w:abstractNumId w:val="68"/>
  </w:num>
  <w:num w:numId="12">
    <w:abstractNumId w:val="77"/>
  </w:num>
  <w:num w:numId="13">
    <w:abstractNumId w:val="38"/>
  </w:num>
  <w:num w:numId="14">
    <w:abstractNumId w:val="171"/>
  </w:num>
  <w:num w:numId="15">
    <w:abstractNumId w:val="1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2"/>
  </w:num>
  <w:num w:numId="17">
    <w:abstractNumId w:val="143"/>
  </w:num>
  <w:num w:numId="18">
    <w:abstractNumId w:val="135"/>
  </w:num>
  <w:num w:numId="19">
    <w:abstractNumId w:val="246"/>
  </w:num>
  <w:num w:numId="20">
    <w:abstractNumId w:val="189"/>
  </w:num>
  <w:num w:numId="21">
    <w:abstractNumId w:val="192"/>
  </w:num>
  <w:num w:numId="22">
    <w:abstractNumId w:val="167"/>
  </w:num>
  <w:num w:numId="23">
    <w:abstractNumId w:val="144"/>
  </w:num>
  <w:num w:numId="24">
    <w:abstractNumId w:val="206"/>
  </w:num>
  <w:num w:numId="25">
    <w:abstractNumId w:val="41"/>
  </w:num>
  <w:num w:numId="26">
    <w:abstractNumId w:val="138"/>
  </w:num>
  <w:num w:numId="27">
    <w:abstractNumId w:val="243"/>
  </w:num>
  <w:num w:numId="28">
    <w:abstractNumId w:val="45"/>
  </w:num>
  <w:num w:numId="29">
    <w:abstractNumId w:val="211"/>
  </w:num>
  <w:num w:numId="30">
    <w:abstractNumId w:val="108"/>
  </w:num>
  <w:num w:numId="31">
    <w:abstractNumId w:val="111"/>
  </w:num>
  <w:num w:numId="32">
    <w:abstractNumId w:val="71"/>
  </w:num>
  <w:num w:numId="33">
    <w:abstractNumId w:val="233"/>
  </w:num>
  <w:num w:numId="34">
    <w:abstractNumId w:val="59"/>
  </w:num>
  <w:num w:numId="35">
    <w:abstractNumId w:val="244"/>
  </w:num>
  <w:num w:numId="36">
    <w:abstractNumId w:val="47"/>
  </w:num>
  <w:num w:numId="37">
    <w:abstractNumId w:val="29"/>
  </w:num>
  <w:num w:numId="38">
    <w:abstractNumId w:val="114"/>
  </w:num>
  <w:num w:numId="39">
    <w:abstractNumId w:val="64"/>
  </w:num>
  <w:num w:numId="40">
    <w:abstractNumId w:val="236"/>
  </w:num>
  <w:num w:numId="41">
    <w:abstractNumId w:val="168"/>
  </w:num>
  <w:num w:numId="42">
    <w:abstractNumId w:val="98"/>
  </w:num>
  <w:num w:numId="43">
    <w:abstractNumId w:val="132"/>
  </w:num>
  <w:num w:numId="44">
    <w:abstractNumId w:val="58"/>
  </w:num>
  <w:num w:numId="45">
    <w:abstractNumId w:val="172"/>
  </w:num>
  <w:num w:numId="46">
    <w:abstractNumId w:val="220"/>
  </w:num>
  <w:num w:numId="47">
    <w:abstractNumId w:val="190"/>
  </w:num>
  <w:num w:numId="48">
    <w:abstractNumId w:val="63"/>
  </w:num>
  <w:num w:numId="49">
    <w:abstractNumId w:val="151"/>
  </w:num>
  <w:num w:numId="50">
    <w:abstractNumId w:val="90"/>
  </w:num>
  <w:num w:numId="51">
    <w:abstractNumId w:val="219"/>
  </w:num>
  <w:num w:numId="52">
    <w:abstractNumId w:val="152"/>
  </w:num>
  <w:num w:numId="53">
    <w:abstractNumId w:val="5"/>
  </w:num>
  <w:num w:numId="54">
    <w:abstractNumId w:val="200"/>
  </w:num>
  <w:num w:numId="55">
    <w:abstractNumId w:val="7"/>
    <w:lvlOverride w:ilvl="0">
      <w:startOverride w:val="1"/>
    </w:lvlOverride>
  </w:num>
  <w:num w:numId="56">
    <w:abstractNumId w:val="183"/>
  </w:num>
  <w:num w:numId="57">
    <w:abstractNumId w:val="107"/>
  </w:num>
  <w:num w:numId="58">
    <w:abstractNumId w:val="52"/>
  </w:num>
  <w:num w:numId="59">
    <w:abstractNumId w:val="50"/>
  </w:num>
  <w:num w:numId="60">
    <w:abstractNumId w:val="39"/>
  </w:num>
  <w:num w:numId="61">
    <w:abstractNumId w:val="223"/>
  </w:num>
  <w:num w:numId="62">
    <w:abstractNumId w:val="87"/>
  </w:num>
  <w:num w:numId="63">
    <w:abstractNumId w:val="112"/>
  </w:num>
  <w:num w:numId="64">
    <w:abstractNumId w:val="2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82"/>
  </w:num>
  <w:num w:numId="66">
    <w:abstractNumId w:val="173"/>
  </w:num>
  <w:num w:numId="67">
    <w:abstractNumId w:val="85"/>
  </w:num>
  <w:num w:numId="68">
    <w:abstractNumId w:val="117"/>
  </w:num>
  <w:num w:numId="69">
    <w:abstractNumId w:val="30"/>
  </w:num>
  <w:num w:numId="70">
    <w:abstractNumId w:val="109"/>
  </w:num>
  <w:num w:numId="71">
    <w:abstractNumId w:val="48"/>
  </w:num>
  <w:num w:numId="72">
    <w:abstractNumId w:val="124"/>
  </w:num>
  <w:num w:numId="73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13"/>
  </w:num>
  <w:num w:numId="76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55"/>
  </w:num>
  <w:num w:numId="78">
    <w:abstractNumId w:val="97"/>
  </w:num>
  <w:num w:numId="79">
    <w:abstractNumId w:val="118"/>
  </w:num>
  <w:num w:numId="80">
    <w:abstractNumId w:val="34"/>
  </w:num>
  <w:num w:numId="81">
    <w:abstractNumId w:val="128"/>
  </w:num>
  <w:num w:numId="82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78"/>
  </w:num>
  <w:num w:numId="95">
    <w:abstractNumId w:val="55"/>
  </w:num>
  <w:num w:numId="96">
    <w:abstractNumId w:val="137"/>
  </w:num>
  <w:num w:numId="97">
    <w:abstractNumId w:val="164"/>
  </w:num>
  <w:num w:numId="98">
    <w:abstractNumId w:val="161"/>
  </w:num>
  <w:num w:numId="99">
    <w:abstractNumId w:val="101"/>
  </w:num>
  <w:num w:numId="100">
    <w:abstractNumId w:val="125"/>
  </w:num>
  <w:num w:numId="101">
    <w:abstractNumId w:val="225"/>
  </w:num>
  <w:num w:numId="102">
    <w:abstractNumId w:val="185"/>
  </w:num>
  <w:num w:numId="103">
    <w:abstractNumId w:val="36"/>
  </w:num>
  <w:num w:numId="104">
    <w:abstractNumId w:val="248"/>
  </w:num>
  <w:num w:numId="105">
    <w:abstractNumId w:val="70"/>
  </w:num>
  <w:num w:numId="106">
    <w:abstractNumId w:val="153"/>
  </w:num>
  <w:num w:numId="107">
    <w:abstractNumId w:val="46"/>
  </w:num>
  <w:num w:numId="108">
    <w:abstractNumId w:val="95"/>
  </w:num>
  <w:num w:numId="109">
    <w:abstractNumId w:val="76"/>
  </w:num>
  <w:num w:numId="110">
    <w:abstractNumId w:val="67"/>
  </w:num>
  <w:num w:numId="111">
    <w:abstractNumId w:val="32"/>
  </w:num>
  <w:num w:numId="112">
    <w:abstractNumId w:val="186"/>
  </w:num>
  <w:num w:numId="113">
    <w:abstractNumId w:val="66"/>
  </w:num>
  <w:num w:numId="114">
    <w:abstractNumId w:val="94"/>
  </w:num>
  <w:num w:numId="115">
    <w:abstractNumId w:val="234"/>
  </w:num>
  <w:num w:numId="116">
    <w:abstractNumId w:val="193"/>
  </w:num>
  <w:num w:numId="117">
    <w:abstractNumId w:val="237"/>
  </w:num>
  <w:num w:numId="118">
    <w:abstractNumId w:val="33"/>
  </w:num>
  <w:num w:numId="119">
    <w:abstractNumId w:val="103"/>
  </w:num>
  <w:num w:numId="120">
    <w:abstractNumId w:val="145"/>
  </w:num>
  <w:num w:numId="121">
    <w:abstractNumId w:val="245"/>
  </w:num>
  <w:num w:numId="122">
    <w:abstractNumId w:val="89"/>
  </w:num>
  <w:num w:numId="123">
    <w:abstractNumId w:val="130"/>
  </w:num>
  <w:num w:numId="124">
    <w:abstractNumId w:val="221"/>
  </w:num>
  <w:num w:numId="125">
    <w:abstractNumId w:val="210"/>
  </w:num>
  <w:num w:numId="126">
    <w:abstractNumId w:val="191"/>
  </w:num>
  <w:num w:numId="127">
    <w:abstractNumId w:val="222"/>
  </w:num>
  <w:num w:numId="128">
    <w:abstractNumId w:val="127"/>
  </w:num>
  <w:num w:numId="129">
    <w:abstractNumId w:val="126"/>
  </w:num>
  <w:num w:numId="130">
    <w:abstractNumId w:val="229"/>
  </w:num>
  <w:num w:numId="131">
    <w:abstractNumId w:val="188"/>
  </w:num>
  <w:num w:numId="132">
    <w:abstractNumId w:val="104"/>
  </w:num>
  <w:num w:numId="133">
    <w:abstractNumId w:val="99"/>
  </w:num>
  <w:num w:numId="134">
    <w:abstractNumId w:val="179"/>
  </w:num>
  <w:num w:numId="135">
    <w:abstractNumId w:val="10"/>
  </w:num>
  <w:num w:numId="136">
    <w:abstractNumId w:val="11"/>
  </w:num>
  <w:num w:numId="137">
    <w:abstractNumId w:val="12"/>
  </w:num>
  <w:num w:numId="138">
    <w:abstractNumId w:val="13"/>
  </w:num>
  <w:num w:numId="139">
    <w:abstractNumId w:val="14"/>
  </w:num>
  <w:num w:numId="140">
    <w:abstractNumId w:val="15"/>
  </w:num>
  <w:num w:numId="141">
    <w:abstractNumId w:val="230"/>
  </w:num>
  <w:num w:numId="142">
    <w:abstractNumId w:val="249"/>
  </w:num>
  <w:num w:numId="143">
    <w:abstractNumId w:val="6"/>
  </w:num>
  <w:num w:numId="144">
    <w:abstractNumId w:val="7"/>
  </w:num>
  <w:num w:numId="145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1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91"/>
  </w:num>
  <w:num w:numId="148">
    <w:abstractNumId w:val="239"/>
  </w:num>
  <w:num w:numId="149">
    <w:abstractNumId w:val="226"/>
  </w:num>
  <w:num w:numId="150">
    <w:abstractNumId w:val="214"/>
  </w:num>
  <w:num w:numId="151">
    <w:abstractNumId w:val="80"/>
  </w:num>
  <w:num w:numId="152">
    <w:abstractNumId w:val="122"/>
  </w:num>
  <w:num w:numId="153">
    <w:abstractNumId w:val="146"/>
  </w:num>
  <w:num w:numId="154">
    <w:abstractNumId w:val="65"/>
  </w:num>
  <w:num w:numId="155">
    <w:abstractNumId w:val="212"/>
  </w:num>
  <w:num w:numId="156">
    <w:abstractNumId w:val="228"/>
  </w:num>
  <w:num w:numId="157">
    <w:abstractNumId w:val="60"/>
  </w:num>
  <w:num w:numId="15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20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97"/>
  </w:num>
  <w:num w:numId="164">
    <w:abstractNumId w:val="242"/>
  </w:num>
  <w:num w:numId="165">
    <w:abstractNumId w:val="174"/>
  </w:num>
  <w:num w:numId="166">
    <w:abstractNumId w:val="203"/>
  </w:num>
  <w:num w:numId="167">
    <w:abstractNumId w:val="121"/>
  </w:num>
  <w:num w:numId="168">
    <w:abstractNumId w:val="158"/>
  </w:num>
  <w:num w:numId="169">
    <w:abstractNumId w:val="181"/>
  </w:num>
  <w:num w:numId="170">
    <w:abstractNumId w:val="160"/>
  </w:num>
  <w:num w:numId="171">
    <w:abstractNumId w:val="134"/>
  </w:num>
  <w:num w:numId="172">
    <w:abstractNumId w:val="123"/>
  </w:num>
  <w:num w:numId="173">
    <w:abstractNumId w:val="31"/>
  </w:num>
  <w:num w:numId="174">
    <w:abstractNumId w:val="40"/>
  </w:num>
  <w:num w:numId="175">
    <w:abstractNumId w:val="147"/>
  </w:num>
  <w:num w:numId="176">
    <w:abstractNumId w:val="26"/>
  </w:num>
  <w:num w:numId="177">
    <w:abstractNumId w:val="240"/>
  </w:num>
  <w:num w:numId="178">
    <w:abstractNumId w:val="177"/>
  </w:num>
  <w:num w:numId="179">
    <w:abstractNumId w:val="44"/>
  </w:num>
  <w:num w:numId="180">
    <w:abstractNumId w:val="231"/>
  </w:num>
  <w:num w:numId="181">
    <w:abstractNumId w:val="84"/>
  </w:num>
  <w:num w:numId="182">
    <w:abstractNumId w:val="227"/>
  </w:num>
  <w:num w:numId="183">
    <w:abstractNumId w:val="184"/>
  </w:num>
  <w:num w:numId="184">
    <w:abstractNumId w:val="129"/>
  </w:num>
  <w:num w:numId="185">
    <w:abstractNumId w:val="194"/>
  </w:num>
  <w:num w:numId="186">
    <w:abstractNumId w:val="78"/>
  </w:num>
  <w:num w:numId="187">
    <w:abstractNumId w:val="238"/>
  </w:num>
  <w:num w:numId="188">
    <w:abstractNumId w:val="224"/>
  </w:num>
  <w:num w:numId="189">
    <w:abstractNumId w:val="163"/>
  </w:num>
  <w:num w:numId="190">
    <w:abstractNumId w:val="139"/>
  </w:num>
  <w:num w:numId="191">
    <w:abstractNumId w:val="88"/>
  </w:num>
  <w:num w:numId="192">
    <w:abstractNumId w:val="51"/>
  </w:num>
  <w:num w:numId="193">
    <w:abstractNumId w:val="216"/>
  </w:num>
  <w:num w:numId="194">
    <w:abstractNumId w:val="24"/>
  </w:num>
  <w:num w:numId="195">
    <w:abstractNumId w:val="79"/>
  </w:num>
  <w:num w:numId="196">
    <w:abstractNumId w:val="93"/>
  </w:num>
  <w:num w:numId="197">
    <w:abstractNumId w:val="148"/>
  </w:num>
  <w:num w:numId="198">
    <w:abstractNumId w:val="53"/>
  </w:num>
  <w:num w:numId="199">
    <w:abstractNumId w:val="73"/>
  </w:num>
  <w:num w:numId="200">
    <w:abstractNumId w:val="102"/>
  </w:num>
  <w:num w:numId="201">
    <w:abstractNumId w:val="27"/>
  </w:num>
  <w:num w:numId="202">
    <w:abstractNumId w:val="61"/>
  </w:num>
  <w:num w:numId="203">
    <w:abstractNumId w:val="217"/>
  </w:num>
  <w:num w:numId="204">
    <w:abstractNumId w:val="241"/>
  </w:num>
  <w:num w:numId="205">
    <w:abstractNumId w:val="247"/>
  </w:num>
  <w:num w:numId="206">
    <w:abstractNumId w:val="198"/>
  </w:num>
  <w:num w:numId="207">
    <w:abstractNumId w:val="106"/>
  </w:num>
  <w:num w:numId="208">
    <w:abstractNumId w:val="176"/>
  </w:num>
  <w:num w:numId="209">
    <w:abstractNumId w:val="195"/>
  </w:num>
  <w:num w:numId="210">
    <w:abstractNumId w:val="72"/>
  </w:num>
  <w:num w:numId="211">
    <w:abstractNumId w:val="116"/>
  </w:num>
  <w:num w:numId="212">
    <w:abstractNumId w:val="159"/>
  </w:num>
  <w:num w:numId="213">
    <w:abstractNumId w:val="140"/>
  </w:num>
  <w:num w:numId="214">
    <w:abstractNumId w:val="43"/>
  </w:num>
  <w:num w:numId="215">
    <w:abstractNumId w:val="115"/>
  </w:num>
  <w:num w:numId="216">
    <w:abstractNumId w:val="120"/>
  </w:num>
  <w:num w:numId="217">
    <w:abstractNumId w:val="187"/>
  </w:num>
  <w:num w:numId="218">
    <w:abstractNumId w:val="199"/>
  </w:num>
  <w:num w:numId="219">
    <w:abstractNumId w:val="25"/>
  </w:num>
  <w:num w:numId="220">
    <w:abstractNumId w:val="35"/>
  </w:num>
  <w:num w:numId="221">
    <w:abstractNumId w:val="196"/>
  </w:num>
  <w:num w:numId="222">
    <w:abstractNumId w:val="232"/>
  </w:num>
  <w:num w:numId="223">
    <w:abstractNumId w:val="83"/>
  </w:num>
  <w:num w:numId="224">
    <w:abstractNumId w:val="81"/>
  </w:num>
  <w:num w:numId="225">
    <w:abstractNumId w:val="141"/>
  </w:num>
  <w:num w:numId="226">
    <w:abstractNumId w:val="157"/>
  </w:num>
  <w:num w:numId="227">
    <w:abstractNumId w:val="162"/>
  </w:num>
  <w:num w:numId="228">
    <w:abstractNumId w:val="133"/>
  </w:num>
  <w:num w:numId="229">
    <w:abstractNumId w:val="182"/>
  </w:num>
  <w:num w:numId="230">
    <w:abstractNumId w:val="175"/>
  </w:num>
  <w:num w:numId="231">
    <w:abstractNumId w:val="180"/>
  </w:num>
  <w:num w:numId="232">
    <w:abstractNumId w:val="0"/>
  </w:num>
  <w:num w:numId="233">
    <w:abstractNumId w:val="113"/>
  </w:num>
  <w:num w:numId="234">
    <w:abstractNumId w:val="75"/>
  </w:num>
  <w:num w:numId="235">
    <w:abstractNumId w:val="169"/>
  </w:num>
  <w:num w:numId="236">
    <w:abstractNumId w:val="165"/>
  </w:num>
  <w:num w:numId="237">
    <w:abstractNumId w:val="202"/>
  </w:num>
  <w:num w:numId="238">
    <w:abstractNumId w:val="105"/>
  </w:num>
  <w:num w:numId="239">
    <w:abstractNumId w:val="209"/>
  </w:num>
  <w:numIdMacAtCleanup w:val="2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E54A3C"/>
    <w:rsid w:val="000042EC"/>
    <w:rsid w:val="00015C0F"/>
    <w:rsid w:val="00036E75"/>
    <w:rsid w:val="000417C6"/>
    <w:rsid w:val="00054C30"/>
    <w:rsid w:val="0005510E"/>
    <w:rsid w:val="0005731E"/>
    <w:rsid w:val="0006620B"/>
    <w:rsid w:val="0006653F"/>
    <w:rsid w:val="00067957"/>
    <w:rsid w:val="00074864"/>
    <w:rsid w:val="0007496D"/>
    <w:rsid w:val="00080DE1"/>
    <w:rsid w:val="00082C4E"/>
    <w:rsid w:val="00084562"/>
    <w:rsid w:val="000934AB"/>
    <w:rsid w:val="00093CBD"/>
    <w:rsid w:val="000A0299"/>
    <w:rsid w:val="000A2F1C"/>
    <w:rsid w:val="000B5D2B"/>
    <w:rsid w:val="000C5D2D"/>
    <w:rsid w:val="000D7F6D"/>
    <w:rsid w:val="000E10BB"/>
    <w:rsid w:val="000E3C8B"/>
    <w:rsid w:val="000E62BC"/>
    <w:rsid w:val="000F106E"/>
    <w:rsid w:val="000F7EE9"/>
    <w:rsid w:val="001048F5"/>
    <w:rsid w:val="00104B61"/>
    <w:rsid w:val="00107E0D"/>
    <w:rsid w:val="00113CD2"/>
    <w:rsid w:val="00121203"/>
    <w:rsid w:val="001266BF"/>
    <w:rsid w:val="00144A83"/>
    <w:rsid w:val="00145D91"/>
    <w:rsid w:val="001508AC"/>
    <w:rsid w:val="00153631"/>
    <w:rsid w:val="001552BA"/>
    <w:rsid w:val="0016077C"/>
    <w:rsid w:val="00172751"/>
    <w:rsid w:val="00184371"/>
    <w:rsid w:val="00190EDA"/>
    <w:rsid w:val="001932E5"/>
    <w:rsid w:val="0019434C"/>
    <w:rsid w:val="00197603"/>
    <w:rsid w:val="001A4528"/>
    <w:rsid w:val="001A4A0E"/>
    <w:rsid w:val="001A5794"/>
    <w:rsid w:val="001B5DA6"/>
    <w:rsid w:val="001D4D83"/>
    <w:rsid w:val="001D5FD7"/>
    <w:rsid w:val="001E60A5"/>
    <w:rsid w:val="001F4901"/>
    <w:rsid w:val="001F5898"/>
    <w:rsid w:val="00205CA5"/>
    <w:rsid w:val="002076FB"/>
    <w:rsid w:val="0022052B"/>
    <w:rsid w:val="00222227"/>
    <w:rsid w:val="0022597E"/>
    <w:rsid w:val="00234505"/>
    <w:rsid w:val="002511B8"/>
    <w:rsid w:val="00251B40"/>
    <w:rsid w:val="00255BFD"/>
    <w:rsid w:val="00256EED"/>
    <w:rsid w:val="00257569"/>
    <w:rsid w:val="00265591"/>
    <w:rsid w:val="0026646C"/>
    <w:rsid w:val="0027176F"/>
    <w:rsid w:val="00282B9F"/>
    <w:rsid w:val="00287D26"/>
    <w:rsid w:val="00294C64"/>
    <w:rsid w:val="002962B5"/>
    <w:rsid w:val="002A087B"/>
    <w:rsid w:val="002A49D9"/>
    <w:rsid w:val="002A7D27"/>
    <w:rsid w:val="002B24C8"/>
    <w:rsid w:val="002B3350"/>
    <w:rsid w:val="002B351C"/>
    <w:rsid w:val="002C4EEA"/>
    <w:rsid w:val="002C6F27"/>
    <w:rsid w:val="002C7D01"/>
    <w:rsid w:val="002D0CF9"/>
    <w:rsid w:val="002D1960"/>
    <w:rsid w:val="002D58B6"/>
    <w:rsid w:val="002D69F0"/>
    <w:rsid w:val="002D72E9"/>
    <w:rsid w:val="002E4C4E"/>
    <w:rsid w:val="002E5CB1"/>
    <w:rsid w:val="002E7E22"/>
    <w:rsid w:val="002F1218"/>
    <w:rsid w:val="003018CE"/>
    <w:rsid w:val="003145B3"/>
    <w:rsid w:val="00321860"/>
    <w:rsid w:val="00322B88"/>
    <w:rsid w:val="00323902"/>
    <w:rsid w:val="0033065C"/>
    <w:rsid w:val="003342E1"/>
    <w:rsid w:val="003413D7"/>
    <w:rsid w:val="0034563C"/>
    <w:rsid w:val="003459CB"/>
    <w:rsid w:val="00345FFA"/>
    <w:rsid w:val="00360174"/>
    <w:rsid w:val="00363B70"/>
    <w:rsid w:val="0036590C"/>
    <w:rsid w:val="00372673"/>
    <w:rsid w:val="00377B6F"/>
    <w:rsid w:val="00386762"/>
    <w:rsid w:val="00390674"/>
    <w:rsid w:val="003907A8"/>
    <w:rsid w:val="003B0CB7"/>
    <w:rsid w:val="003B1DC9"/>
    <w:rsid w:val="003C638B"/>
    <w:rsid w:val="003C69E2"/>
    <w:rsid w:val="003C7AA7"/>
    <w:rsid w:val="003D1540"/>
    <w:rsid w:val="003E3E4B"/>
    <w:rsid w:val="003E722C"/>
    <w:rsid w:val="003F37DA"/>
    <w:rsid w:val="003F5519"/>
    <w:rsid w:val="003F765D"/>
    <w:rsid w:val="0040488E"/>
    <w:rsid w:val="00417FF1"/>
    <w:rsid w:val="0042060A"/>
    <w:rsid w:val="00421D09"/>
    <w:rsid w:val="00424122"/>
    <w:rsid w:val="004269A9"/>
    <w:rsid w:val="00437F7A"/>
    <w:rsid w:val="00441AA2"/>
    <w:rsid w:val="004441A1"/>
    <w:rsid w:val="00454816"/>
    <w:rsid w:val="00466AC2"/>
    <w:rsid w:val="00473AF1"/>
    <w:rsid w:val="00477425"/>
    <w:rsid w:val="00481F92"/>
    <w:rsid w:val="00483A3A"/>
    <w:rsid w:val="00484547"/>
    <w:rsid w:val="004878B8"/>
    <w:rsid w:val="004B2B11"/>
    <w:rsid w:val="004B508A"/>
    <w:rsid w:val="004B77F1"/>
    <w:rsid w:val="004C23F5"/>
    <w:rsid w:val="004C26C9"/>
    <w:rsid w:val="004D0AEF"/>
    <w:rsid w:val="004D6BC7"/>
    <w:rsid w:val="004F2FEB"/>
    <w:rsid w:val="004F7BBD"/>
    <w:rsid w:val="00500A50"/>
    <w:rsid w:val="0050349F"/>
    <w:rsid w:val="00505794"/>
    <w:rsid w:val="00505A65"/>
    <w:rsid w:val="00506264"/>
    <w:rsid w:val="00506895"/>
    <w:rsid w:val="00515138"/>
    <w:rsid w:val="00515E24"/>
    <w:rsid w:val="00523E4E"/>
    <w:rsid w:val="005258C5"/>
    <w:rsid w:val="005300F9"/>
    <w:rsid w:val="00530CF0"/>
    <w:rsid w:val="00534E1F"/>
    <w:rsid w:val="00535643"/>
    <w:rsid w:val="005433E5"/>
    <w:rsid w:val="00543EDC"/>
    <w:rsid w:val="00546933"/>
    <w:rsid w:val="0055197B"/>
    <w:rsid w:val="00552FF6"/>
    <w:rsid w:val="0055552D"/>
    <w:rsid w:val="005755D5"/>
    <w:rsid w:val="00580528"/>
    <w:rsid w:val="00581FD3"/>
    <w:rsid w:val="005859C2"/>
    <w:rsid w:val="00590769"/>
    <w:rsid w:val="00595BE9"/>
    <w:rsid w:val="005A330C"/>
    <w:rsid w:val="005B048A"/>
    <w:rsid w:val="005B378C"/>
    <w:rsid w:val="005B75B4"/>
    <w:rsid w:val="005C11CE"/>
    <w:rsid w:val="005C24A0"/>
    <w:rsid w:val="005C2D6B"/>
    <w:rsid w:val="005C58BE"/>
    <w:rsid w:val="005F188F"/>
    <w:rsid w:val="006023F1"/>
    <w:rsid w:val="00607D8A"/>
    <w:rsid w:val="00612E8F"/>
    <w:rsid w:val="00626728"/>
    <w:rsid w:val="006270C2"/>
    <w:rsid w:val="006323BF"/>
    <w:rsid w:val="0063627D"/>
    <w:rsid w:val="006364E4"/>
    <w:rsid w:val="00636E07"/>
    <w:rsid w:val="00641A50"/>
    <w:rsid w:val="006461CE"/>
    <w:rsid w:val="00653293"/>
    <w:rsid w:val="0065718E"/>
    <w:rsid w:val="0067127B"/>
    <w:rsid w:val="00675A71"/>
    <w:rsid w:val="00684CC2"/>
    <w:rsid w:val="00684EA6"/>
    <w:rsid w:val="006A056A"/>
    <w:rsid w:val="006A1E47"/>
    <w:rsid w:val="006A7BD0"/>
    <w:rsid w:val="006B2421"/>
    <w:rsid w:val="006C45B5"/>
    <w:rsid w:val="006C5775"/>
    <w:rsid w:val="006D2F7B"/>
    <w:rsid w:val="006E19C2"/>
    <w:rsid w:val="006E4B0D"/>
    <w:rsid w:val="006F442C"/>
    <w:rsid w:val="007013FF"/>
    <w:rsid w:val="007023C9"/>
    <w:rsid w:val="00706EF2"/>
    <w:rsid w:val="00730978"/>
    <w:rsid w:val="0073122B"/>
    <w:rsid w:val="0073196C"/>
    <w:rsid w:val="007575E4"/>
    <w:rsid w:val="00766BA2"/>
    <w:rsid w:val="00767BB9"/>
    <w:rsid w:val="007719D7"/>
    <w:rsid w:val="00791DA5"/>
    <w:rsid w:val="00796812"/>
    <w:rsid w:val="007B212A"/>
    <w:rsid w:val="007B56BB"/>
    <w:rsid w:val="007B5E8E"/>
    <w:rsid w:val="007C16CF"/>
    <w:rsid w:val="007D6778"/>
    <w:rsid w:val="007D6B06"/>
    <w:rsid w:val="007E1D73"/>
    <w:rsid w:val="007E4BF5"/>
    <w:rsid w:val="007E6ADD"/>
    <w:rsid w:val="007E78CF"/>
    <w:rsid w:val="00800F95"/>
    <w:rsid w:val="008034D5"/>
    <w:rsid w:val="0080681C"/>
    <w:rsid w:val="00821E28"/>
    <w:rsid w:val="00822661"/>
    <w:rsid w:val="0084377F"/>
    <w:rsid w:val="0085093B"/>
    <w:rsid w:val="00851870"/>
    <w:rsid w:val="008520A5"/>
    <w:rsid w:val="0085446D"/>
    <w:rsid w:val="00856D98"/>
    <w:rsid w:val="008608DD"/>
    <w:rsid w:val="008615DB"/>
    <w:rsid w:val="00871FBC"/>
    <w:rsid w:val="00873599"/>
    <w:rsid w:val="00876CFA"/>
    <w:rsid w:val="008777CF"/>
    <w:rsid w:val="00886835"/>
    <w:rsid w:val="00887D05"/>
    <w:rsid w:val="008953F3"/>
    <w:rsid w:val="00897DA1"/>
    <w:rsid w:val="008A51B1"/>
    <w:rsid w:val="008B54E2"/>
    <w:rsid w:val="008C6EAC"/>
    <w:rsid w:val="008D3DCF"/>
    <w:rsid w:val="008E1F1B"/>
    <w:rsid w:val="008F3327"/>
    <w:rsid w:val="009025B7"/>
    <w:rsid w:val="00915291"/>
    <w:rsid w:val="0091788B"/>
    <w:rsid w:val="00924FAA"/>
    <w:rsid w:val="00942F03"/>
    <w:rsid w:val="00946FE4"/>
    <w:rsid w:val="00947DB5"/>
    <w:rsid w:val="0095431A"/>
    <w:rsid w:val="00965F45"/>
    <w:rsid w:val="00965F79"/>
    <w:rsid w:val="00967513"/>
    <w:rsid w:val="00980715"/>
    <w:rsid w:val="00983566"/>
    <w:rsid w:val="00990407"/>
    <w:rsid w:val="0099043B"/>
    <w:rsid w:val="00992AE4"/>
    <w:rsid w:val="009B1E4A"/>
    <w:rsid w:val="009B350F"/>
    <w:rsid w:val="009C176C"/>
    <w:rsid w:val="009C1770"/>
    <w:rsid w:val="009C28E0"/>
    <w:rsid w:val="009D3E42"/>
    <w:rsid w:val="009E202C"/>
    <w:rsid w:val="009E79C2"/>
    <w:rsid w:val="009F33AB"/>
    <w:rsid w:val="00A02EAB"/>
    <w:rsid w:val="00A13698"/>
    <w:rsid w:val="00A251C1"/>
    <w:rsid w:val="00A2795B"/>
    <w:rsid w:val="00A27C82"/>
    <w:rsid w:val="00A424FC"/>
    <w:rsid w:val="00A43C7A"/>
    <w:rsid w:val="00A53DA8"/>
    <w:rsid w:val="00A567EF"/>
    <w:rsid w:val="00A8081C"/>
    <w:rsid w:val="00A84822"/>
    <w:rsid w:val="00A90148"/>
    <w:rsid w:val="00A9121C"/>
    <w:rsid w:val="00A93D1B"/>
    <w:rsid w:val="00A94CE0"/>
    <w:rsid w:val="00AA096C"/>
    <w:rsid w:val="00AA24E6"/>
    <w:rsid w:val="00AB63BC"/>
    <w:rsid w:val="00AC0B66"/>
    <w:rsid w:val="00AC2052"/>
    <w:rsid w:val="00AC385E"/>
    <w:rsid w:val="00AC44B6"/>
    <w:rsid w:val="00AC5883"/>
    <w:rsid w:val="00AD3517"/>
    <w:rsid w:val="00AD4090"/>
    <w:rsid w:val="00AD43A8"/>
    <w:rsid w:val="00AD566B"/>
    <w:rsid w:val="00AE248F"/>
    <w:rsid w:val="00B007E0"/>
    <w:rsid w:val="00B07071"/>
    <w:rsid w:val="00B109EF"/>
    <w:rsid w:val="00B22889"/>
    <w:rsid w:val="00B248B0"/>
    <w:rsid w:val="00B43454"/>
    <w:rsid w:val="00B520AC"/>
    <w:rsid w:val="00B54358"/>
    <w:rsid w:val="00B55AD8"/>
    <w:rsid w:val="00B67610"/>
    <w:rsid w:val="00B76244"/>
    <w:rsid w:val="00B7758B"/>
    <w:rsid w:val="00B838B2"/>
    <w:rsid w:val="00B9368B"/>
    <w:rsid w:val="00BA5EF6"/>
    <w:rsid w:val="00BB18D0"/>
    <w:rsid w:val="00BB1EEA"/>
    <w:rsid w:val="00BB43C5"/>
    <w:rsid w:val="00BB76A2"/>
    <w:rsid w:val="00BD28F7"/>
    <w:rsid w:val="00BD51E0"/>
    <w:rsid w:val="00BD743F"/>
    <w:rsid w:val="00BE174A"/>
    <w:rsid w:val="00BE7BDB"/>
    <w:rsid w:val="00BF4560"/>
    <w:rsid w:val="00C01685"/>
    <w:rsid w:val="00C06F3F"/>
    <w:rsid w:val="00C07D10"/>
    <w:rsid w:val="00C12ADF"/>
    <w:rsid w:val="00C2653F"/>
    <w:rsid w:val="00C33C38"/>
    <w:rsid w:val="00C34C5D"/>
    <w:rsid w:val="00C366D4"/>
    <w:rsid w:val="00C3698F"/>
    <w:rsid w:val="00C44C92"/>
    <w:rsid w:val="00C47649"/>
    <w:rsid w:val="00C61BD0"/>
    <w:rsid w:val="00C65404"/>
    <w:rsid w:val="00C717BA"/>
    <w:rsid w:val="00C72246"/>
    <w:rsid w:val="00C84D42"/>
    <w:rsid w:val="00C86F67"/>
    <w:rsid w:val="00C91AB6"/>
    <w:rsid w:val="00CB358F"/>
    <w:rsid w:val="00CE62C8"/>
    <w:rsid w:val="00CF1C42"/>
    <w:rsid w:val="00D027DB"/>
    <w:rsid w:val="00D13E13"/>
    <w:rsid w:val="00D15423"/>
    <w:rsid w:val="00D156E6"/>
    <w:rsid w:val="00D2063D"/>
    <w:rsid w:val="00D35357"/>
    <w:rsid w:val="00D37639"/>
    <w:rsid w:val="00D43697"/>
    <w:rsid w:val="00D44001"/>
    <w:rsid w:val="00D560BE"/>
    <w:rsid w:val="00D60E7B"/>
    <w:rsid w:val="00D61CB3"/>
    <w:rsid w:val="00D631C0"/>
    <w:rsid w:val="00D671D9"/>
    <w:rsid w:val="00D673C2"/>
    <w:rsid w:val="00D76B7B"/>
    <w:rsid w:val="00D864EA"/>
    <w:rsid w:val="00D962C8"/>
    <w:rsid w:val="00D963E2"/>
    <w:rsid w:val="00DA040A"/>
    <w:rsid w:val="00DA4663"/>
    <w:rsid w:val="00DC006F"/>
    <w:rsid w:val="00DC3AD7"/>
    <w:rsid w:val="00DC6ED0"/>
    <w:rsid w:val="00DC7F50"/>
    <w:rsid w:val="00DD1F42"/>
    <w:rsid w:val="00DD711A"/>
    <w:rsid w:val="00DE157B"/>
    <w:rsid w:val="00DE75C4"/>
    <w:rsid w:val="00DF00D7"/>
    <w:rsid w:val="00DF4501"/>
    <w:rsid w:val="00DF5AD6"/>
    <w:rsid w:val="00DF7E66"/>
    <w:rsid w:val="00E00BF9"/>
    <w:rsid w:val="00E071DB"/>
    <w:rsid w:val="00E12085"/>
    <w:rsid w:val="00E173A0"/>
    <w:rsid w:val="00E20858"/>
    <w:rsid w:val="00E20EEF"/>
    <w:rsid w:val="00E213C3"/>
    <w:rsid w:val="00E26086"/>
    <w:rsid w:val="00E269B7"/>
    <w:rsid w:val="00E32496"/>
    <w:rsid w:val="00E34BD3"/>
    <w:rsid w:val="00E41A9D"/>
    <w:rsid w:val="00E41EB0"/>
    <w:rsid w:val="00E51829"/>
    <w:rsid w:val="00E5398B"/>
    <w:rsid w:val="00E54A3C"/>
    <w:rsid w:val="00E65579"/>
    <w:rsid w:val="00E679A2"/>
    <w:rsid w:val="00E814A9"/>
    <w:rsid w:val="00E920BC"/>
    <w:rsid w:val="00E963D5"/>
    <w:rsid w:val="00EA33AC"/>
    <w:rsid w:val="00EA4E60"/>
    <w:rsid w:val="00EA76F9"/>
    <w:rsid w:val="00EB3191"/>
    <w:rsid w:val="00EC0369"/>
    <w:rsid w:val="00EC47AE"/>
    <w:rsid w:val="00ED3D20"/>
    <w:rsid w:val="00EF0788"/>
    <w:rsid w:val="00EF16B9"/>
    <w:rsid w:val="00EF784E"/>
    <w:rsid w:val="00EF7B12"/>
    <w:rsid w:val="00F11063"/>
    <w:rsid w:val="00F220D0"/>
    <w:rsid w:val="00F245AB"/>
    <w:rsid w:val="00F33696"/>
    <w:rsid w:val="00F33B3E"/>
    <w:rsid w:val="00F37213"/>
    <w:rsid w:val="00F41F5F"/>
    <w:rsid w:val="00F460C5"/>
    <w:rsid w:val="00F4650E"/>
    <w:rsid w:val="00F53542"/>
    <w:rsid w:val="00F54B4E"/>
    <w:rsid w:val="00F55346"/>
    <w:rsid w:val="00F558F0"/>
    <w:rsid w:val="00F74A12"/>
    <w:rsid w:val="00F75F76"/>
    <w:rsid w:val="00F7751F"/>
    <w:rsid w:val="00F82FAD"/>
    <w:rsid w:val="00F86E26"/>
    <w:rsid w:val="00F871C2"/>
    <w:rsid w:val="00F8723B"/>
    <w:rsid w:val="00F87945"/>
    <w:rsid w:val="00F907FD"/>
    <w:rsid w:val="00F97F5B"/>
    <w:rsid w:val="00FA56B8"/>
    <w:rsid w:val="00FA65CC"/>
    <w:rsid w:val="00FB5110"/>
    <w:rsid w:val="00FC2F2F"/>
    <w:rsid w:val="00FC3DFB"/>
    <w:rsid w:val="00FC7BF6"/>
    <w:rsid w:val="00FD1929"/>
    <w:rsid w:val="00FD2026"/>
    <w:rsid w:val="00FE00D5"/>
    <w:rsid w:val="00FE4168"/>
    <w:rsid w:val="00FF1A28"/>
    <w:rsid w:val="00FF6A87"/>
    <w:rsid w:val="00FF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1"/>
    <o:shapelayout v:ext="edit">
      <o:idmap v:ext="edit" data="1"/>
      <o:rules v:ext="edit">
        <o:r id="V:Rule51" type="connector" idref="#_s1298">
          <o:proxy start="" idref="#_s1324" connectloc="1"/>
          <o:proxy end="" idref="#_s1317" connectloc="2"/>
        </o:r>
        <o:r id="V:Rule52" type="connector" idref="#_x0000_s1372"/>
        <o:r id="V:Rule53" type="connector" idref="#_x0000_s1370"/>
        <o:r id="V:Rule54" type="connector" idref="#_x0000_s1063"/>
        <o:r id="V:Rule55" type="connector" idref="#_s1301">
          <o:proxy start="" idref="#_s1321" connectloc="1"/>
          <o:proxy end="" idref="#_s1316" connectloc="2"/>
        </o:r>
        <o:r id="V:Rule56" type="connector" idref="#_x0000_s1375"/>
        <o:r id="V:Rule57" type="connector" idref="#_s1307">
          <o:proxy start="" idref="#_s1315" connectloc="0"/>
          <o:proxy end="" idref="#_s1312" connectloc="2"/>
        </o:r>
        <o:r id="V:Rule58" type="connector" idref="#_x0000_s1028"/>
        <o:r id="V:Rule59" type="connector" idref="#_s1305">
          <o:proxy start="" idref="#_s1317" connectloc="0"/>
          <o:proxy end="" idref="#_s1312" connectloc="2"/>
        </o:r>
        <o:r id="V:Rule60" type="connector" idref="#_x0000_s1031"/>
        <o:r id="V:Rule61" type="connector" idref="#_x0000_s1371"/>
        <o:r id="V:Rule62" type="connector" idref="#_s1300"/>
        <o:r id="V:Rule63" type="connector" idref="#_x0000_s1042"/>
        <o:r id="V:Rule64" type="connector" idref="#_x0000_s1060"/>
        <o:r id="V:Rule65" type="connector" idref="#_x0000_s1067"/>
        <o:r id="V:Rule66" type="connector" idref="#_x0000_s1061"/>
        <o:r id="V:Rule67" type="connector" idref="#_s1303">
          <o:proxy start="" idref="#_s1319" connectloc="1"/>
          <o:proxy end="" idref="#_s1315" connectloc="2"/>
        </o:r>
        <o:r id="V:Rule68" type="connector" idref="#_x0000_s1374"/>
        <o:r id="V:Rule69" type="connector" idref="#_x0000_s1368"/>
        <o:r id="V:Rule70" type="connector" idref="#_x0000_s1050"/>
        <o:r id="V:Rule71" type="connector" idref="#_s1296"/>
        <o:r id="V:Rule72" type="connector" idref="#_x0000_s1376"/>
        <o:r id="V:Rule73" type="connector" idref="#_x0000_s1373"/>
        <o:r id="V:Rule74" type="connector" idref="#_x0000_s1030"/>
        <o:r id="V:Rule75" type="connector" idref="#_x0000_s1369"/>
        <o:r id="V:Rule76" type="connector" idref="#_s1299">
          <o:proxy start="" idref="#_s1323" connectloc="1"/>
          <o:proxy end="" idref="#_s1317" connectloc="2"/>
        </o:r>
        <o:r id="V:Rule77" type="connector" idref="#_x0000_s1052"/>
        <o:r id="V:Rule78" type="connector" idref="#_x0000_s1064"/>
        <o:r id="V:Rule79" type="connector" idref="#_x0000_s1044"/>
        <o:r id="V:Rule80" type="connector" idref="#_s1302"/>
        <o:r id="V:Rule81" type="connector" idref="#_x0000_s1066"/>
        <o:r id="V:Rule82" type="connector" idref="#_x0000_s1029"/>
        <o:r id="V:Rule83" type="connector" idref="#_x0000_s1027"/>
        <o:r id="V:Rule84" type="connector" idref="#_s1297">
          <o:proxy start="" idref="#_s1325" connectloc="1"/>
          <o:proxy end="" idref="#_s1317" connectloc="2"/>
        </o:r>
        <o:r id="V:Rule85" type="connector" idref="#_x0000_s1043"/>
        <o:r id="V:Rule86" type="connector" idref="#_x0000_s1065"/>
        <o:r id="V:Rule87" type="connector" idref="#_x0000_s1058"/>
        <o:r id="V:Rule88" type="connector" idref="#_s1295"/>
        <o:r id="V:Rule89" type="connector" idref="#_x0000_s1057"/>
        <o:r id="V:Rule90" type="connector" idref="#_x0000_s1062"/>
        <o:r id="V:Rule91" type="connector" idref="#_x0000_s1045"/>
        <o:r id="V:Rule92" type="connector" idref="#_s1310">
          <o:proxy start="" idref="#_s1312" connectloc="0"/>
          <o:proxy end="" idref="#_s1311" connectloc="2"/>
        </o:r>
        <o:r id="V:Rule93" type="connector" idref="#_x0000_s1046"/>
        <o:r id="V:Rule94" type="connector" idref="#_s1308">
          <o:proxy start="" idref="#_s1314" connectloc="0"/>
          <o:proxy end="" idref="#_s1312" connectloc="2"/>
        </o:r>
        <o:r id="V:Rule95" type="connector" idref="#_s1306">
          <o:proxy start="" idref="#_s1316" connectloc="0"/>
          <o:proxy end="" idref="#_s1312" connectloc="2"/>
        </o:r>
        <o:r id="V:Rule96" type="connector" idref="#_s1304">
          <o:proxy start="" idref="#_s1318" connectloc="0"/>
          <o:proxy end="" idref="#_s1313" connectloc="2"/>
        </o:r>
        <o:r id="V:Rule97" type="connector" idref="#_x0000_s1059"/>
        <o:r id="V:Rule98" type="connector" idref="#_x0000_s1041"/>
        <o:r id="V:Rule99" type="connector" idref="#_x0000_s1333"/>
        <o:r id="V:Rule100" type="connector" idref="#_s1309">
          <o:proxy start="" idref="#_s1313" connectloc="0"/>
          <o:proxy end="" idref="#_s1312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3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E54A3C"/>
    <w:pPr>
      <w:keepNext/>
      <w:numPr>
        <w:numId w:val="5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54A3C"/>
    <w:pPr>
      <w:keepNext/>
      <w:numPr>
        <w:ilvl w:val="1"/>
        <w:numId w:val="5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54A3C"/>
    <w:pPr>
      <w:keepNext/>
      <w:numPr>
        <w:ilvl w:val="2"/>
        <w:numId w:val="5"/>
      </w:numPr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54A3C"/>
    <w:pPr>
      <w:keepNext/>
      <w:numPr>
        <w:ilvl w:val="3"/>
        <w:numId w:val="5"/>
      </w:num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54A3C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54A3C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E54A3C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E54A3C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E54A3C"/>
    <w:pPr>
      <w:numPr>
        <w:ilvl w:val="8"/>
        <w:numId w:val="5"/>
      </w:numPr>
      <w:spacing w:before="240" w:after="60"/>
      <w:outlineLvl w:val="8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E54A3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rsid w:val="00E54A3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rsid w:val="00E54A3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E54A3C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rsid w:val="00E54A3C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E54A3C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rsid w:val="00E54A3C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9"/>
    <w:rsid w:val="00E54A3C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rsid w:val="00E54A3C"/>
    <w:rPr>
      <w:rFonts w:ascii="Arial" w:eastAsia="Times New Roman" w:hAnsi="Arial" w:cs="Arial"/>
      <w:sz w:val="22"/>
      <w:szCs w:val="22"/>
    </w:rPr>
  </w:style>
  <w:style w:type="character" w:customStyle="1" w:styleId="a3">
    <w:name w:val="А_основной Знак"/>
    <w:link w:val="a4"/>
    <w:uiPriority w:val="99"/>
    <w:locked/>
    <w:rsid w:val="00E54A3C"/>
    <w:rPr>
      <w:sz w:val="28"/>
    </w:rPr>
  </w:style>
  <w:style w:type="paragraph" w:customStyle="1" w:styleId="a4">
    <w:name w:val="А_основной"/>
    <w:basedOn w:val="a"/>
    <w:link w:val="a3"/>
    <w:uiPriority w:val="99"/>
    <w:rsid w:val="00E54A3C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eastAsia="Calibri"/>
      <w:sz w:val="28"/>
      <w:szCs w:val="20"/>
    </w:rPr>
  </w:style>
  <w:style w:type="paragraph" w:customStyle="1" w:styleId="11">
    <w:name w:val="Абзац списка1"/>
    <w:basedOn w:val="a"/>
    <w:uiPriority w:val="99"/>
    <w:rsid w:val="00E54A3C"/>
    <w:pPr>
      <w:ind w:left="720"/>
      <w:contextualSpacing/>
    </w:pPr>
  </w:style>
  <w:style w:type="character" w:styleId="a5">
    <w:name w:val="Hyperlink"/>
    <w:uiPriority w:val="99"/>
    <w:rsid w:val="00E54A3C"/>
    <w:rPr>
      <w:rFonts w:cs="Times New Roman"/>
      <w:color w:val="0000FF"/>
      <w:u w:val="single"/>
    </w:rPr>
  </w:style>
  <w:style w:type="character" w:customStyle="1" w:styleId="a6">
    <w:name w:val="А_заголовок Знак"/>
    <w:link w:val="a7"/>
    <w:uiPriority w:val="99"/>
    <w:locked/>
    <w:rsid w:val="00E54A3C"/>
    <w:rPr>
      <w:i/>
      <w:sz w:val="28"/>
    </w:rPr>
  </w:style>
  <w:style w:type="paragraph" w:customStyle="1" w:styleId="a7">
    <w:name w:val="А_заголовок"/>
    <w:basedOn w:val="a4"/>
    <w:link w:val="a6"/>
    <w:uiPriority w:val="99"/>
    <w:rsid w:val="00E54A3C"/>
    <w:pPr>
      <w:jc w:val="center"/>
    </w:pPr>
    <w:rPr>
      <w:i/>
    </w:rPr>
  </w:style>
  <w:style w:type="character" w:styleId="a8">
    <w:name w:val="Strong"/>
    <w:uiPriority w:val="22"/>
    <w:qFormat/>
    <w:rsid w:val="00E54A3C"/>
    <w:rPr>
      <w:rFonts w:cs="Times New Roman"/>
      <w:b/>
      <w:bCs/>
    </w:rPr>
  </w:style>
  <w:style w:type="character" w:styleId="a9">
    <w:name w:val="FollowedHyperlink"/>
    <w:uiPriority w:val="99"/>
    <w:unhideWhenUsed/>
    <w:rsid w:val="00A9121C"/>
    <w:rPr>
      <w:color w:val="800080"/>
      <w:u w:val="single"/>
    </w:rPr>
  </w:style>
  <w:style w:type="paragraph" w:styleId="aa">
    <w:name w:val="List Paragraph"/>
    <w:basedOn w:val="a"/>
    <w:uiPriority w:val="34"/>
    <w:qFormat/>
    <w:rsid w:val="007013FF"/>
    <w:pPr>
      <w:ind w:left="720"/>
      <w:contextualSpacing/>
    </w:pPr>
  </w:style>
  <w:style w:type="paragraph" w:styleId="ab">
    <w:name w:val="No Spacing"/>
    <w:link w:val="ac"/>
    <w:qFormat/>
    <w:rsid w:val="0055197B"/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locked/>
    <w:rsid w:val="0055197B"/>
    <w:rPr>
      <w:sz w:val="22"/>
      <w:szCs w:val="22"/>
      <w:lang w:val="ru-RU" w:eastAsia="en-US" w:bidi="ar-SA"/>
    </w:rPr>
  </w:style>
  <w:style w:type="paragraph" w:customStyle="1" w:styleId="ConsPlusNormal">
    <w:name w:val="ConsPlusNormal"/>
    <w:uiPriority w:val="99"/>
    <w:rsid w:val="0055197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Zag11">
    <w:name w:val="Zag_11"/>
    <w:rsid w:val="0055197B"/>
  </w:style>
  <w:style w:type="paragraph" w:customStyle="1" w:styleId="LTGliederung1">
    <w:name w:val="???????~LT~Gliederung 1"/>
    <w:uiPriority w:val="99"/>
    <w:rsid w:val="0055197B"/>
    <w:pPr>
      <w:widowControl w:val="0"/>
      <w:tabs>
        <w:tab w:val="left" w:pos="540"/>
        <w:tab w:val="left" w:pos="707"/>
        <w:tab w:val="left" w:pos="1415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89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60" w:line="100" w:lineRule="atLeast"/>
      <w:ind w:left="540" w:hanging="540"/>
    </w:pPr>
    <w:rPr>
      <w:rFonts w:ascii="Lucida Sans Unicode" w:eastAsia="Times New Roman" w:hAnsi="Lucida Sans Unicode" w:cs="Lucida Sans Unicode"/>
      <w:color w:val="000000"/>
      <w:kern w:val="1"/>
      <w:sz w:val="56"/>
      <w:szCs w:val="56"/>
      <w:lang w:val="de-DE" w:eastAsia="fa-IR" w:bidi="fa-IR"/>
    </w:rPr>
  </w:style>
  <w:style w:type="paragraph" w:styleId="ad">
    <w:name w:val="footer"/>
    <w:basedOn w:val="a"/>
    <w:link w:val="ae"/>
    <w:uiPriority w:val="99"/>
    <w:rsid w:val="0055197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55197B"/>
    <w:rPr>
      <w:rFonts w:eastAsia="Times New Roman"/>
      <w:sz w:val="22"/>
      <w:szCs w:val="22"/>
    </w:rPr>
  </w:style>
  <w:style w:type="character" w:styleId="af">
    <w:name w:val="page number"/>
    <w:uiPriority w:val="99"/>
    <w:rsid w:val="0055197B"/>
    <w:rPr>
      <w:rFonts w:cs="Times New Roman"/>
    </w:rPr>
  </w:style>
  <w:style w:type="paragraph" w:styleId="af0">
    <w:name w:val="header"/>
    <w:basedOn w:val="a"/>
    <w:link w:val="af1"/>
    <w:uiPriority w:val="99"/>
    <w:rsid w:val="0055197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55197B"/>
    <w:rPr>
      <w:rFonts w:eastAsia="Times New Roman"/>
      <w:sz w:val="22"/>
      <w:szCs w:val="22"/>
    </w:rPr>
  </w:style>
  <w:style w:type="paragraph" w:styleId="af2">
    <w:name w:val="Body Text"/>
    <w:basedOn w:val="a"/>
    <w:link w:val="af3"/>
    <w:uiPriority w:val="99"/>
    <w:rsid w:val="0055197B"/>
    <w:pPr>
      <w:shd w:val="clear" w:color="auto" w:fill="FFFFFF"/>
      <w:spacing w:before="360" w:after="0" w:line="278" w:lineRule="exact"/>
      <w:ind w:hanging="300"/>
    </w:pPr>
    <w:rPr>
      <w:rFonts w:ascii="Century Schoolbook" w:hAnsi="Century Schoolbook"/>
      <w:sz w:val="24"/>
      <w:szCs w:val="24"/>
    </w:rPr>
  </w:style>
  <w:style w:type="character" w:customStyle="1" w:styleId="af3">
    <w:name w:val="Основной текст Знак"/>
    <w:link w:val="af2"/>
    <w:uiPriority w:val="99"/>
    <w:rsid w:val="0055197B"/>
    <w:rPr>
      <w:rFonts w:ascii="Century Schoolbook" w:eastAsia="Times New Roman" w:hAnsi="Century Schoolbook"/>
      <w:sz w:val="24"/>
      <w:szCs w:val="24"/>
      <w:shd w:val="clear" w:color="auto" w:fill="FFFFFF"/>
    </w:rPr>
  </w:style>
  <w:style w:type="character" w:customStyle="1" w:styleId="af4">
    <w:name w:val="А ОСН ТЕКСТ Знак"/>
    <w:link w:val="af5"/>
    <w:locked/>
    <w:rsid w:val="0055197B"/>
    <w:rPr>
      <w:rFonts w:ascii="Arial Unicode MS" w:eastAsia="Arial Unicode MS" w:hAnsi="Arial Unicode MS"/>
      <w:color w:val="000000"/>
      <w:sz w:val="28"/>
      <w:szCs w:val="28"/>
    </w:rPr>
  </w:style>
  <w:style w:type="paragraph" w:customStyle="1" w:styleId="af5">
    <w:name w:val="А ОСН ТЕКСТ"/>
    <w:basedOn w:val="a"/>
    <w:link w:val="af4"/>
    <w:rsid w:val="0055197B"/>
    <w:pPr>
      <w:spacing w:after="0" w:line="360" w:lineRule="auto"/>
      <w:ind w:firstLine="454"/>
      <w:jc w:val="both"/>
    </w:pPr>
    <w:rPr>
      <w:rFonts w:ascii="Arial Unicode MS" w:eastAsia="Arial Unicode MS" w:hAnsi="Arial Unicode MS"/>
      <w:color w:val="000000"/>
      <w:sz w:val="28"/>
      <w:szCs w:val="28"/>
    </w:rPr>
  </w:style>
  <w:style w:type="character" w:customStyle="1" w:styleId="af6">
    <w:name w:val="Сноска_"/>
    <w:link w:val="12"/>
    <w:semiHidden/>
    <w:locked/>
    <w:rsid w:val="0055197B"/>
    <w:rPr>
      <w:sz w:val="16"/>
      <w:szCs w:val="16"/>
      <w:shd w:val="clear" w:color="auto" w:fill="FFFFFF"/>
    </w:rPr>
  </w:style>
  <w:style w:type="paragraph" w:customStyle="1" w:styleId="12">
    <w:name w:val="Сноска1"/>
    <w:basedOn w:val="a"/>
    <w:link w:val="af6"/>
    <w:semiHidden/>
    <w:rsid w:val="0055197B"/>
    <w:pPr>
      <w:shd w:val="clear" w:color="auto" w:fill="FFFFFF"/>
      <w:spacing w:after="0" w:line="240" w:lineRule="atLeast"/>
    </w:pPr>
    <w:rPr>
      <w:rFonts w:eastAsia="Calibri"/>
      <w:sz w:val="16"/>
      <w:szCs w:val="16"/>
      <w:shd w:val="clear" w:color="auto" w:fill="FFFFFF"/>
    </w:rPr>
  </w:style>
  <w:style w:type="character" w:customStyle="1" w:styleId="120">
    <w:name w:val="Основной текст (12)_"/>
    <w:link w:val="121"/>
    <w:uiPriority w:val="99"/>
    <w:semiHidden/>
    <w:locked/>
    <w:rsid w:val="0055197B"/>
    <w:rPr>
      <w:rFonts w:ascii="Century Schoolbook" w:hAnsi="Century Schoolbook"/>
      <w:b/>
      <w:bCs/>
      <w:i/>
      <w:iCs/>
      <w:spacing w:val="10"/>
      <w:sz w:val="28"/>
      <w:szCs w:val="28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semiHidden/>
    <w:rsid w:val="0055197B"/>
    <w:pPr>
      <w:shd w:val="clear" w:color="auto" w:fill="FFFFFF"/>
      <w:spacing w:after="180" w:line="240" w:lineRule="atLeast"/>
    </w:pPr>
    <w:rPr>
      <w:rFonts w:ascii="Century Schoolbook" w:eastAsia="Calibri" w:hAnsi="Century Schoolbook"/>
      <w:b/>
      <w:bCs/>
      <w:i/>
      <w:iCs/>
      <w:spacing w:val="10"/>
      <w:sz w:val="28"/>
      <w:szCs w:val="28"/>
      <w:shd w:val="clear" w:color="auto" w:fill="FFFFFF"/>
    </w:rPr>
  </w:style>
  <w:style w:type="character" w:customStyle="1" w:styleId="13">
    <w:name w:val="Основной текст (13)_"/>
    <w:link w:val="131"/>
    <w:uiPriority w:val="99"/>
    <w:semiHidden/>
    <w:locked/>
    <w:rsid w:val="0055197B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semiHidden/>
    <w:rsid w:val="0055197B"/>
    <w:pPr>
      <w:shd w:val="clear" w:color="auto" w:fill="FFFFFF"/>
      <w:spacing w:before="480" w:after="180" w:line="230" w:lineRule="exact"/>
      <w:jc w:val="both"/>
    </w:pPr>
    <w:rPr>
      <w:rFonts w:eastAsia="Calibri"/>
      <w:sz w:val="21"/>
      <w:szCs w:val="21"/>
      <w:shd w:val="clear" w:color="auto" w:fill="FFFFFF"/>
    </w:rPr>
  </w:style>
  <w:style w:type="character" w:customStyle="1" w:styleId="CenturySchoolbook">
    <w:name w:val="Сноска + Century Schoolbook"/>
    <w:aliases w:val="9 pt,Курсив,Основной текст + Полужирный26"/>
    <w:uiPriority w:val="99"/>
    <w:semiHidden/>
    <w:rsid w:val="0055197B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1">
    <w:name w:val="Сноска3"/>
    <w:uiPriority w:val="99"/>
    <w:rsid w:val="0055197B"/>
    <w:rPr>
      <w:rFonts w:ascii="Times New Roman" w:hAnsi="Times New Roman"/>
      <w:spacing w:val="0"/>
      <w:sz w:val="18"/>
      <w:szCs w:val="18"/>
      <w:shd w:val="clear" w:color="auto" w:fill="FFFFFF"/>
    </w:rPr>
  </w:style>
  <w:style w:type="paragraph" w:styleId="af7">
    <w:name w:val="footnote text"/>
    <w:basedOn w:val="a"/>
    <w:link w:val="af8"/>
    <w:uiPriority w:val="99"/>
    <w:rsid w:val="0055197B"/>
    <w:rPr>
      <w:sz w:val="20"/>
      <w:szCs w:val="20"/>
    </w:rPr>
  </w:style>
  <w:style w:type="character" w:customStyle="1" w:styleId="af8">
    <w:name w:val="Текст сноски Знак"/>
    <w:link w:val="af7"/>
    <w:uiPriority w:val="99"/>
    <w:rsid w:val="0055197B"/>
    <w:rPr>
      <w:rFonts w:eastAsia="Times New Roman"/>
    </w:rPr>
  </w:style>
  <w:style w:type="character" w:customStyle="1" w:styleId="Heading2Char1">
    <w:name w:val="Heading 2 Char1"/>
    <w:uiPriority w:val="99"/>
    <w:locked/>
    <w:rsid w:val="0055197B"/>
    <w:rPr>
      <w:rFonts w:ascii="Cambria" w:hAnsi="Cambria" w:cs="Times New Roman"/>
      <w:b/>
      <w:bCs/>
      <w:color w:val="4F81BD"/>
      <w:sz w:val="26"/>
      <w:szCs w:val="26"/>
      <w:lang w:val="ru-RU" w:eastAsia="ru-RU" w:bidi="ar-SA"/>
    </w:rPr>
  </w:style>
  <w:style w:type="paragraph" w:customStyle="1" w:styleId="Style1">
    <w:name w:val="Style1"/>
    <w:basedOn w:val="a"/>
    <w:uiPriority w:val="99"/>
    <w:rsid w:val="005519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9">
    <w:name w:val="Title"/>
    <w:basedOn w:val="a"/>
    <w:link w:val="afa"/>
    <w:uiPriority w:val="99"/>
    <w:qFormat/>
    <w:rsid w:val="0055197B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fa">
    <w:name w:val="Название Знак"/>
    <w:link w:val="af9"/>
    <w:uiPriority w:val="99"/>
    <w:rsid w:val="0055197B"/>
    <w:rPr>
      <w:rFonts w:eastAsia="Times New Roman"/>
      <w:b/>
      <w:bCs/>
      <w:sz w:val="24"/>
      <w:szCs w:val="24"/>
    </w:rPr>
  </w:style>
  <w:style w:type="character" w:customStyle="1" w:styleId="FontStyle12">
    <w:name w:val="Font Style12"/>
    <w:uiPriority w:val="99"/>
    <w:rsid w:val="0055197B"/>
    <w:rPr>
      <w:rFonts w:ascii="Times New Roman" w:hAnsi="Times New Roman"/>
      <w:i/>
      <w:sz w:val="20"/>
    </w:rPr>
  </w:style>
  <w:style w:type="paragraph" w:customStyle="1" w:styleId="afb">
    <w:name w:val="Буллит"/>
    <w:basedOn w:val="a"/>
    <w:uiPriority w:val="99"/>
    <w:rsid w:val="0055197B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41">
    <w:name w:val="Заг 4"/>
    <w:basedOn w:val="a"/>
    <w:uiPriority w:val="99"/>
    <w:rsid w:val="0055197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Default">
    <w:name w:val="Default"/>
    <w:uiPriority w:val="99"/>
    <w:rsid w:val="0055197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Zag1">
    <w:name w:val="Zag_1"/>
    <w:basedOn w:val="a"/>
    <w:rsid w:val="0055197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Osnova">
    <w:name w:val="Osnova"/>
    <w:basedOn w:val="a"/>
    <w:uiPriority w:val="99"/>
    <w:rsid w:val="0055197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55197B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styleId="afc">
    <w:name w:val="Normal (Web)"/>
    <w:basedOn w:val="a"/>
    <w:rsid w:val="0055197B"/>
    <w:pPr>
      <w:spacing w:after="0" w:line="360" w:lineRule="auto"/>
    </w:pPr>
    <w:rPr>
      <w:rFonts w:ascii="Times New Roman" w:hAnsi="Times New Roman"/>
      <w:sz w:val="28"/>
      <w:szCs w:val="24"/>
    </w:rPr>
  </w:style>
  <w:style w:type="character" w:customStyle="1" w:styleId="apple-style-span">
    <w:name w:val="apple-style-span"/>
    <w:uiPriority w:val="99"/>
    <w:rsid w:val="0055197B"/>
    <w:rPr>
      <w:rFonts w:cs="Times New Roman"/>
    </w:rPr>
  </w:style>
  <w:style w:type="character" w:customStyle="1" w:styleId="81">
    <w:name w:val="Знак Знак8"/>
    <w:uiPriority w:val="99"/>
    <w:rsid w:val="0055197B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130">
    <w:name w:val="Знак Знак13"/>
    <w:uiPriority w:val="99"/>
    <w:rsid w:val="0055197B"/>
    <w:rPr>
      <w:rFonts w:ascii="Cambria" w:hAnsi="Cambria" w:cs="Times New Roman"/>
      <w:b/>
      <w:bCs/>
      <w:color w:val="4F81BD"/>
      <w:sz w:val="26"/>
      <w:szCs w:val="26"/>
      <w:lang w:val="ru-RU" w:eastAsia="ru-RU" w:bidi="ar-SA"/>
    </w:rPr>
  </w:style>
  <w:style w:type="paragraph" w:customStyle="1" w:styleId="afd">
    <w:name w:val="Стиль"/>
    <w:uiPriority w:val="99"/>
    <w:rsid w:val="005519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e">
    <w:name w:val="Body Text Indent"/>
    <w:basedOn w:val="a"/>
    <w:link w:val="aff"/>
    <w:uiPriority w:val="99"/>
    <w:rsid w:val="0055197B"/>
    <w:pPr>
      <w:spacing w:after="120"/>
      <w:ind w:left="283"/>
    </w:pPr>
  </w:style>
  <w:style w:type="character" w:customStyle="1" w:styleId="aff">
    <w:name w:val="Основной текст с отступом Знак"/>
    <w:link w:val="afe"/>
    <w:uiPriority w:val="99"/>
    <w:rsid w:val="0055197B"/>
    <w:rPr>
      <w:rFonts w:eastAsia="Times New Roman"/>
      <w:sz w:val="22"/>
      <w:szCs w:val="22"/>
    </w:rPr>
  </w:style>
  <w:style w:type="character" w:customStyle="1" w:styleId="32">
    <w:name w:val="Основной текст с отступом 3 Знак"/>
    <w:link w:val="33"/>
    <w:uiPriority w:val="99"/>
    <w:semiHidden/>
    <w:rsid w:val="0055197B"/>
    <w:rPr>
      <w:rFonts w:eastAsia="Times New Roman"/>
      <w:sz w:val="16"/>
      <w:szCs w:val="16"/>
    </w:rPr>
  </w:style>
  <w:style w:type="paragraph" w:styleId="33">
    <w:name w:val="Body Text Indent 3"/>
    <w:basedOn w:val="a"/>
    <w:link w:val="32"/>
    <w:uiPriority w:val="99"/>
    <w:semiHidden/>
    <w:rsid w:val="0055197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link w:val="22"/>
    <w:uiPriority w:val="99"/>
    <w:rsid w:val="0055197B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link w:val="21"/>
    <w:uiPriority w:val="99"/>
    <w:rsid w:val="0055197B"/>
    <w:rPr>
      <w:rFonts w:eastAsia="Times New Roman"/>
      <w:sz w:val="24"/>
      <w:szCs w:val="24"/>
    </w:rPr>
  </w:style>
  <w:style w:type="character" w:customStyle="1" w:styleId="aff0">
    <w:name w:val="Текст Знак"/>
    <w:link w:val="aff1"/>
    <w:uiPriority w:val="99"/>
    <w:semiHidden/>
    <w:rsid w:val="0055197B"/>
    <w:rPr>
      <w:rFonts w:ascii="Consolas" w:eastAsia="Times New Roman" w:hAnsi="Consolas"/>
      <w:sz w:val="21"/>
      <w:szCs w:val="21"/>
      <w:lang w:eastAsia="en-US"/>
    </w:rPr>
  </w:style>
  <w:style w:type="paragraph" w:styleId="aff1">
    <w:name w:val="Plain Text"/>
    <w:basedOn w:val="a"/>
    <w:link w:val="aff0"/>
    <w:uiPriority w:val="99"/>
    <w:semiHidden/>
    <w:rsid w:val="0055197B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aff2">
    <w:name w:val="Текст выноски Знак"/>
    <w:link w:val="aff3"/>
    <w:uiPriority w:val="99"/>
    <w:semiHidden/>
    <w:rsid w:val="0055197B"/>
    <w:rPr>
      <w:rFonts w:ascii="Tahoma" w:eastAsia="Times New Roman" w:hAnsi="Tahoma" w:cs="Tahoma"/>
      <w:sz w:val="16"/>
      <w:szCs w:val="16"/>
    </w:rPr>
  </w:style>
  <w:style w:type="paragraph" w:styleId="aff3">
    <w:name w:val="Balloon Text"/>
    <w:basedOn w:val="a"/>
    <w:link w:val="aff2"/>
    <w:uiPriority w:val="99"/>
    <w:semiHidden/>
    <w:rsid w:val="0055197B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210">
    <w:name w:val="21"/>
    <w:basedOn w:val="a"/>
    <w:uiPriority w:val="99"/>
    <w:rsid w:val="005519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b">
    <w:name w:val="Обычный (Web)"/>
    <w:basedOn w:val="a"/>
    <w:uiPriority w:val="99"/>
    <w:rsid w:val="0055197B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34">
    <w:name w:val="Заголовок 3+"/>
    <w:basedOn w:val="a"/>
    <w:uiPriority w:val="99"/>
    <w:rsid w:val="0055197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ff4">
    <w:name w:val="А_сноска Знак"/>
    <w:link w:val="aff5"/>
    <w:uiPriority w:val="99"/>
    <w:locked/>
    <w:rsid w:val="0055197B"/>
    <w:rPr>
      <w:sz w:val="24"/>
    </w:rPr>
  </w:style>
  <w:style w:type="paragraph" w:customStyle="1" w:styleId="aff5">
    <w:name w:val="А_сноска"/>
    <w:basedOn w:val="af7"/>
    <w:link w:val="aff4"/>
    <w:uiPriority w:val="99"/>
    <w:rsid w:val="0055197B"/>
    <w:pPr>
      <w:widowControl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eastAsia="Calibri"/>
      <w:sz w:val="24"/>
    </w:rPr>
  </w:style>
  <w:style w:type="paragraph" w:customStyle="1" w:styleId="Style2">
    <w:name w:val="Style2"/>
    <w:basedOn w:val="a"/>
    <w:uiPriority w:val="99"/>
    <w:rsid w:val="0055197B"/>
    <w:pPr>
      <w:widowControl w:val="0"/>
      <w:autoSpaceDE w:val="0"/>
      <w:autoSpaceDN w:val="0"/>
      <w:adjustRightInd w:val="0"/>
      <w:spacing w:after="0" w:line="21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55197B"/>
    <w:pPr>
      <w:widowControl w:val="0"/>
      <w:autoSpaceDE w:val="0"/>
      <w:autoSpaceDN w:val="0"/>
      <w:adjustRightInd w:val="0"/>
      <w:spacing w:after="0" w:line="326" w:lineRule="exact"/>
      <w:ind w:firstLine="180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55197B"/>
    <w:pPr>
      <w:widowControl w:val="0"/>
      <w:autoSpaceDE w:val="0"/>
      <w:autoSpaceDN w:val="0"/>
      <w:adjustRightInd w:val="0"/>
      <w:spacing w:after="0" w:line="331" w:lineRule="exact"/>
      <w:ind w:firstLine="482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5519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55197B"/>
    <w:pPr>
      <w:widowControl w:val="0"/>
      <w:autoSpaceDE w:val="0"/>
      <w:autoSpaceDN w:val="0"/>
      <w:adjustRightInd w:val="0"/>
      <w:spacing w:after="0" w:line="331" w:lineRule="exact"/>
      <w:ind w:firstLine="480"/>
      <w:jc w:val="both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21"/>
    <w:basedOn w:val="a"/>
    <w:uiPriority w:val="99"/>
    <w:rsid w:val="0055197B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a30">
    <w:name w:val="a3"/>
    <w:basedOn w:val="a"/>
    <w:uiPriority w:val="99"/>
    <w:rsid w:val="005519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6">
    <w:name w:val="Содержимое таблицы"/>
    <w:basedOn w:val="a"/>
    <w:rsid w:val="0055197B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2"/>
      <w:sz w:val="24"/>
      <w:szCs w:val="24"/>
      <w:lang w:eastAsia="hi-IN" w:bidi="hi-IN"/>
    </w:rPr>
  </w:style>
  <w:style w:type="paragraph" w:customStyle="1" w:styleId="aff7">
    <w:name w:val="Заголовок"/>
    <w:basedOn w:val="a"/>
    <w:next w:val="af2"/>
    <w:uiPriority w:val="99"/>
    <w:rsid w:val="0055197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2"/>
      <w:sz w:val="28"/>
      <w:szCs w:val="28"/>
      <w:lang w:eastAsia="hi-IN" w:bidi="hi-IN"/>
    </w:rPr>
  </w:style>
  <w:style w:type="paragraph" w:customStyle="1" w:styleId="FR3">
    <w:name w:val="FR3"/>
    <w:uiPriority w:val="99"/>
    <w:rsid w:val="0055197B"/>
    <w:pPr>
      <w:widowControl w:val="0"/>
      <w:overflowPunct w:val="0"/>
      <w:autoSpaceDE w:val="0"/>
      <w:autoSpaceDN w:val="0"/>
      <w:adjustRightInd w:val="0"/>
      <w:spacing w:line="420" w:lineRule="auto"/>
    </w:pPr>
    <w:rPr>
      <w:rFonts w:ascii="Times New Roman" w:eastAsia="Times New Roman" w:hAnsi="Times New Roman"/>
      <w:i/>
      <w:sz w:val="28"/>
    </w:rPr>
  </w:style>
  <w:style w:type="paragraph" w:customStyle="1" w:styleId="310">
    <w:name w:val="Основной текст с отступом 31"/>
    <w:basedOn w:val="a"/>
    <w:uiPriority w:val="99"/>
    <w:rsid w:val="0055197B"/>
    <w:pPr>
      <w:overflowPunct w:val="0"/>
      <w:autoSpaceDE w:val="0"/>
      <w:autoSpaceDN w:val="0"/>
      <w:adjustRightInd w:val="0"/>
      <w:spacing w:after="0" w:line="360" w:lineRule="auto"/>
      <w:ind w:firstLine="700"/>
      <w:jc w:val="both"/>
    </w:pPr>
    <w:rPr>
      <w:rFonts w:ascii="Times New Roman" w:hAnsi="Times New Roman"/>
      <w:sz w:val="28"/>
      <w:szCs w:val="20"/>
    </w:rPr>
  </w:style>
  <w:style w:type="paragraph" w:customStyle="1" w:styleId="msolistparagraph0">
    <w:name w:val="msolistparagraph"/>
    <w:basedOn w:val="a"/>
    <w:uiPriority w:val="99"/>
    <w:rsid w:val="005519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cxspmiddle">
    <w:name w:val="msolistparagraphcxspmiddle"/>
    <w:basedOn w:val="a"/>
    <w:uiPriority w:val="99"/>
    <w:rsid w:val="005519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5197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ash041e0431044b0447043d044b0439char1">
    <w:name w:val="dash041e0431044b0447043d044b0439char1"/>
    <w:uiPriority w:val="99"/>
    <w:rsid w:val="0055197B"/>
    <w:rPr>
      <w:rFonts w:cs="Times New Roman"/>
    </w:rPr>
  </w:style>
  <w:style w:type="character" w:customStyle="1" w:styleId="FontStyle19">
    <w:name w:val="Font Style19"/>
    <w:uiPriority w:val="99"/>
    <w:rsid w:val="0055197B"/>
    <w:rPr>
      <w:rFonts w:ascii="Times New Roman" w:hAnsi="Times New Roman"/>
      <w:sz w:val="16"/>
    </w:rPr>
  </w:style>
  <w:style w:type="character" w:customStyle="1" w:styleId="FontStyle24">
    <w:name w:val="Font Style24"/>
    <w:uiPriority w:val="99"/>
    <w:rsid w:val="0055197B"/>
    <w:rPr>
      <w:rFonts w:ascii="Times New Roman" w:hAnsi="Times New Roman"/>
      <w:b/>
      <w:sz w:val="16"/>
    </w:rPr>
  </w:style>
  <w:style w:type="character" w:customStyle="1" w:styleId="FontStyle23">
    <w:name w:val="Font Style23"/>
    <w:uiPriority w:val="99"/>
    <w:rsid w:val="0055197B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55197B"/>
    <w:rPr>
      <w:rFonts w:ascii="Times New Roman" w:hAnsi="Times New Roman"/>
      <w:b/>
      <w:i/>
      <w:spacing w:val="-20"/>
      <w:sz w:val="22"/>
    </w:rPr>
  </w:style>
  <w:style w:type="character" w:customStyle="1" w:styleId="FontStyle31">
    <w:name w:val="Font Style31"/>
    <w:uiPriority w:val="99"/>
    <w:rsid w:val="0055197B"/>
    <w:rPr>
      <w:rFonts w:ascii="Times New Roman" w:hAnsi="Times New Roman"/>
      <w:sz w:val="16"/>
    </w:rPr>
  </w:style>
  <w:style w:type="character" w:customStyle="1" w:styleId="FontStyle32">
    <w:name w:val="Font Style32"/>
    <w:uiPriority w:val="99"/>
    <w:rsid w:val="0055197B"/>
    <w:rPr>
      <w:rFonts w:ascii="Times New Roman" w:hAnsi="Times New Roman"/>
      <w:sz w:val="16"/>
    </w:rPr>
  </w:style>
  <w:style w:type="character" w:customStyle="1" w:styleId="FontStyle15">
    <w:name w:val="Font Style15"/>
    <w:uiPriority w:val="99"/>
    <w:rsid w:val="0055197B"/>
    <w:rPr>
      <w:rFonts w:ascii="Times New Roman" w:hAnsi="Times New Roman"/>
      <w:sz w:val="16"/>
    </w:rPr>
  </w:style>
  <w:style w:type="character" w:customStyle="1" w:styleId="apple-converted-space">
    <w:name w:val="apple-converted-space"/>
    <w:rsid w:val="0055197B"/>
    <w:rPr>
      <w:rFonts w:cs="Times New Roman"/>
    </w:rPr>
  </w:style>
  <w:style w:type="character" w:customStyle="1" w:styleId="1423">
    <w:name w:val="Основной текст (14)23"/>
    <w:uiPriority w:val="99"/>
    <w:rsid w:val="0055197B"/>
    <w:rPr>
      <w:rFonts w:ascii="Times New Roman" w:hAnsi="Times New Roman" w:cs="Times New Roman"/>
      <w:spacing w:val="0"/>
      <w:sz w:val="20"/>
      <w:szCs w:val="20"/>
      <w:lang w:bidi="ar-SA"/>
    </w:rPr>
  </w:style>
  <w:style w:type="character" w:customStyle="1" w:styleId="727">
    <w:name w:val="Основной текст (7)27"/>
    <w:uiPriority w:val="99"/>
    <w:rsid w:val="0055197B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58">
    <w:name w:val="Основной текст (15)8"/>
    <w:uiPriority w:val="99"/>
    <w:rsid w:val="0055197B"/>
    <w:rPr>
      <w:rFonts w:ascii="Times New Roman" w:hAnsi="Times New Roman" w:cs="Times New Roman"/>
      <w:i/>
      <w:iCs/>
      <w:spacing w:val="0"/>
      <w:sz w:val="19"/>
      <w:szCs w:val="19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5197B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55197B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14">
    <w:name w:val="Основной текст + Курсив1"/>
    <w:uiPriority w:val="99"/>
    <w:rsid w:val="0055197B"/>
    <w:rPr>
      <w:rFonts w:ascii="Times New Roman" w:eastAsia="Arial Unicode MS" w:hAnsi="Times New Roman"/>
      <w:i/>
      <w:iCs/>
      <w:color w:val="000000"/>
      <w:spacing w:val="0"/>
      <w:sz w:val="22"/>
      <w:szCs w:val="22"/>
    </w:rPr>
  </w:style>
  <w:style w:type="character" w:styleId="aff8">
    <w:name w:val="Emphasis"/>
    <w:uiPriority w:val="99"/>
    <w:qFormat/>
    <w:rsid w:val="0055197B"/>
    <w:rPr>
      <w:rFonts w:cs="Times New Roman"/>
      <w:i/>
      <w:iCs/>
    </w:rPr>
  </w:style>
  <w:style w:type="paragraph" w:customStyle="1" w:styleId="23">
    <w:name w:val="Абзац списка2"/>
    <w:basedOn w:val="a"/>
    <w:uiPriority w:val="99"/>
    <w:rsid w:val="0055197B"/>
    <w:pPr>
      <w:suppressAutoHyphens/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character" w:customStyle="1" w:styleId="WW8Num2z0">
    <w:name w:val="WW8Num2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3z0">
    <w:name w:val="WW8Num3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4z0">
    <w:name w:val="WW8Num4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6z0">
    <w:name w:val="WW8Num6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9z0">
    <w:name w:val="WW8Num9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0z0">
    <w:name w:val="WW8Num10z0"/>
    <w:uiPriority w:val="99"/>
    <w:rsid w:val="00791DA5"/>
    <w:rPr>
      <w:rFonts w:ascii="Symbol" w:hAnsi="Symbol" w:cs="Symbol"/>
    </w:rPr>
  </w:style>
  <w:style w:type="character" w:customStyle="1" w:styleId="WW8Num12z0">
    <w:name w:val="WW8Num12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3z0">
    <w:name w:val="WW8Num13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4z0">
    <w:name w:val="WW8Num14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5z0">
    <w:name w:val="WW8Num15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9z0">
    <w:name w:val="WW8Num19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2z0">
    <w:name w:val="WW8Num22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2z1">
    <w:name w:val="WW8Num22z1"/>
    <w:uiPriority w:val="99"/>
    <w:rsid w:val="00791DA5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791DA5"/>
    <w:rPr>
      <w:rFonts w:ascii="Wingdings" w:hAnsi="Wingdings" w:cs="Wingdings"/>
    </w:rPr>
  </w:style>
  <w:style w:type="character" w:customStyle="1" w:styleId="WW8Num23z0">
    <w:name w:val="WW8Num23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3z1">
    <w:name w:val="WW8Num23z1"/>
    <w:uiPriority w:val="99"/>
    <w:rsid w:val="00791DA5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791DA5"/>
    <w:rPr>
      <w:rFonts w:ascii="Wingdings" w:hAnsi="Wingdings" w:cs="Wingdings"/>
    </w:rPr>
  </w:style>
  <w:style w:type="character" w:customStyle="1" w:styleId="WW8Num24z0">
    <w:name w:val="WW8Num24z0"/>
    <w:uiPriority w:val="99"/>
    <w:rsid w:val="00791DA5"/>
    <w:rPr>
      <w:rFonts w:ascii="Symbol" w:hAnsi="Symbol" w:cs="OpenSymbol"/>
    </w:rPr>
  </w:style>
  <w:style w:type="character" w:customStyle="1" w:styleId="WW8Num24z1">
    <w:name w:val="WW8Num24z1"/>
    <w:uiPriority w:val="99"/>
    <w:rsid w:val="00791DA5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791DA5"/>
    <w:rPr>
      <w:rFonts w:ascii="Wingdings" w:hAnsi="Wingdings" w:cs="Wingdings"/>
    </w:rPr>
  </w:style>
  <w:style w:type="character" w:customStyle="1" w:styleId="WW8Num25z0">
    <w:name w:val="WW8Num25z0"/>
    <w:uiPriority w:val="99"/>
    <w:rsid w:val="00791DA5"/>
    <w:rPr>
      <w:rFonts w:ascii="Wingdings" w:hAnsi="Wingdings" w:cs="Wingdings"/>
    </w:rPr>
  </w:style>
  <w:style w:type="character" w:customStyle="1" w:styleId="WW8Num26z0">
    <w:name w:val="WW8Num26z0"/>
    <w:uiPriority w:val="99"/>
    <w:rsid w:val="00791DA5"/>
    <w:rPr>
      <w:rFonts w:ascii="Symbol" w:hAnsi="Symbol" w:cs="OpenSymbol"/>
    </w:rPr>
  </w:style>
  <w:style w:type="character" w:customStyle="1" w:styleId="WW8Num27z0">
    <w:name w:val="WW8Num27z0"/>
    <w:uiPriority w:val="99"/>
    <w:rsid w:val="00791DA5"/>
    <w:rPr>
      <w:rFonts w:ascii="Symbol" w:hAnsi="Symbol" w:cs="Symbol"/>
      <w:color w:val="auto"/>
    </w:rPr>
  </w:style>
  <w:style w:type="character" w:customStyle="1" w:styleId="WW8Num28z0">
    <w:name w:val="WW8Num28z0"/>
    <w:uiPriority w:val="99"/>
    <w:rsid w:val="00791DA5"/>
    <w:rPr>
      <w:rFonts w:ascii="Symbol" w:hAnsi="Symbol" w:cs="OpenSymbol"/>
    </w:rPr>
  </w:style>
  <w:style w:type="character" w:customStyle="1" w:styleId="WW8Num29z0">
    <w:name w:val="WW8Num29z0"/>
    <w:uiPriority w:val="99"/>
    <w:rsid w:val="00791DA5"/>
    <w:rPr>
      <w:rFonts w:ascii="Symbol" w:hAnsi="Symbol" w:cs="OpenSymbol"/>
    </w:rPr>
  </w:style>
  <w:style w:type="character" w:customStyle="1" w:styleId="WW8Num30z0">
    <w:name w:val="WW8Num30z0"/>
    <w:uiPriority w:val="99"/>
    <w:rsid w:val="00791DA5"/>
    <w:rPr>
      <w:rFonts w:ascii="Times New Roman" w:hAnsi="Times New Roman" w:cs="Times New Roman"/>
    </w:rPr>
  </w:style>
  <w:style w:type="character" w:customStyle="1" w:styleId="WW8Num31z0">
    <w:name w:val="WW8Num31z0"/>
    <w:uiPriority w:val="99"/>
    <w:rsid w:val="00791DA5"/>
    <w:rPr>
      <w:rFonts w:ascii="Times New Roman" w:hAnsi="Times New Roman" w:cs="Times New Roman"/>
    </w:rPr>
  </w:style>
  <w:style w:type="character" w:customStyle="1" w:styleId="WW8Num32z0">
    <w:name w:val="WW8Num32z0"/>
    <w:uiPriority w:val="99"/>
    <w:rsid w:val="00791DA5"/>
    <w:rPr>
      <w:rFonts w:ascii="Symbol" w:hAnsi="Symbol" w:cs="Symbol"/>
    </w:rPr>
  </w:style>
  <w:style w:type="character" w:customStyle="1" w:styleId="WW8Num33z0">
    <w:name w:val="WW8Num33z0"/>
    <w:uiPriority w:val="99"/>
    <w:rsid w:val="00791DA5"/>
    <w:rPr>
      <w:i/>
    </w:rPr>
  </w:style>
  <w:style w:type="character" w:customStyle="1" w:styleId="WW8Num34z0">
    <w:name w:val="WW8Num34z0"/>
    <w:uiPriority w:val="99"/>
    <w:rsid w:val="00791DA5"/>
    <w:rPr>
      <w:i/>
    </w:rPr>
  </w:style>
  <w:style w:type="character" w:customStyle="1" w:styleId="WW8Num35z0">
    <w:name w:val="WW8Num35z0"/>
    <w:uiPriority w:val="99"/>
    <w:rsid w:val="00791DA5"/>
    <w:rPr>
      <w:rFonts w:ascii="Times New Roman" w:hAnsi="Times New Roman" w:cs="Times New Roman"/>
    </w:rPr>
  </w:style>
  <w:style w:type="character" w:customStyle="1" w:styleId="WW8Num36z0">
    <w:name w:val="WW8Num36z0"/>
    <w:uiPriority w:val="99"/>
    <w:rsid w:val="00791DA5"/>
    <w:rPr>
      <w:rFonts w:ascii="Wingdings" w:hAnsi="Wingdings" w:cs="Wingdings"/>
    </w:rPr>
  </w:style>
  <w:style w:type="character" w:customStyle="1" w:styleId="WW8Num37z0">
    <w:name w:val="WW8Num37z0"/>
    <w:uiPriority w:val="99"/>
    <w:rsid w:val="00791DA5"/>
    <w:rPr>
      <w:rFonts w:ascii="Times New Roman" w:hAnsi="Times New Roman" w:cs="Times New Roman"/>
    </w:rPr>
  </w:style>
  <w:style w:type="character" w:customStyle="1" w:styleId="WW8Num38z0">
    <w:name w:val="WW8Num38z0"/>
    <w:uiPriority w:val="99"/>
    <w:rsid w:val="00791DA5"/>
    <w:rPr>
      <w:rFonts w:ascii="Symbol" w:hAnsi="Symbol" w:cs="Symbol"/>
    </w:rPr>
  </w:style>
  <w:style w:type="character" w:customStyle="1" w:styleId="WW8Num40z0">
    <w:name w:val="WW8Num40z0"/>
    <w:uiPriority w:val="99"/>
    <w:rsid w:val="00791DA5"/>
    <w:rPr>
      <w:rFonts w:ascii="Times New Roman" w:hAnsi="Times New Roman" w:cs="Times New Roman"/>
    </w:rPr>
  </w:style>
  <w:style w:type="character" w:customStyle="1" w:styleId="WW8Num41z0">
    <w:name w:val="WW8Num41z0"/>
    <w:uiPriority w:val="99"/>
    <w:rsid w:val="00791DA5"/>
    <w:rPr>
      <w:rFonts w:ascii="Symbol" w:hAnsi="Symbol" w:cs="Symbol"/>
    </w:rPr>
  </w:style>
  <w:style w:type="character" w:customStyle="1" w:styleId="WW8Num42z0">
    <w:name w:val="WW8Num42z0"/>
    <w:uiPriority w:val="99"/>
    <w:rsid w:val="00791DA5"/>
    <w:rPr>
      <w:i/>
    </w:rPr>
  </w:style>
  <w:style w:type="character" w:customStyle="1" w:styleId="WW8Num43z0">
    <w:name w:val="WW8Num43z0"/>
    <w:uiPriority w:val="99"/>
    <w:rsid w:val="00791DA5"/>
    <w:rPr>
      <w:rFonts w:ascii="Wingdings" w:hAnsi="Wingdings" w:cs="Wingdings"/>
    </w:rPr>
  </w:style>
  <w:style w:type="character" w:customStyle="1" w:styleId="WW8Num44z0">
    <w:name w:val="WW8Num44z0"/>
    <w:uiPriority w:val="99"/>
    <w:rsid w:val="00791DA5"/>
    <w:rPr>
      <w:rFonts w:ascii="Times New Roman" w:hAnsi="Times New Roman" w:cs="Times New Roman"/>
    </w:rPr>
  </w:style>
  <w:style w:type="character" w:customStyle="1" w:styleId="WW8Num45z0">
    <w:name w:val="WW8Num45z0"/>
    <w:uiPriority w:val="99"/>
    <w:rsid w:val="00791DA5"/>
    <w:rPr>
      <w:rFonts w:ascii="Times New Roman" w:hAnsi="Times New Roman" w:cs="Times New Roman"/>
    </w:rPr>
  </w:style>
  <w:style w:type="character" w:customStyle="1" w:styleId="Absatz-Standardschriftart">
    <w:name w:val="Absatz-Standardschriftart"/>
    <w:uiPriority w:val="99"/>
    <w:rsid w:val="00791DA5"/>
  </w:style>
  <w:style w:type="character" w:customStyle="1" w:styleId="71">
    <w:name w:val="Основной шрифт абзаца7"/>
    <w:uiPriority w:val="99"/>
    <w:rsid w:val="00791DA5"/>
  </w:style>
  <w:style w:type="character" w:customStyle="1" w:styleId="WW8Num5z0">
    <w:name w:val="WW8Num5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7z0">
    <w:name w:val="WW8Num7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6z0">
    <w:name w:val="WW8Num16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7z0">
    <w:name w:val="WW8Num17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18z0">
    <w:name w:val="WW8Num18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5z1">
    <w:name w:val="WW8Num25z1"/>
    <w:uiPriority w:val="99"/>
    <w:rsid w:val="00791DA5"/>
    <w:rPr>
      <w:rFonts w:ascii="Courier New" w:hAnsi="Courier New" w:cs="Courier New"/>
    </w:rPr>
  </w:style>
  <w:style w:type="character" w:customStyle="1" w:styleId="WW8Num25z2">
    <w:name w:val="WW8Num25z2"/>
    <w:uiPriority w:val="99"/>
    <w:rsid w:val="00791DA5"/>
    <w:rPr>
      <w:rFonts w:ascii="Wingdings" w:hAnsi="Wingdings" w:cs="Wingdings"/>
    </w:rPr>
  </w:style>
  <w:style w:type="character" w:customStyle="1" w:styleId="WW8Num26z1">
    <w:name w:val="WW8Num26z1"/>
    <w:uiPriority w:val="99"/>
    <w:rsid w:val="00791DA5"/>
    <w:rPr>
      <w:rFonts w:ascii="OpenSymbol" w:hAnsi="OpenSymbol" w:cs="OpenSymbol"/>
    </w:rPr>
  </w:style>
  <w:style w:type="character" w:customStyle="1" w:styleId="WW8Num26z2">
    <w:name w:val="WW8Num26z2"/>
    <w:uiPriority w:val="99"/>
    <w:rsid w:val="00791DA5"/>
    <w:rPr>
      <w:rFonts w:ascii="Wingdings" w:hAnsi="Wingdings" w:cs="Wingdings"/>
    </w:rPr>
  </w:style>
  <w:style w:type="character" w:customStyle="1" w:styleId="WW8Num27z1">
    <w:name w:val="WW8Num27z1"/>
    <w:uiPriority w:val="99"/>
    <w:rsid w:val="00791DA5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791DA5"/>
    <w:rPr>
      <w:rFonts w:ascii="Wingdings" w:hAnsi="Wingdings" w:cs="Wingdings"/>
    </w:rPr>
  </w:style>
  <w:style w:type="character" w:customStyle="1" w:styleId="WW8Num28z1">
    <w:name w:val="WW8Num28z1"/>
    <w:uiPriority w:val="99"/>
    <w:rsid w:val="00791DA5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791DA5"/>
    <w:rPr>
      <w:rFonts w:ascii="Wingdings" w:hAnsi="Wingdings" w:cs="Wingdings"/>
    </w:rPr>
  </w:style>
  <w:style w:type="character" w:customStyle="1" w:styleId="WW8Num29z1">
    <w:name w:val="WW8Num29z1"/>
    <w:uiPriority w:val="99"/>
    <w:rsid w:val="00791DA5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791DA5"/>
    <w:rPr>
      <w:rFonts w:ascii="Wingdings" w:hAnsi="Wingdings" w:cs="Wingdings"/>
    </w:rPr>
  </w:style>
  <w:style w:type="character" w:customStyle="1" w:styleId="WW8Num31z1">
    <w:name w:val="WW8Num31z1"/>
    <w:uiPriority w:val="99"/>
    <w:rsid w:val="00791DA5"/>
    <w:rPr>
      <w:rFonts w:ascii="Courier New" w:hAnsi="Courier New" w:cs="Courier New"/>
    </w:rPr>
  </w:style>
  <w:style w:type="character" w:customStyle="1" w:styleId="WW8Num31z2">
    <w:name w:val="WW8Num31z2"/>
    <w:uiPriority w:val="99"/>
    <w:rsid w:val="00791DA5"/>
    <w:rPr>
      <w:rFonts w:ascii="Wingdings" w:hAnsi="Wingdings" w:cs="Wingdings"/>
    </w:rPr>
  </w:style>
  <w:style w:type="character" w:customStyle="1" w:styleId="WW8Num31z3">
    <w:name w:val="WW8Num31z3"/>
    <w:uiPriority w:val="99"/>
    <w:rsid w:val="00791DA5"/>
    <w:rPr>
      <w:rFonts w:ascii="Symbol" w:hAnsi="Symbol" w:cs="Symbol"/>
    </w:rPr>
  </w:style>
  <w:style w:type="character" w:customStyle="1" w:styleId="WW8Num32z1">
    <w:name w:val="WW8Num32z1"/>
    <w:uiPriority w:val="99"/>
    <w:rsid w:val="00791DA5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791DA5"/>
    <w:rPr>
      <w:rFonts w:ascii="Wingdings" w:hAnsi="Wingdings" w:cs="Wingdings"/>
    </w:rPr>
  </w:style>
  <w:style w:type="character" w:customStyle="1" w:styleId="WW8Num33z1">
    <w:name w:val="WW8Num33z1"/>
    <w:uiPriority w:val="99"/>
    <w:rsid w:val="00791DA5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791DA5"/>
    <w:rPr>
      <w:rFonts w:ascii="Wingdings" w:hAnsi="Wingdings" w:cs="Wingdings"/>
    </w:rPr>
  </w:style>
  <w:style w:type="character" w:customStyle="1" w:styleId="WW8Num33z3">
    <w:name w:val="WW8Num33z3"/>
    <w:uiPriority w:val="99"/>
    <w:rsid w:val="00791DA5"/>
    <w:rPr>
      <w:rFonts w:ascii="Symbol" w:hAnsi="Symbol" w:cs="Symbol"/>
    </w:rPr>
  </w:style>
  <w:style w:type="character" w:customStyle="1" w:styleId="WW8Num34z1">
    <w:name w:val="WW8Num34z1"/>
    <w:uiPriority w:val="99"/>
    <w:rsid w:val="00791DA5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791DA5"/>
    <w:rPr>
      <w:rFonts w:ascii="Wingdings" w:hAnsi="Wingdings" w:cs="Wingdings"/>
    </w:rPr>
  </w:style>
  <w:style w:type="character" w:customStyle="1" w:styleId="WW8Num34z3">
    <w:name w:val="WW8Num34z3"/>
    <w:uiPriority w:val="99"/>
    <w:rsid w:val="00791DA5"/>
    <w:rPr>
      <w:rFonts w:ascii="Symbol" w:hAnsi="Symbol" w:cs="Symbol"/>
    </w:rPr>
  </w:style>
  <w:style w:type="character" w:customStyle="1" w:styleId="WW8Num35z1">
    <w:name w:val="WW8Num35z1"/>
    <w:uiPriority w:val="99"/>
    <w:rsid w:val="00791DA5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791DA5"/>
    <w:rPr>
      <w:rFonts w:ascii="Wingdings" w:hAnsi="Wingdings" w:cs="Wingdings"/>
    </w:rPr>
  </w:style>
  <w:style w:type="character" w:customStyle="1" w:styleId="WW8Num35z3">
    <w:name w:val="WW8Num35z3"/>
    <w:uiPriority w:val="99"/>
    <w:rsid w:val="00791DA5"/>
    <w:rPr>
      <w:rFonts w:ascii="Symbol" w:hAnsi="Symbol" w:cs="Symbol"/>
    </w:rPr>
  </w:style>
  <w:style w:type="character" w:customStyle="1" w:styleId="WW8Num36z1">
    <w:name w:val="WW8Num36z1"/>
    <w:uiPriority w:val="99"/>
    <w:rsid w:val="00791DA5"/>
    <w:rPr>
      <w:rFonts w:ascii="Courier New" w:hAnsi="Courier New" w:cs="Courier New"/>
    </w:rPr>
  </w:style>
  <w:style w:type="character" w:customStyle="1" w:styleId="WW8Num36z2">
    <w:name w:val="WW8Num36z2"/>
    <w:uiPriority w:val="99"/>
    <w:rsid w:val="00791DA5"/>
    <w:rPr>
      <w:rFonts w:ascii="Wingdings" w:hAnsi="Wingdings" w:cs="Wingdings"/>
    </w:rPr>
  </w:style>
  <w:style w:type="character" w:customStyle="1" w:styleId="WW8Num36z3">
    <w:name w:val="WW8Num36z3"/>
    <w:uiPriority w:val="99"/>
    <w:rsid w:val="00791DA5"/>
    <w:rPr>
      <w:rFonts w:ascii="Symbol" w:hAnsi="Symbol" w:cs="Symbol"/>
    </w:rPr>
  </w:style>
  <w:style w:type="character" w:customStyle="1" w:styleId="WW8Num37z1">
    <w:name w:val="WW8Num37z1"/>
    <w:uiPriority w:val="99"/>
    <w:rsid w:val="00791DA5"/>
    <w:rPr>
      <w:rFonts w:ascii="Courier New" w:hAnsi="Courier New" w:cs="Courier New"/>
    </w:rPr>
  </w:style>
  <w:style w:type="character" w:customStyle="1" w:styleId="WW8Num37z2">
    <w:name w:val="WW8Num37z2"/>
    <w:uiPriority w:val="99"/>
    <w:rsid w:val="00791DA5"/>
    <w:rPr>
      <w:rFonts w:ascii="Wingdings" w:hAnsi="Wingdings" w:cs="Wingdings"/>
    </w:rPr>
  </w:style>
  <w:style w:type="character" w:customStyle="1" w:styleId="WW8Num37z3">
    <w:name w:val="WW8Num37z3"/>
    <w:uiPriority w:val="99"/>
    <w:rsid w:val="00791DA5"/>
    <w:rPr>
      <w:rFonts w:ascii="Symbol" w:hAnsi="Symbol" w:cs="Symbol"/>
    </w:rPr>
  </w:style>
  <w:style w:type="character" w:customStyle="1" w:styleId="WW8Num38z1">
    <w:name w:val="WW8Num38z1"/>
    <w:uiPriority w:val="99"/>
    <w:rsid w:val="00791DA5"/>
    <w:rPr>
      <w:rFonts w:ascii="Courier New" w:hAnsi="Courier New" w:cs="Courier New"/>
    </w:rPr>
  </w:style>
  <w:style w:type="character" w:customStyle="1" w:styleId="WW8Num38z2">
    <w:name w:val="WW8Num38z2"/>
    <w:uiPriority w:val="99"/>
    <w:rsid w:val="00791DA5"/>
    <w:rPr>
      <w:rFonts w:ascii="Wingdings" w:hAnsi="Wingdings" w:cs="Wingdings"/>
    </w:rPr>
  </w:style>
  <w:style w:type="character" w:customStyle="1" w:styleId="WW8Num38z3">
    <w:name w:val="WW8Num38z3"/>
    <w:uiPriority w:val="99"/>
    <w:rsid w:val="00791DA5"/>
    <w:rPr>
      <w:rFonts w:ascii="Symbol" w:hAnsi="Symbol" w:cs="Symbol"/>
    </w:rPr>
  </w:style>
  <w:style w:type="character" w:customStyle="1" w:styleId="WW8Num39z0">
    <w:name w:val="WW8Num39z0"/>
    <w:uiPriority w:val="99"/>
    <w:rsid w:val="00791DA5"/>
    <w:rPr>
      <w:rFonts w:ascii="Times New Roman" w:hAnsi="Times New Roman" w:cs="Times New Roman"/>
    </w:rPr>
  </w:style>
  <w:style w:type="character" w:customStyle="1" w:styleId="WW8Num39z1">
    <w:name w:val="WW8Num39z1"/>
    <w:uiPriority w:val="99"/>
    <w:rsid w:val="00791DA5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791DA5"/>
    <w:rPr>
      <w:rFonts w:ascii="Wingdings" w:hAnsi="Wingdings" w:cs="Wingdings"/>
    </w:rPr>
  </w:style>
  <w:style w:type="character" w:customStyle="1" w:styleId="WW8Num39z3">
    <w:name w:val="WW8Num39z3"/>
    <w:uiPriority w:val="99"/>
    <w:rsid w:val="00791DA5"/>
    <w:rPr>
      <w:rFonts w:ascii="Symbol" w:hAnsi="Symbol" w:cs="Symbol"/>
    </w:rPr>
  </w:style>
  <w:style w:type="character" w:customStyle="1" w:styleId="WW8Num40z1">
    <w:name w:val="WW8Num40z1"/>
    <w:uiPriority w:val="99"/>
    <w:rsid w:val="00791DA5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791DA5"/>
    <w:rPr>
      <w:rFonts w:ascii="Wingdings" w:hAnsi="Wingdings" w:cs="Wingdings"/>
    </w:rPr>
  </w:style>
  <w:style w:type="character" w:customStyle="1" w:styleId="WW8Num40z3">
    <w:name w:val="WW8Num40z3"/>
    <w:uiPriority w:val="99"/>
    <w:rsid w:val="00791DA5"/>
    <w:rPr>
      <w:rFonts w:ascii="Symbol" w:hAnsi="Symbol" w:cs="Symbol"/>
    </w:rPr>
  </w:style>
  <w:style w:type="character" w:customStyle="1" w:styleId="WW8Num41z1">
    <w:name w:val="WW8Num41z1"/>
    <w:uiPriority w:val="99"/>
    <w:rsid w:val="00791DA5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791DA5"/>
    <w:rPr>
      <w:rFonts w:ascii="Wingdings" w:hAnsi="Wingdings" w:cs="Wingdings"/>
    </w:rPr>
  </w:style>
  <w:style w:type="character" w:customStyle="1" w:styleId="WW8Num41z3">
    <w:name w:val="WW8Num41z3"/>
    <w:uiPriority w:val="99"/>
    <w:rsid w:val="00791DA5"/>
    <w:rPr>
      <w:rFonts w:ascii="Symbol" w:hAnsi="Symbol" w:cs="Symbol"/>
    </w:rPr>
  </w:style>
  <w:style w:type="character" w:customStyle="1" w:styleId="WW8Num42z1">
    <w:name w:val="WW8Num42z1"/>
    <w:uiPriority w:val="99"/>
    <w:rsid w:val="00791DA5"/>
    <w:rPr>
      <w:rFonts w:ascii="Courier New" w:hAnsi="Courier New" w:cs="Courier New"/>
    </w:rPr>
  </w:style>
  <w:style w:type="character" w:customStyle="1" w:styleId="WW8Num42z2">
    <w:name w:val="WW8Num42z2"/>
    <w:uiPriority w:val="99"/>
    <w:rsid w:val="00791DA5"/>
    <w:rPr>
      <w:rFonts w:ascii="Wingdings" w:hAnsi="Wingdings" w:cs="Wingdings"/>
    </w:rPr>
  </w:style>
  <w:style w:type="character" w:customStyle="1" w:styleId="WW8Num42z3">
    <w:name w:val="WW8Num42z3"/>
    <w:uiPriority w:val="99"/>
    <w:rsid w:val="00791DA5"/>
    <w:rPr>
      <w:rFonts w:ascii="Symbol" w:hAnsi="Symbol" w:cs="Symbol"/>
    </w:rPr>
  </w:style>
  <w:style w:type="character" w:customStyle="1" w:styleId="WW8Num43z1">
    <w:name w:val="WW8Num43z1"/>
    <w:uiPriority w:val="99"/>
    <w:rsid w:val="00791DA5"/>
    <w:rPr>
      <w:rFonts w:ascii="Courier New" w:hAnsi="Courier New" w:cs="Courier New"/>
    </w:rPr>
  </w:style>
  <w:style w:type="character" w:customStyle="1" w:styleId="WW8Num43z2">
    <w:name w:val="WW8Num43z2"/>
    <w:uiPriority w:val="99"/>
    <w:rsid w:val="00791DA5"/>
    <w:rPr>
      <w:rFonts w:ascii="Wingdings" w:hAnsi="Wingdings" w:cs="Wingdings"/>
    </w:rPr>
  </w:style>
  <w:style w:type="character" w:customStyle="1" w:styleId="WW8Num43z3">
    <w:name w:val="WW8Num43z3"/>
    <w:uiPriority w:val="99"/>
    <w:rsid w:val="00791DA5"/>
    <w:rPr>
      <w:rFonts w:ascii="Symbol" w:hAnsi="Symbol" w:cs="Symbol"/>
    </w:rPr>
  </w:style>
  <w:style w:type="character" w:customStyle="1" w:styleId="WW8Num44z1">
    <w:name w:val="WW8Num44z1"/>
    <w:uiPriority w:val="99"/>
    <w:rsid w:val="00791DA5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791DA5"/>
    <w:rPr>
      <w:rFonts w:ascii="Wingdings" w:hAnsi="Wingdings" w:cs="Wingdings"/>
    </w:rPr>
  </w:style>
  <w:style w:type="character" w:customStyle="1" w:styleId="WW8Num44z3">
    <w:name w:val="WW8Num44z3"/>
    <w:uiPriority w:val="99"/>
    <w:rsid w:val="00791DA5"/>
    <w:rPr>
      <w:rFonts w:ascii="Symbol" w:hAnsi="Symbol" w:cs="Symbol"/>
    </w:rPr>
  </w:style>
  <w:style w:type="character" w:customStyle="1" w:styleId="WW8Num45z1">
    <w:name w:val="WW8Num45z1"/>
    <w:uiPriority w:val="99"/>
    <w:rsid w:val="00791DA5"/>
    <w:rPr>
      <w:rFonts w:ascii="Courier New" w:hAnsi="Courier New" w:cs="Courier New"/>
    </w:rPr>
  </w:style>
  <w:style w:type="character" w:customStyle="1" w:styleId="WW8Num45z2">
    <w:name w:val="WW8Num45z2"/>
    <w:uiPriority w:val="99"/>
    <w:rsid w:val="00791DA5"/>
    <w:rPr>
      <w:rFonts w:ascii="Wingdings" w:hAnsi="Wingdings" w:cs="Wingdings"/>
    </w:rPr>
  </w:style>
  <w:style w:type="character" w:customStyle="1" w:styleId="WW8Num45z3">
    <w:name w:val="WW8Num45z3"/>
    <w:uiPriority w:val="99"/>
    <w:rsid w:val="00791DA5"/>
    <w:rPr>
      <w:rFonts w:ascii="Symbol" w:hAnsi="Symbol" w:cs="Symbol"/>
    </w:rPr>
  </w:style>
  <w:style w:type="character" w:customStyle="1" w:styleId="WW8Num46z0">
    <w:name w:val="WW8Num46z0"/>
    <w:uiPriority w:val="99"/>
    <w:rsid w:val="00791DA5"/>
    <w:rPr>
      <w:rFonts w:ascii="Times New Roman" w:hAnsi="Times New Roman" w:cs="Times New Roman"/>
    </w:rPr>
  </w:style>
  <w:style w:type="character" w:customStyle="1" w:styleId="WW8Num46z1">
    <w:name w:val="WW8Num46z1"/>
    <w:uiPriority w:val="99"/>
    <w:rsid w:val="00791DA5"/>
    <w:rPr>
      <w:rFonts w:ascii="Courier New" w:hAnsi="Courier New" w:cs="Courier New"/>
    </w:rPr>
  </w:style>
  <w:style w:type="character" w:customStyle="1" w:styleId="WW8Num46z2">
    <w:name w:val="WW8Num46z2"/>
    <w:uiPriority w:val="99"/>
    <w:rsid w:val="00791DA5"/>
    <w:rPr>
      <w:rFonts w:ascii="Wingdings" w:hAnsi="Wingdings" w:cs="Wingdings"/>
    </w:rPr>
  </w:style>
  <w:style w:type="character" w:customStyle="1" w:styleId="WW8Num46z3">
    <w:name w:val="WW8Num46z3"/>
    <w:uiPriority w:val="99"/>
    <w:rsid w:val="00791DA5"/>
    <w:rPr>
      <w:rFonts w:ascii="Symbol" w:hAnsi="Symbol" w:cs="Symbol"/>
    </w:rPr>
  </w:style>
  <w:style w:type="character" w:customStyle="1" w:styleId="WW8Num47z0">
    <w:name w:val="WW8Num47z0"/>
    <w:uiPriority w:val="99"/>
    <w:rsid w:val="00791DA5"/>
    <w:rPr>
      <w:rFonts w:ascii="Times New Roman" w:hAnsi="Times New Roman" w:cs="Times New Roman"/>
    </w:rPr>
  </w:style>
  <w:style w:type="character" w:customStyle="1" w:styleId="WW8Num47z1">
    <w:name w:val="WW8Num47z1"/>
    <w:uiPriority w:val="99"/>
    <w:rsid w:val="00791DA5"/>
    <w:rPr>
      <w:rFonts w:ascii="Courier New" w:hAnsi="Courier New" w:cs="Courier New"/>
    </w:rPr>
  </w:style>
  <w:style w:type="character" w:customStyle="1" w:styleId="WW8Num47z2">
    <w:name w:val="WW8Num47z2"/>
    <w:uiPriority w:val="99"/>
    <w:rsid w:val="00791DA5"/>
    <w:rPr>
      <w:rFonts w:ascii="Wingdings" w:hAnsi="Wingdings" w:cs="Wingdings"/>
    </w:rPr>
  </w:style>
  <w:style w:type="character" w:customStyle="1" w:styleId="WW8Num47z3">
    <w:name w:val="WW8Num47z3"/>
    <w:uiPriority w:val="99"/>
    <w:rsid w:val="00791DA5"/>
    <w:rPr>
      <w:rFonts w:ascii="Symbol" w:hAnsi="Symbol" w:cs="Symbol"/>
    </w:rPr>
  </w:style>
  <w:style w:type="character" w:customStyle="1" w:styleId="61">
    <w:name w:val="Основной шрифт абзаца6"/>
    <w:uiPriority w:val="99"/>
    <w:rsid w:val="00791DA5"/>
  </w:style>
  <w:style w:type="character" w:customStyle="1" w:styleId="WW8Num8z0">
    <w:name w:val="WW8Num8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1z0">
    <w:name w:val="WW8Num21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1z1">
    <w:name w:val="WW8Num21z1"/>
    <w:uiPriority w:val="99"/>
    <w:rsid w:val="00791DA5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791DA5"/>
    <w:rPr>
      <w:rFonts w:ascii="Wingdings" w:hAnsi="Wingdings" w:cs="Wingdings"/>
    </w:rPr>
  </w:style>
  <w:style w:type="character" w:customStyle="1" w:styleId="WW8Num26z3">
    <w:name w:val="WW8Num26z3"/>
    <w:uiPriority w:val="99"/>
    <w:rsid w:val="00791DA5"/>
    <w:rPr>
      <w:rFonts w:ascii="Symbol" w:hAnsi="Symbol" w:cs="Symbol"/>
    </w:rPr>
  </w:style>
  <w:style w:type="character" w:customStyle="1" w:styleId="WW8Num27z3">
    <w:name w:val="WW8Num27z3"/>
    <w:uiPriority w:val="99"/>
    <w:rsid w:val="00791DA5"/>
    <w:rPr>
      <w:rFonts w:ascii="Symbol" w:hAnsi="Symbol" w:cs="Symbol"/>
    </w:rPr>
  </w:style>
  <w:style w:type="character" w:customStyle="1" w:styleId="51">
    <w:name w:val="Основной шрифт абзаца5"/>
    <w:uiPriority w:val="99"/>
    <w:rsid w:val="00791DA5"/>
  </w:style>
  <w:style w:type="character" w:customStyle="1" w:styleId="WW-Absatz-Standardschriftart">
    <w:name w:val="WW-Absatz-Standardschriftart"/>
    <w:uiPriority w:val="99"/>
    <w:rsid w:val="00791DA5"/>
  </w:style>
  <w:style w:type="character" w:customStyle="1" w:styleId="WW8Num11z0">
    <w:name w:val="WW8Num11z0"/>
    <w:uiPriority w:val="99"/>
    <w:rsid w:val="00791DA5"/>
    <w:rPr>
      <w:rFonts w:ascii="Times New Roman" w:eastAsia="Calibri" w:hAnsi="Times New Roman" w:cs="Times New Roman"/>
    </w:rPr>
  </w:style>
  <w:style w:type="character" w:customStyle="1" w:styleId="WW8Num20z0">
    <w:name w:val="WW8Num20z0"/>
    <w:uiPriority w:val="99"/>
    <w:rsid w:val="00791DA5"/>
    <w:rPr>
      <w:rFonts w:ascii="Times New Roman" w:eastAsia="Calibri" w:hAnsi="Times New Roman" w:cs="Times New Roman"/>
    </w:rPr>
  </w:style>
  <w:style w:type="character" w:customStyle="1" w:styleId="24">
    <w:name w:val="Основной шрифт абзаца2"/>
    <w:uiPriority w:val="99"/>
    <w:rsid w:val="00791DA5"/>
  </w:style>
  <w:style w:type="character" w:customStyle="1" w:styleId="WW8Num2z1">
    <w:name w:val="WW8Num2z1"/>
    <w:uiPriority w:val="99"/>
    <w:rsid w:val="00791DA5"/>
    <w:rPr>
      <w:rFonts w:ascii="Courier New" w:hAnsi="Courier New" w:cs="Courier New"/>
    </w:rPr>
  </w:style>
  <w:style w:type="character" w:customStyle="1" w:styleId="WW8Num2z2">
    <w:name w:val="WW8Num2z2"/>
    <w:uiPriority w:val="99"/>
    <w:rsid w:val="00791DA5"/>
    <w:rPr>
      <w:rFonts w:ascii="Wingdings" w:hAnsi="Wingdings" w:cs="Wingdings"/>
    </w:rPr>
  </w:style>
  <w:style w:type="character" w:customStyle="1" w:styleId="WW8Num2z3">
    <w:name w:val="WW8Num2z3"/>
    <w:uiPriority w:val="99"/>
    <w:rsid w:val="00791DA5"/>
    <w:rPr>
      <w:rFonts w:ascii="Symbol" w:hAnsi="Symbol" w:cs="Symbol"/>
    </w:rPr>
  </w:style>
  <w:style w:type="character" w:customStyle="1" w:styleId="WW8Num3z1">
    <w:name w:val="WW8Num3z1"/>
    <w:uiPriority w:val="99"/>
    <w:rsid w:val="00791DA5"/>
    <w:rPr>
      <w:rFonts w:ascii="Courier New" w:hAnsi="Courier New" w:cs="Courier New"/>
    </w:rPr>
  </w:style>
  <w:style w:type="character" w:customStyle="1" w:styleId="WW8Num3z2">
    <w:name w:val="WW8Num3z2"/>
    <w:uiPriority w:val="99"/>
    <w:rsid w:val="00791DA5"/>
    <w:rPr>
      <w:rFonts w:ascii="Wingdings" w:hAnsi="Wingdings" w:cs="Wingdings"/>
    </w:rPr>
  </w:style>
  <w:style w:type="character" w:customStyle="1" w:styleId="WW8Num3z3">
    <w:name w:val="WW8Num3z3"/>
    <w:uiPriority w:val="99"/>
    <w:rsid w:val="00791DA5"/>
    <w:rPr>
      <w:rFonts w:ascii="Symbol" w:hAnsi="Symbol" w:cs="Symbol"/>
    </w:rPr>
  </w:style>
  <w:style w:type="character" w:customStyle="1" w:styleId="WW8Num4z1">
    <w:name w:val="WW8Num4z1"/>
    <w:uiPriority w:val="99"/>
    <w:rsid w:val="00791DA5"/>
    <w:rPr>
      <w:rFonts w:ascii="Courier New" w:hAnsi="Courier New" w:cs="Courier New"/>
    </w:rPr>
  </w:style>
  <w:style w:type="character" w:customStyle="1" w:styleId="WW8Num4z2">
    <w:name w:val="WW8Num4z2"/>
    <w:uiPriority w:val="99"/>
    <w:rsid w:val="00791DA5"/>
    <w:rPr>
      <w:rFonts w:ascii="Wingdings" w:hAnsi="Wingdings" w:cs="Wingdings"/>
    </w:rPr>
  </w:style>
  <w:style w:type="character" w:customStyle="1" w:styleId="WW8Num4z3">
    <w:name w:val="WW8Num4z3"/>
    <w:uiPriority w:val="99"/>
    <w:rsid w:val="00791DA5"/>
    <w:rPr>
      <w:rFonts w:ascii="Symbol" w:hAnsi="Symbol" w:cs="Symbol"/>
    </w:rPr>
  </w:style>
  <w:style w:type="character" w:customStyle="1" w:styleId="WW8Num5z1">
    <w:name w:val="WW8Num5z1"/>
    <w:uiPriority w:val="99"/>
    <w:rsid w:val="00791DA5"/>
    <w:rPr>
      <w:rFonts w:ascii="Courier New" w:hAnsi="Courier New" w:cs="Courier New"/>
    </w:rPr>
  </w:style>
  <w:style w:type="character" w:customStyle="1" w:styleId="WW8Num5z2">
    <w:name w:val="WW8Num5z2"/>
    <w:uiPriority w:val="99"/>
    <w:rsid w:val="00791DA5"/>
    <w:rPr>
      <w:rFonts w:ascii="Wingdings" w:hAnsi="Wingdings" w:cs="Wingdings"/>
    </w:rPr>
  </w:style>
  <w:style w:type="character" w:customStyle="1" w:styleId="WW8Num5z3">
    <w:name w:val="WW8Num5z3"/>
    <w:uiPriority w:val="99"/>
    <w:rsid w:val="00791DA5"/>
    <w:rPr>
      <w:rFonts w:ascii="Symbol" w:hAnsi="Symbol" w:cs="Symbol"/>
    </w:rPr>
  </w:style>
  <w:style w:type="character" w:customStyle="1" w:styleId="WW8Num6z1">
    <w:name w:val="WW8Num6z1"/>
    <w:uiPriority w:val="99"/>
    <w:rsid w:val="00791DA5"/>
    <w:rPr>
      <w:rFonts w:ascii="Courier New" w:hAnsi="Courier New" w:cs="Courier New"/>
    </w:rPr>
  </w:style>
  <w:style w:type="character" w:customStyle="1" w:styleId="WW8Num6z2">
    <w:name w:val="WW8Num6z2"/>
    <w:uiPriority w:val="99"/>
    <w:rsid w:val="00791DA5"/>
    <w:rPr>
      <w:rFonts w:ascii="Wingdings" w:hAnsi="Wingdings" w:cs="Wingdings"/>
    </w:rPr>
  </w:style>
  <w:style w:type="character" w:customStyle="1" w:styleId="WW8Num6z3">
    <w:name w:val="WW8Num6z3"/>
    <w:uiPriority w:val="99"/>
    <w:rsid w:val="00791DA5"/>
    <w:rPr>
      <w:rFonts w:ascii="Symbol" w:hAnsi="Symbol" w:cs="Symbol"/>
    </w:rPr>
  </w:style>
  <w:style w:type="character" w:customStyle="1" w:styleId="WW8Num7z1">
    <w:name w:val="WW8Num7z1"/>
    <w:uiPriority w:val="99"/>
    <w:rsid w:val="00791DA5"/>
    <w:rPr>
      <w:rFonts w:ascii="Courier New" w:hAnsi="Courier New" w:cs="Courier New"/>
    </w:rPr>
  </w:style>
  <w:style w:type="character" w:customStyle="1" w:styleId="WW8Num7z2">
    <w:name w:val="WW8Num7z2"/>
    <w:uiPriority w:val="99"/>
    <w:rsid w:val="00791DA5"/>
    <w:rPr>
      <w:rFonts w:ascii="Wingdings" w:hAnsi="Wingdings" w:cs="Wingdings"/>
    </w:rPr>
  </w:style>
  <w:style w:type="character" w:customStyle="1" w:styleId="WW8Num7z3">
    <w:name w:val="WW8Num7z3"/>
    <w:uiPriority w:val="99"/>
    <w:rsid w:val="00791DA5"/>
    <w:rPr>
      <w:rFonts w:ascii="Symbol" w:hAnsi="Symbol" w:cs="Symbol"/>
    </w:rPr>
  </w:style>
  <w:style w:type="character" w:customStyle="1" w:styleId="WW8Num8z1">
    <w:name w:val="WW8Num8z1"/>
    <w:uiPriority w:val="99"/>
    <w:rsid w:val="00791DA5"/>
    <w:rPr>
      <w:rFonts w:ascii="Courier New" w:hAnsi="Courier New" w:cs="Courier New"/>
    </w:rPr>
  </w:style>
  <w:style w:type="character" w:customStyle="1" w:styleId="WW8Num8z2">
    <w:name w:val="WW8Num8z2"/>
    <w:uiPriority w:val="99"/>
    <w:rsid w:val="00791DA5"/>
    <w:rPr>
      <w:rFonts w:ascii="Wingdings" w:hAnsi="Wingdings" w:cs="Wingdings"/>
    </w:rPr>
  </w:style>
  <w:style w:type="character" w:customStyle="1" w:styleId="WW8Num8z3">
    <w:name w:val="WW8Num8z3"/>
    <w:uiPriority w:val="99"/>
    <w:rsid w:val="00791DA5"/>
    <w:rPr>
      <w:rFonts w:ascii="Symbol" w:hAnsi="Symbol" w:cs="Symbol"/>
    </w:rPr>
  </w:style>
  <w:style w:type="character" w:customStyle="1" w:styleId="WW8Num9z1">
    <w:name w:val="WW8Num9z1"/>
    <w:uiPriority w:val="99"/>
    <w:rsid w:val="00791DA5"/>
    <w:rPr>
      <w:rFonts w:ascii="Courier New" w:hAnsi="Courier New" w:cs="Courier New"/>
    </w:rPr>
  </w:style>
  <w:style w:type="character" w:customStyle="1" w:styleId="WW8Num9z2">
    <w:name w:val="WW8Num9z2"/>
    <w:uiPriority w:val="99"/>
    <w:rsid w:val="00791DA5"/>
    <w:rPr>
      <w:rFonts w:ascii="Wingdings" w:hAnsi="Wingdings" w:cs="Wingdings"/>
    </w:rPr>
  </w:style>
  <w:style w:type="character" w:customStyle="1" w:styleId="WW8Num9z3">
    <w:name w:val="WW8Num9z3"/>
    <w:uiPriority w:val="99"/>
    <w:rsid w:val="00791DA5"/>
    <w:rPr>
      <w:rFonts w:ascii="Symbol" w:hAnsi="Symbol" w:cs="Symbol"/>
    </w:rPr>
  </w:style>
  <w:style w:type="character" w:customStyle="1" w:styleId="WW8Num10z1">
    <w:name w:val="WW8Num10z1"/>
    <w:uiPriority w:val="99"/>
    <w:rsid w:val="00791DA5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791DA5"/>
    <w:rPr>
      <w:rFonts w:ascii="Wingdings" w:hAnsi="Wingdings" w:cs="Wingdings"/>
    </w:rPr>
  </w:style>
  <w:style w:type="character" w:customStyle="1" w:styleId="WW8Num11z1">
    <w:name w:val="WW8Num11z1"/>
    <w:uiPriority w:val="99"/>
    <w:rsid w:val="00791DA5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791DA5"/>
    <w:rPr>
      <w:rFonts w:ascii="Wingdings" w:hAnsi="Wingdings" w:cs="Wingdings"/>
    </w:rPr>
  </w:style>
  <w:style w:type="character" w:customStyle="1" w:styleId="WW8Num11z3">
    <w:name w:val="WW8Num11z3"/>
    <w:uiPriority w:val="99"/>
    <w:rsid w:val="00791DA5"/>
    <w:rPr>
      <w:rFonts w:ascii="Symbol" w:hAnsi="Symbol" w:cs="Symbol"/>
    </w:rPr>
  </w:style>
  <w:style w:type="character" w:customStyle="1" w:styleId="WW8Num12z1">
    <w:name w:val="WW8Num12z1"/>
    <w:uiPriority w:val="99"/>
    <w:rsid w:val="00791DA5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791DA5"/>
    <w:rPr>
      <w:rFonts w:ascii="Wingdings" w:hAnsi="Wingdings" w:cs="Wingdings"/>
    </w:rPr>
  </w:style>
  <w:style w:type="character" w:customStyle="1" w:styleId="WW8Num12z3">
    <w:name w:val="WW8Num12z3"/>
    <w:uiPriority w:val="99"/>
    <w:rsid w:val="00791DA5"/>
    <w:rPr>
      <w:rFonts w:ascii="Symbol" w:hAnsi="Symbol" w:cs="Symbol"/>
    </w:rPr>
  </w:style>
  <w:style w:type="character" w:customStyle="1" w:styleId="WW8Num13z1">
    <w:name w:val="WW8Num13z1"/>
    <w:uiPriority w:val="99"/>
    <w:rsid w:val="00791DA5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791DA5"/>
    <w:rPr>
      <w:rFonts w:ascii="Wingdings" w:hAnsi="Wingdings" w:cs="Wingdings"/>
    </w:rPr>
  </w:style>
  <w:style w:type="character" w:customStyle="1" w:styleId="WW8Num13z3">
    <w:name w:val="WW8Num13z3"/>
    <w:uiPriority w:val="99"/>
    <w:rsid w:val="00791DA5"/>
    <w:rPr>
      <w:rFonts w:ascii="Symbol" w:hAnsi="Symbol" w:cs="Symbol"/>
    </w:rPr>
  </w:style>
  <w:style w:type="character" w:customStyle="1" w:styleId="WW8Num14z1">
    <w:name w:val="WW8Num14z1"/>
    <w:uiPriority w:val="99"/>
    <w:rsid w:val="00791DA5"/>
    <w:rPr>
      <w:rFonts w:ascii="Courier New" w:hAnsi="Courier New" w:cs="Courier New"/>
    </w:rPr>
  </w:style>
  <w:style w:type="character" w:customStyle="1" w:styleId="WW8Num14z2">
    <w:name w:val="WW8Num14z2"/>
    <w:uiPriority w:val="99"/>
    <w:rsid w:val="00791DA5"/>
    <w:rPr>
      <w:rFonts w:ascii="Wingdings" w:hAnsi="Wingdings" w:cs="Wingdings"/>
    </w:rPr>
  </w:style>
  <w:style w:type="character" w:customStyle="1" w:styleId="WW8Num14z3">
    <w:name w:val="WW8Num14z3"/>
    <w:uiPriority w:val="99"/>
    <w:rsid w:val="00791DA5"/>
    <w:rPr>
      <w:rFonts w:ascii="Symbol" w:hAnsi="Symbol" w:cs="Symbol"/>
    </w:rPr>
  </w:style>
  <w:style w:type="character" w:customStyle="1" w:styleId="WW8Num15z1">
    <w:name w:val="WW8Num15z1"/>
    <w:uiPriority w:val="99"/>
    <w:rsid w:val="00791DA5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791DA5"/>
    <w:rPr>
      <w:rFonts w:ascii="Wingdings" w:hAnsi="Wingdings" w:cs="Wingdings"/>
    </w:rPr>
  </w:style>
  <w:style w:type="character" w:customStyle="1" w:styleId="WW8Num15z3">
    <w:name w:val="WW8Num15z3"/>
    <w:uiPriority w:val="99"/>
    <w:rsid w:val="00791DA5"/>
    <w:rPr>
      <w:rFonts w:ascii="Symbol" w:hAnsi="Symbol" w:cs="Symbol"/>
    </w:rPr>
  </w:style>
  <w:style w:type="character" w:customStyle="1" w:styleId="WW8Num16z1">
    <w:name w:val="WW8Num16z1"/>
    <w:uiPriority w:val="99"/>
    <w:rsid w:val="00791DA5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791DA5"/>
    <w:rPr>
      <w:rFonts w:ascii="Wingdings" w:hAnsi="Wingdings" w:cs="Wingdings"/>
    </w:rPr>
  </w:style>
  <w:style w:type="character" w:customStyle="1" w:styleId="WW8Num16z3">
    <w:name w:val="WW8Num16z3"/>
    <w:uiPriority w:val="99"/>
    <w:rsid w:val="00791DA5"/>
    <w:rPr>
      <w:rFonts w:ascii="Symbol" w:hAnsi="Symbol" w:cs="Symbol"/>
    </w:rPr>
  </w:style>
  <w:style w:type="character" w:customStyle="1" w:styleId="WW8Num17z1">
    <w:name w:val="WW8Num17z1"/>
    <w:uiPriority w:val="99"/>
    <w:rsid w:val="00791DA5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791DA5"/>
    <w:rPr>
      <w:rFonts w:ascii="Wingdings" w:hAnsi="Wingdings" w:cs="Wingdings"/>
    </w:rPr>
  </w:style>
  <w:style w:type="character" w:customStyle="1" w:styleId="WW8Num17z3">
    <w:name w:val="WW8Num17z3"/>
    <w:uiPriority w:val="99"/>
    <w:rsid w:val="00791DA5"/>
    <w:rPr>
      <w:rFonts w:ascii="Symbol" w:hAnsi="Symbol" w:cs="Symbol"/>
    </w:rPr>
  </w:style>
  <w:style w:type="character" w:customStyle="1" w:styleId="WW8Num18z1">
    <w:name w:val="WW8Num18z1"/>
    <w:uiPriority w:val="99"/>
    <w:rsid w:val="00791DA5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791DA5"/>
    <w:rPr>
      <w:rFonts w:ascii="Wingdings" w:hAnsi="Wingdings" w:cs="Wingdings"/>
    </w:rPr>
  </w:style>
  <w:style w:type="character" w:customStyle="1" w:styleId="WW8Num18z3">
    <w:name w:val="WW8Num18z3"/>
    <w:uiPriority w:val="99"/>
    <w:rsid w:val="00791DA5"/>
    <w:rPr>
      <w:rFonts w:ascii="Symbol" w:hAnsi="Symbol" w:cs="Symbol"/>
    </w:rPr>
  </w:style>
  <w:style w:type="character" w:customStyle="1" w:styleId="WW8Num19z1">
    <w:name w:val="WW8Num19z1"/>
    <w:uiPriority w:val="99"/>
    <w:rsid w:val="00791DA5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791DA5"/>
    <w:rPr>
      <w:rFonts w:ascii="Wingdings" w:hAnsi="Wingdings" w:cs="Wingdings"/>
    </w:rPr>
  </w:style>
  <w:style w:type="character" w:customStyle="1" w:styleId="WW8Num19z3">
    <w:name w:val="WW8Num19z3"/>
    <w:uiPriority w:val="99"/>
    <w:rsid w:val="00791DA5"/>
    <w:rPr>
      <w:rFonts w:ascii="Symbol" w:hAnsi="Symbol" w:cs="Symbol"/>
    </w:rPr>
  </w:style>
  <w:style w:type="character" w:customStyle="1" w:styleId="WW8Num20z1">
    <w:name w:val="WW8Num20z1"/>
    <w:uiPriority w:val="99"/>
    <w:rsid w:val="00791DA5"/>
    <w:rPr>
      <w:rFonts w:ascii="Courier New" w:hAnsi="Courier New" w:cs="Courier New"/>
    </w:rPr>
  </w:style>
  <w:style w:type="character" w:customStyle="1" w:styleId="WW8Num20z2">
    <w:name w:val="WW8Num20z2"/>
    <w:uiPriority w:val="99"/>
    <w:rsid w:val="00791DA5"/>
    <w:rPr>
      <w:rFonts w:ascii="Wingdings" w:hAnsi="Wingdings" w:cs="Wingdings"/>
    </w:rPr>
  </w:style>
  <w:style w:type="character" w:customStyle="1" w:styleId="WW8Num20z3">
    <w:name w:val="WW8Num20z3"/>
    <w:uiPriority w:val="99"/>
    <w:rsid w:val="00791DA5"/>
    <w:rPr>
      <w:rFonts w:ascii="Symbol" w:hAnsi="Symbol" w:cs="Symbol"/>
    </w:rPr>
  </w:style>
  <w:style w:type="character" w:customStyle="1" w:styleId="WW8Num21z3">
    <w:name w:val="WW8Num21z3"/>
    <w:uiPriority w:val="99"/>
    <w:rsid w:val="00791DA5"/>
    <w:rPr>
      <w:rFonts w:ascii="Symbol" w:hAnsi="Symbol" w:cs="Symbol"/>
    </w:rPr>
  </w:style>
  <w:style w:type="character" w:customStyle="1" w:styleId="WW8Num22z3">
    <w:name w:val="WW8Num22z3"/>
    <w:uiPriority w:val="99"/>
    <w:rsid w:val="00791DA5"/>
    <w:rPr>
      <w:rFonts w:ascii="Symbol" w:hAnsi="Symbol" w:cs="Symbol"/>
    </w:rPr>
  </w:style>
  <w:style w:type="character" w:customStyle="1" w:styleId="WW8Num23z3">
    <w:name w:val="WW8Num23z3"/>
    <w:uiPriority w:val="99"/>
    <w:rsid w:val="00791DA5"/>
    <w:rPr>
      <w:rFonts w:ascii="Symbol" w:hAnsi="Symbol" w:cs="Symbol"/>
    </w:rPr>
  </w:style>
  <w:style w:type="character" w:customStyle="1" w:styleId="WW8NumSt1z0">
    <w:name w:val="WW8NumSt1z0"/>
    <w:uiPriority w:val="99"/>
    <w:rsid w:val="00791DA5"/>
    <w:rPr>
      <w:rFonts w:ascii="Times New Roman" w:hAnsi="Times New Roman" w:cs="Times New Roman"/>
    </w:rPr>
  </w:style>
  <w:style w:type="character" w:customStyle="1" w:styleId="WW8NumSt2z0">
    <w:name w:val="WW8NumSt2z0"/>
    <w:uiPriority w:val="99"/>
    <w:rsid w:val="00791DA5"/>
    <w:rPr>
      <w:rFonts w:ascii="Times New Roman" w:hAnsi="Times New Roman" w:cs="Times New Roman"/>
    </w:rPr>
  </w:style>
  <w:style w:type="character" w:customStyle="1" w:styleId="15">
    <w:name w:val="Основной шрифт абзаца1"/>
    <w:uiPriority w:val="99"/>
    <w:rsid w:val="00791DA5"/>
  </w:style>
  <w:style w:type="character" w:customStyle="1" w:styleId="FontStyle37">
    <w:name w:val="Font Style37"/>
    <w:uiPriority w:val="99"/>
    <w:rsid w:val="00791DA5"/>
    <w:rPr>
      <w:rFonts w:ascii="Times New Roman" w:hAnsi="Times New Roman" w:cs="Times New Roman"/>
      <w:b/>
      <w:bCs/>
      <w:color w:val="000000"/>
      <w:spacing w:val="-30"/>
      <w:sz w:val="60"/>
      <w:szCs w:val="60"/>
    </w:rPr>
  </w:style>
  <w:style w:type="character" w:customStyle="1" w:styleId="FontStyle46">
    <w:name w:val="Font Style46"/>
    <w:uiPriority w:val="99"/>
    <w:rsid w:val="00791DA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4">
    <w:name w:val="Font Style44"/>
    <w:uiPriority w:val="99"/>
    <w:rsid w:val="00791DA5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65">
    <w:name w:val="Font Style65"/>
    <w:uiPriority w:val="99"/>
    <w:rsid w:val="00791DA5"/>
    <w:rPr>
      <w:rFonts w:ascii="Century Schoolbook" w:hAnsi="Century Schoolbook" w:cs="Century Schoolbook"/>
      <w:color w:val="000000"/>
      <w:sz w:val="20"/>
      <w:szCs w:val="20"/>
    </w:rPr>
  </w:style>
  <w:style w:type="character" w:customStyle="1" w:styleId="35">
    <w:name w:val="Основной шрифт абзаца3"/>
    <w:uiPriority w:val="99"/>
    <w:rsid w:val="00791DA5"/>
  </w:style>
  <w:style w:type="character" w:customStyle="1" w:styleId="dash041e0431044b0447043d044b0439char10">
    <w:name w:val="dash041e_0431_044b_0447_043d_044b_0439__char1"/>
    <w:basedOn w:val="35"/>
    <w:uiPriority w:val="99"/>
    <w:rsid w:val="00791DA5"/>
  </w:style>
  <w:style w:type="character" w:customStyle="1" w:styleId="aff9">
    <w:name w:val="Маркеры списка"/>
    <w:uiPriority w:val="99"/>
    <w:rsid w:val="00791DA5"/>
    <w:rPr>
      <w:rFonts w:ascii="OpenSymbol" w:eastAsia="OpenSymbol" w:hAnsi="OpenSymbol" w:cs="OpenSymbol"/>
    </w:rPr>
  </w:style>
  <w:style w:type="character" w:customStyle="1" w:styleId="affa">
    <w:name w:val="Символ нумерации"/>
    <w:uiPriority w:val="99"/>
    <w:rsid w:val="00791DA5"/>
  </w:style>
  <w:style w:type="character" w:customStyle="1" w:styleId="ListLabel1">
    <w:name w:val="ListLabel 1"/>
    <w:uiPriority w:val="99"/>
    <w:rsid w:val="00791DA5"/>
    <w:rPr>
      <w:rFonts w:cs="Courier New"/>
    </w:rPr>
  </w:style>
  <w:style w:type="character" w:customStyle="1" w:styleId="36">
    <w:name w:val="Знак сноски3"/>
    <w:uiPriority w:val="99"/>
    <w:rsid w:val="00791DA5"/>
    <w:rPr>
      <w:vertAlign w:val="superscript"/>
    </w:rPr>
  </w:style>
  <w:style w:type="character" w:customStyle="1" w:styleId="16">
    <w:name w:val="Знак сноски1"/>
    <w:uiPriority w:val="99"/>
    <w:rsid w:val="00791DA5"/>
    <w:rPr>
      <w:vertAlign w:val="superscript"/>
    </w:rPr>
  </w:style>
  <w:style w:type="character" w:customStyle="1" w:styleId="affb">
    <w:name w:val="Символ сноски"/>
    <w:uiPriority w:val="99"/>
    <w:rsid w:val="00791DA5"/>
  </w:style>
  <w:style w:type="character" w:customStyle="1" w:styleId="25">
    <w:name w:val="Знак сноски2"/>
    <w:uiPriority w:val="99"/>
    <w:rsid w:val="00791DA5"/>
    <w:rPr>
      <w:vertAlign w:val="superscript"/>
    </w:rPr>
  </w:style>
  <w:style w:type="character" w:customStyle="1" w:styleId="affc">
    <w:name w:val="Символы концевой сноски"/>
    <w:uiPriority w:val="99"/>
    <w:rsid w:val="00791DA5"/>
    <w:rPr>
      <w:vertAlign w:val="superscript"/>
    </w:rPr>
  </w:style>
  <w:style w:type="character" w:customStyle="1" w:styleId="WW-">
    <w:name w:val="WW-Символы концевой сноски"/>
    <w:uiPriority w:val="99"/>
    <w:rsid w:val="00791DA5"/>
  </w:style>
  <w:style w:type="character" w:customStyle="1" w:styleId="42">
    <w:name w:val="Знак сноски4"/>
    <w:uiPriority w:val="99"/>
    <w:rsid w:val="00791DA5"/>
    <w:rPr>
      <w:vertAlign w:val="superscript"/>
    </w:rPr>
  </w:style>
  <w:style w:type="character" w:customStyle="1" w:styleId="17">
    <w:name w:val="Знак концевой сноски1"/>
    <w:uiPriority w:val="99"/>
    <w:rsid w:val="00791DA5"/>
    <w:rPr>
      <w:vertAlign w:val="superscript"/>
    </w:rPr>
  </w:style>
  <w:style w:type="character" w:customStyle="1" w:styleId="affd">
    <w:name w:val="Подзаголовок Знак"/>
    <w:uiPriority w:val="99"/>
    <w:rsid w:val="00791DA5"/>
    <w:rPr>
      <w:rFonts w:ascii="Arial" w:eastAsia="Arial Unicode MS" w:hAnsi="Arial" w:cs="Mangal"/>
      <w:i/>
      <w:iCs/>
      <w:sz w:val="28"/>
      <w:szCs w:val="28"/>
    </w:rPr>
  </w:style>
  <w:style w:type="character" w:customStyle="1" w:styleId="43">
    <w:name w:val="Основной шрифт абзаца4"/>
    <w:uiPriority w:val="99"/>
    <w:rsid w:val="00791DA5"/>
  </w:style>
  <w:style w:type="character" w:customStyle="1" w:styleId="52">
    <w:name w:val="Знак сноски5"/>
    <w:uiPriority w:val="99"/>
    <w:rsid w:val="00791DA5"/>
    <w:rPr>
      <w:vertAlign w:val="superscript"/>
    </w:rPr>
  </w:style>
  <w:style w:type="character" w:customStyle="1" w:styleId="26">
    <w:name w:val="Знак концевой сноски2"/>
    <w:uiPriority w:val="99"/>
    <w:rsid w:val="00791DA5"/>
    <w:rPr>
      <w:vertAlign w:val="superscript"/>
    </w:rPr>
  </w:style>
  <w:style w:type="character" w:customStyle="1" w:styleId="StrongEmphasis">
    <w:name w:val="Strong Emphasis"/>
    <w:uiPriority w:val="99"/>
    <w:rsid w:val="00791DA5"/>
    <w:rPr>
      <w:b/>
      <w:bCs/>
    </w:rPr>
  </w:style>
  <w:style w:type="character" w:customStyle="1" w:styleId="ListLabel4">
    <w:name w:val="ListLabel 4"/>
    <w:uiPriority w:val="99"/>
    <w:rsid w:val="00791DA5"/>
    <w:rPr>
      <w:rFonts w:cs="Symbol"/>
    </w:rPr>
  </w:style>
  <w:style w:type="character" w:customStyle="1" w:styleId="ListLabel7">
    <w:name w:val="ListLabel 7"/>
    <w:uiPriority w:val="99"/>
    <w:rsid w:val="00791DA5"/>
    <w:rPr>
      <w:rFonts w:cs="Courier New"/>
    </w:rPr>
  </w:style>
  <w:style w:type="character" w:customStyle="1" w:styleId="ListLabel6">
    <w:name w:val="ListLabel 6"/>
    <w:uiPriority w:val="99"/>
    <w:rsid w:val="00791DA5"/>
    <w:rPr>
      <w:rFonts w:cs="Wingdings"/>
    </w:rPr>
  </w:style>
  <w:style w:type="character" w:customStyle="1" w:styleId="82">
    <w:name w:val="Основной шрифт абзаца8"/>
    <w:uiPriority w:val="99"/>
    <w:rsid w:val="00791DA5"/>
  </w:style>
  <w:style w:type="character" w:customStyle="1" w:styleId="18">
    <w:name w:val="Основной текст Знак1"/>
    <w:uiPriority w:val="99"/>
    <w:rsid w:val="00791DA5"/>
    <w:rPr>
      <w:rFonts w:ascii="Calibri" w:eastAsia="Calibri" w:hAnsi="Calibri" w:cs="Calibri"/>
      <w:lang w:eastAsia="ar-SA"/>
    </w:rPr>
  </w:style>
  <w:style w:type="paragraph" w:styleId="affe">
    <w:name w:val="List"/>
    <w:basedOn w:val="af2"/>
    <w:uiPriority w:val="99"/>
    <w:rsid w:val="00791DA5"/>
    <w:pPr>
      <w:shd w:val="clear" w:color="auto" w:fill="auto"/>
      <w:suppressAutoHyphens/>
      <w:spacing w:before="0" w:after="120" w:line="276" w:lineRule="auto"/>
      <w:ind w:firstLine="0"/>
    </w:pPr>
    <w:rPr>
      <w:rFonts w:ascii="Arial" w:eastAsia="Calibri" w:hAnsi="Arial" w:cs="Mangal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rsid w:val="00791DA5"/>
    <w:pPr>
      <w:suppressLineNumbers/>
      <w:suppressAutoHyphens/>
      <w:spacing w:before="120" w:after="120"/>
    </w:pPr>
    <w:rPr>
      <w:rFonts w:eastAsia="Calibri" w:cs="FreeSans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uiPriority w:val="99"/>
    <w:rsid w:val="00791DA5"/>
    <w:pPr>
      <w:suppressLineNumbers/>
      <w:suppressAutoHyphens/>
    </w:pPr>
    <w:rPr>
      <w:rFonts w:eastAsia="Calibri" w:cs="FreeSans"/>
      <w:lang w:eastAsia="ar-SA"/>
    </w:rPr>
  </w:style>
  <w:style w:type="paragraph" w:customStyle="1" w:styleId="37">
    <w:name w:val="Название объекта3"/>
    <w:basedOn w:val="a"/>
    <w:uiPriority w:val="99"/>
    <w:rsid w:val="00791DA5"/>
    <w:pPr>
      <w:suppressLineNumbers/>
      <w:suppressAutoHyphens/>
      <w:spacing w:before="120" w:after="120"/>
    </w:pPr>
    <w:rPr>
      <w:rFonts w:eastAsia="Calibri" w:cs="FreeSans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uiPriority w:val="99"/>
    <w:rsid w:val="00791DA5"/>
    <w:pPr>
      <w:suppressLineNumbers/>
      <w:suppressAutoHyphens/>
    </w:pPr>
    <w:rPr>
      <w:rFonts w:eastAsia="Calibri" w:cs="FreeSans"/>
      <w:lang w:eastAsia="ar-SA"/>
    </w:rPr>
  </w:style>
  <w:style w:type="paragraph" w:customStyle="1" w:styleId="28">
    <w:name w:val="Название объекта2"/>
    <w:basedOn w:val="a"/>
    <w:uiPriority w:val="99"/>
    <w:rsid w:val="00791DA5"/>
    <w:pPr>
      <w:suppressLineNumbers/>
      <w:suppressAutoHyphens/>
      <w:spacing w:before="120" w:after="120"/>
    </w:pPr>
    <w:rPr>
      <w:rFonts w:eastAsia="Calibri" w:cs="FreeSans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uiPriority w:val="99"/>
    <w:rsid w:val="00791DA5"/>
    <w:pPr>
      <w:suppressLineNumbers/>
      <w:suppressAutoHyphens/>
    </w:pPr>
    <w:rPr>
      <w:rFonts w:eastAsia="Calibri" w:cs="FreeSans"/>
      <w:lang w:eastAsia="ar-SA"/>
    </w:rPr>
  </w:style>
  <w:style w:type="paragraph" w:customStyle="1" w:styleId="19">
    <w:name w:val="Название объекта1"/>
    <w:basedOn w:val="aff7"/>
    <w:next w:val="afff"/>
    <w:uiPriority w:val="99"/>
    <w:rsid w:val="00791DA5"/>
    <w:pPr>
      <w:widowControl/>
      <w:spacing w:line="276" w:lineRule="auto"/>
    </w:pPr>
    <w:rPr>
      <w:rFonts w:eastAsia="Arial Unicode MS" w:cs="Mangal"/>
      <w:kern w:val="0"/>
      <w:lang w:eastAsia="ar-SA" w:bidi="ar-SA"/>
    </w:rPr>
  </w:style>
  <w:style w:type="paragraph" w:customStyle="1" w:styleId="29">
    <w:name w:val="Указатель2"/>
    <w:basedOn w:val="a"/>
    <w:uiPriority w:val="99"/>
    <w:rsid w:val="00791DA5"/>
    <w:pPr>
      <w:suppressLineNumbers/>
      <w:suppressAutoHyphens/>
    </w:pPr>
    <w:rPr>
      <w:rFonts w:eastAsia="Calibri" w:cs="FreeSans"/>
      <w:lang w:eastAsia="ar-SA"/>
    </w:rPr>
  </w:style>
  <w:style w:type="paragraph" w:styleId="afff">
    <w:name w:val="Subtitle"/>
    <w:basedOn w:val="aff7"/>
    <w:next w:val="af2"/>
    <w:link w:val="1a"/>
    <w:uiPriority w:val="99"/>
    <w:qFormat/>
    <w:rsid w:val="00791DA5"/>
    <w:pPr>
      <w:widowControl/>
      <w:spacing w:line="276" w:lineRule="auto"/>
      <w:jc w:val="center"/>
    </w:pPr>
    <w:rPr>
      <w:rFonts w:eastAsia="Arial Unicode MS" w:cs="Times New Roman"/>
      <w:i/>
      <w:iCs/>
      <w:kern w:val="0"/>
      <w:lang w:eastAsia="ar-SA" w:bidi="ar-SA"/>
    </w:rPr>
  </w:style>
  <w:style w:type="character" w:customStyle="1" w:styleId="1a">
    <w:name w:val="Подзаголовок Знак1"/>
    <w:link w:val="afff"/>
    <w:uiPriority w:val="99"/>
    <w:rsid w:val="00791DA5"/>
    <w:rPr>
      <w:rFonts w:ascii="Arial" w:eastAsia="Arial Unicode MS" w:hAnsi="Arial"/>
      <w:i/>
      <w:iCs/>
      <w:sz w:val="28"/>
      <w:szCs w:val="28"/>
      <w:lang w:eastAsia="ar-SA"/>
    </w:rPr>
  </w:style>
  <w:style w:type="paragraph" w:customStyle="1" w:styleId="1b">
    <w:name w:val="Название1"/>
    <w:basedOn w:val="a"/>
    <w:uiPriority w:val="99"/>
    <w:rsid w:val="00791DA5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1c">
    <w:name w:val="Указатель1"/>
    <w:basedOn w:val="a"/>
    <w:uiPriority w:val="99"/>
    <w:rsid w:val="00791DA5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Style4">
    <w:name w:val="Style4"/>
    <w:basedOn w:val="a"/>
    <w:uiPriority w:val="99"/>
    <w:rsid w:val="00791DA5"/>
    <w:pPr>
      <w:widowControl w:val="0"/>
      <w:suppressAutoHyphens/>
      <w:autoSpaceDE w:val="0"/>
      <w:spacing w:after="0" w:line="720" w:lineRule="exact"/>
      <w:ind w:firstLine="518"/>
      <w:jc w:val="both"/>
    </w:pPr>
    <w:rPr>
      <w:rFonts w:ascii="MS Reference Sans Serif" w:hAnsi="MS Reference Sans Serif" w:cs="MS Reference Sans Serif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791DA5"/>
    <w:pPr>
      <w:widowControl w:val="0"/>
      <w:suppressAutoHyphens/>
      <w:autoSpaceDE w:val="0"/>
      <w:spacing w:after="0" w:line="214" w:lineRule="exact"/>
      <w:ind w:firstLine="830"/>
    </w:pPr>
    <w:rPr>
      <w:rFonts w:ascii="MS Reference Sans Serif" w:hAnsi="MS Reference Sans Serif" w:cs="MS Reference Sans Serif"/>
      <w:sz w:val="24"/>
      <w:szCs w:val="24"/>
      <w:lang w:eastAsia="ar-SA"/>
    </w:rPr>
  </w:style>
  <w:style w:type="paragraph" w:customStyle="1" w:styleId="Style9">
    <w:name w:val="Style9"/>
    <w:basedOn w:val="a"/>
    <w:uiPriority w:val="99"/>
    <w:rsid w:val="00791DA5"/>
    <w:pPr>
      <w:widowControl w:val="0"/>
      <w:suppressAutoHyphens/>
      <w:autoSpaceDE w:val="0"/>
      <w:spacing w:after="0" w:line="214" w:lineRule="exact"/>
      <w:ind w:firstLine="346"/>
      <w:jc w:val="both"/>
    </w:pPr>
    <w:rPr>
      <w:rFonts w:ascii="MS Reference Sans Serif" w:hAnsi="MS Reference Sans Serif" w:cs="MS Reference Sans Serif"/>
      <w:sz w:val="24"/>
      <w:szCs w:val="24"/>
      <w:lang w:eastAsia="ar-SA"/>
    </w:rPr>
  </w:style>
  <w:style w:type="paragraph" w:customStyle="1" w:styleId="Style22">
    <w:name w:val="Style22"/>
    <w:basedOn w:val="a"/>
    <w:uiPriority w:val="99"/>
    <w:rsid w:val="00791DA5"/>
    <w:pPr>
      <w:widowControl w:val="0"/>
      <w:suppressAutoHyphens/>
      <w:autoSpaceDE w:val="0"/>
      <w:spacing w:after="0" w:line="211" w:lineRule="exact"/>
      <w:ind w:firstLine="418"/>
      <w:jc w:val="both"/>
    </w:pPr>
    <w:rPr>
      <w:rFonts w:ascii="MS Reference Sans Serif" w:hAnsi="MS Reference Sans Serif" w:cs="MS Reference Sans Serif"/>
      <w:sz w:val="24"/>
      <w:szCs w:val="24"/>
      <w:lang w:eastAsia="ar-SA"/>
    </w:rPr>
  </w:style>
  <w:style w:type="paragraph" w:customStyle="1" w:styleId="Style3">
    <w:name w:val="Style3"/>
    <w:basedOn w:val="a"/>
    <w:uiPriority w:val="99"/>
    <w:rsid w:val="00791DA5"/>
    <w:pPr>
      <w:widowControl w:val="0"/>
      <w:suppressAutoHyphens/>
      <w:autoSpaceDE w:val="0"/>
      <w:spacing w:after="0" w:line="214" w:lineRule="exact"/>
      <w:ind w:firstLine="398"/>
      <w:jc w:val="both"/>
    </w:pPr>
    <w:rPr>
      <w:rFonts w:ascii="MS Reference Sans Serif" w:hAnsi="MS Reference Sans Serif" w:cs="MS Reference Sans Serif"/>
      <w:sz w:val="24"/>
      <w:szCs w:val="24"/>
      <w:lang w:eastAsia="ar-SA"/>
    </w:rPr>
  </w:style>
  <w:style w:type="paragraph" w:customStyle="1" w:styleId="Style42">
    <w:name w:val="Style42"/>
    <w:basedOn w:val="a"/>
    <w:uiPriority w:val="99"/>
    <w:rsid w:val="00791DA5"/>
    <w:pPr>
      <w:widowControl w:val="0"/>
      <w:suppressAutoHyphens/>
      <w:autoSpaceDE w:val="0"/>
      <w:spacing w:after="0" w:line="302" w:lineRule="exact"/>
      <w:jc w:val="center"/>
    </w:pPr>
    <w:rPr>
      <w:rFonts w:ascii="MS Reference Sans Serif" w:hAnsi="MS Reference Sans Serif" w:cs="MS Reference Sans Serif"/>
      <w:sz w:val="24"/>
      <w:szCs w:val="24"/>
      <w:lang w:eastAsia="ar-SA"/>
    </w:rPr>
  </w:style>
  <w:style w:type="paragraph" w:customStyle="1" w:styleId="afff0">
    <w:name w:val="Заголовок таблицы"/>
    <w:basedOn w:val="aff6"/>
    <w:uiPriority w:val="99"/>
    <w:rsid w:val="00791DA5"/>
    <w:pPr>
      <w:widowControl/>
      <w:spacing w:after="200" w:line="276" w:lineRule="auto"/>
      <w:jc w:val="center"/>
    </w:pPr>
    <w:rPr>
      <w:rFonts w:ascii="Calibri" w:eastAsia="Calibri" w:hAnsi="Calibri" w:cs="Calibri"/>
      <w:b/>
      <w:bCs/>
      <w:kern w:val="0"/>
      <w:sz w:val="22"/>
      <w:szCs w:val="22"/>
      <w:lang w:eastAsia="ar-SA" w:bidi="ar-SA"/>
    </w:rPr>
  </w:style>
  <w:style w:type="character" w:customStyle="1" w:styleId="1d">
    <w:name w:val="Верхний колонтитул Знак1"/>
    <w:uiPriority w:val="99"/>
    <w:rsid w:val="00791DA5"/>
    <w:rPr>
      <w:rFonts w:ascii="Calibri" w:eastAsia="Calibri" w:hAnsi="Calibri" w:cs="Calibri"/>
      <w:sz w:val="20"/>
      <w:szCs w:val="20"/>
      <w:lang w:eastAsia="ar-SA"/>
    </w:rPr>
  </w:style>
  <w:style w:type="character" w:customStyle="1" w:styleId="1e">
    <w:name w:val="Основной текст с отступом Знак1"/>
    <w:uiPriority w:val="99"/>
    <w:rsid w:val="00791DA5"/>
    <w:rPr>
      <w:rFonts w:ascii="Calibri" w:eastAsia="Calibri" w:hAnsi="Calibri" w:cs="Calibri"/>
      <w:lang w:eastAsia="ar-SA"/>
    </w:rPr>
  </w:style>
  <w:style w:type="paragraph" w:customStyle="1" w:styleId="212">
    <w:name w:val="Основной текст с отступом 21"/>
    <w:basedOn w:val="a"/>
    <w:uiPriority w:val="99"/>
    <w:rsid w:val="00791DA5"/>
    <w:pPr>
      <w:suppressAutoHyphens/>
      <w:spacing w:after="120" w:line="480" w:lineRule="auto"/>
      <w:ind w:left="283"/>
    </w:pPr>
    <w:rPr>
      <w:rFonts w:eastAsia="Calibri" w:cs="Calibri"/>
      <w:lang w:eastAsia="ar-SA"/>
    </w:rPr>
  </w:style>
  <w:style w:type="paragraph" w:customStyle="1" w:styleId="83">
    <w:name w:val="заголовок 8"/>
    <w:basedOn w:val="a"/>
    <w:next w:val="a"/>
    <w:uiPriority w:val="99"/>
    <w:rsid w:val="00791DA5"/>
    <w:pPr>
      <w:keepNext/>
      <w:suppressAutoHyphens/>
      <w:autoSpaceDE w:val="0"/>
    </w:pPr>
    <w:rPr>
      <w:i/>
      <w:iCs/>
      <w:kern w:val="1"/>
      <w:lang w:eastAsia="ar-SA"/>
    </w:rPr>
  </w:style>
  <w:style w:type="paragraph" w:customStyle="1" w:styleId="1f">
    <w:name w:val="Текст1"/>
    <w:basedOn w:val="a"/>
    <w:uiPriority w:val="99"/>
    <w:rsid w:val="00791DA5"/>
    <w:pPr>
      <w:suppressAutoHyphens/>
    </w:pPr>
    <w:rPr>
      <w:rFonts w:ascii="Courier New" w:hAnsi="Courier New" w:cs="Courier New"/>
      <w:kern w:val="1"/>
      <w:sz w:val="20"/>
      <w:szCs w:val="20"/>
      <w:lang w:eastAsia="ar-SA"/>
    </w:rPr>
  </w:style>
  <w:style w:type="character" w:customStyle="1" w:styleId="1f0">
    <w:name w:val="Текст сноски Знак1"/>
    <w:uiPriority w:val="99"/>
    <w:rsid w:val="00791DA5"/>
    <w:rPr>
      <w:rFonts w:ascii="Calibri" w:eastAsia="Calibri" w:hAnsi="Calibri" w:cs="Calibri"/>
      <w:sz w:val="20"/>
      <w:szCs w:val="20"/>
      <w:lang w:eastAsia="ar-SA"/>
    </w:rPr>
  </w:style>
  <w:style w:type="paragraph" w:customStyle="1" w:styleId="afff1">
    <w:name w:val="[Основной абзац]"/>
    <w:basedOn w:val="a"/>
    <w:uiPriority w:val="99"/>
    <w:rsid w:val="00791DA5"/>
    <w:pPr>
      <w:suppressAutoHyphens/>
      <w:autoSpaceDE w:val="0"/>
      <w:spacing w:line="288" w:lineRule="auto"/>
      <w:textAlignment w:val="center"/>
    </w:pPr>
    <w:rPr>
      <w:rFonts w:eastAsia="Calibri"/>
      <w:color w:val="000000"/>
      <w:kern w:val="1"/>
      <w:lang w:eastAsia="ar-SA"/>
    </w:rPr>
  </w:style>
  <w:style w:type="paragraph" w:customStyle="1" w:styleId="1f1">
    <w:name w:val="Основной текст1"/>
    <w:basedOn w:val="a"/>
    <w:next w:val="a"/>
    <w:uiPriority w:val="99"/>
    <w:rsid w:val="00791DA5"/>
    <w:pPr>
      <w:suppressAutoHyphens/>
      <w:autoSpaceDE w:val="0"/>
      <w:spacing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Standard">
    <w:name w:val="Standard"/>
    <w:uiPriority w:val="99"/>
    <w:rsid w:val="00791DA5"/>
    <w:pPr>
      <w:suppressAutoHyphens/>
      <w:spacing w:after="200" w:line="276" w:lineRule="auto"/>
      <w:textAlignment w:val="baseline"/>
    </w:pPr>
    <w:rPr>
      <w:rFonts w:cs="Calibri"/>
      <w:kern w:val="1"/>
      <w:sz w:val="22"/>
      <w:szCs w:val="22"/>
      <w:lang w:eastAsia="ar-SA"/>
    </w:rPr>
  </w:style>
  <w:style w:type="paragraph" w:customStyle="1" w:styleId="2a">
    <w:name w:val="Основной текст2"/>
    <w:basedOn w:val="a"/>
    <w:next w:val="a"/>
    <w:uiPriority w:val="99"/>
    <w:rsid w:val="00791DA5"/>
    <w:pPr>
      <w:suppressAutoHyphens/>
      <w:autoSpaceDE w:val="0"/>
      <w:spacing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afff2">
    <w:name w:val="Содержимое врезки"/>
    <w:basedOn w:val="af2"/>
    <w:uiPriority w:val="99"/>
    <w:rsid w:val="00791DA5"/>
    <w:pPr>
      <w:shd w:val="clear" w:color="auto" w:fill="auto"/>
      <w:suppressAutoHyphens/>
      <w:spacing w:before="0" w:after="120" w:line="276" w:lineRule="auto"/>
      <w:ind w:firstLine="0"/>
    </w:pPr>
    <w:rPr>
      <w:rFonts w:ascii="Calibri" w:eastAsia="Calibri" w:hAnsi="Calibri"/>
      <w:sz w:val="20"/>
      <w:szCs w:val="20"/>
      <w:lang w:eastAsia="ar-SA"/>
    </w:rPr>
  </w:style>
  <w:style w:type="paragraph" w:customStyle="1" w:styleId="Textbody">
    <w:name w:val="Text body"/>
    <w:basedOn w:val="Standard"/>
    <w:uiPriority w:val="99"/>
    <w:rsid w:val="00791DA5"/>
    <w:pPr>
      <w:spacing w:after="120"/>
    </w:pPr>
  </w:style>
  <w:style w:type="paragraph" w:customStyle="1" w:styleId="39">
    <w:name w:val="Абзац списка3"/>
    <w:basedOn w:val="a"/>
    <w:uiPriority w:val="99"/>
    <w:rsid w:val="00791DA5"/>
    <w:pPr>
      <w:suppressAutoHyphens/>
      <w:ind w:left="720"/>
    </w:pPr>
    <w:rPr>
      <w:rFonts w:eastAsia="Calibri" w:cs="Calibri"/>
      <w:lang w:eastAsia="ar-SA"/>
    </w:rPr>
  </w:style>
  <w:style w:type="paragraph" w:customStyle="1" w:styleId="1f2">
    <w:name w:val="Обычный (веб)1"/>
    <w:basedOn w:val="a"/>
    <w:uiPriority w:val="99"/>
    <w:rsid w:val="00791DA5"/>
    <w:pPr>
      <w:suppressAutoHyphens/>
      <w:spacing w:after="0" w:line="100" w:lineRule="atLeast"/>
    </w:pPr>
    <w:rPr>
      <w:rFonts w:ascii="Times New Roman" w:hAnsi="Times New Roman"/>
      <w:sz w:val="24"/>
      <w:szCs w:val="24"/>
      <w:lang w:eastAsia="ar-SA"/>
    </w:rPr>
  </w:style>
  <w:style w:type="character" w:customStyle="1" w:styleId="1f3">
    <w:name w:val="Нижний колонтитул Знак1"/>
    <w:uiPriority w:val="99"/>
    <w:rsid w:val="00791DA5"/>
    <w:rPr>
      <w:rFonts w:ascii="Calibri" w:eastAsia="Calibri" w:hAnsi="Calibri" w:cs="Calibri"/>
      <w:lang w:eastAsia="ar-SA"/>
    </w:rPr>
  </w:style>
  <w:style w:type="paragraph" w:customStyle="1" w:styleId="Style8">
    <w:name w:val="Style8"/>
    <w:basedOn w:val="a"/>
    <w:uiPriority w:val="99"/>
    <w:rsid w:val="00791D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6" w:lineRule="exact"/>
      <w:ind w:firstLine="542"/>
      <w:jc w:val="both"/>
    </w:pPr>
    <w:rPr>
      <w:rFonts w:ascii="Times New Roman" w:hAnsi="Times New Roman"/>
      <w:sz w:val="24"/>
      <w:szCs w:val="24"/>
    </w:rPr>
  </w:style>
  <w:style w:type="character" w:customStyle="1" w:styleId="FontStyle177">
    <w:name w:val="Font Style177"/>
    <w:uiPriority w:val="99"/>
    <w:rsid w:val="00791DA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78">
    <w:name w:val="Font Style178"/>
    <w:uiPriority w:val="99"/>
    <w:rsid w:val="00791DA5"/>
    <w:rPr>
      <w:rFonts w:ascii="Times New Roman" w:hAnsi="Times New Roman" w:cs="Times New Roman"/>
      <w:color w:val="000000"/>
      <w:sz w:val="20"/>
      <w:szCs w:val="20"/>
    </w:rPr>
  </w:style>
  <w:style w:type="table" w:styleId="afff3">
    <w:name w:val="Table Grid"/>
    <w:basedOn w:val="a1"/>
    <w:uiPriority w:val="59"/>
    <w:rsid w:val="00791DA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0">
    <w:name w:val="Style20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791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8" w:lineRule="exact"/>
      <w:ind w:firstLine="466"/>
      <w:jc w:val="both"/>
    </w:pPr>
    <w:rPr>
      <w:rFonts w:ascii="Times New Roman" w:hAnsi="Times New Roman"/>
      <w:sz w:val="24"/>
      <w:szCs w:val="24"/>
    </w:rPr>
  </w:style>
  <w:style w:type="character" w:customStyle="1" w:styleId="FontStyle176">
    <w:name w:val="Font Style176"/>
    <w:uiPriority w:val="99"/>
    <w:rsid w:val="00791DA5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48">
    <w:name w:val="Style48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51">
    <w:name w:val="Style51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4" w:lineRule="exact"/>
      <w:ind w:firstLine="370"/>
      <w:jc w:val="both"/>
    </w:pPr>
    <w:rPr>
      <w:rFonts w:ascii="Times New Roman" w:hAnsi="Times New Roman"/>
      <w:sz w:val="24"/>
      <w:szCs w:val="24"/>
    </w:rPr>
  </w:style>
  <w:style w:type="paragraph" w:customStyle="1" w:styleId="Style56">
    <w:name w:val="Style56"/>
    <w:basedOn w:val="a"/>
    <w:uiPriority w:val="99"/>
    <w:rsid w:val="00791DA5"/>
    <w:pPr>
      <w:widowControl w:val="0"/>
      <w:autoSpaceDE w:val="0"/>
      <w:autoSpaceDN w:val="0"/>
      <w:adjustRightInd w:val="0"/>
      <w:spacing w:after="0" w:line="276" w:lineRule="exact"/>
      <w:ind w:firstLine="110"/>
      <w:jc w:val="both"/>
    </w:pPr>
    <w:rPr>
      <w:rFonts w:ascii="Times New Roman" w:hAnsi="Times New Roman"/>
      <w:sz w:val="24"/>
      <w:szCs w:val="24"/>
    </w:rPr>
  </w:style>
  <w:style w:type="table" w:customStyle="1" w:styleId="1f4">
    <w:name w:val="Сетка таблицы1"/>
    <w:basedOn w:val="a1"/>
    <w:next w:val="afff3"/>
    <w:uiPriority w:val="99"/>
    <w:rsid w:val="00791DA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5">
    <w:name w:val="Основной текст (9)5"/>
    <w:uiPriority w:val="99"/>
    <w:rsid w:val="00791DA5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character" w:customStyle="1" w:styleId="2b">
    <w:name w:val="Основной текст + Полужирный2"/>
    <w:rsid w:val="00791DA5"/>
    <w:rPr>
      <w:rFonts w:ascii="Times New Roman" w:eastAsia="Calibri" w:hAnsi="Times New Roman" w:cs="Times New Roman"/>
      <w:b/>
      <w:bCs/>
      <w:spacing w:val="0"/>
      <w:sz w:val="22"/>
      <w:szCs w:val="22"/>
      <w:lang w:bidi="ar-SA"/>
    </w:rPr>
  </w:style>
  <w:style w:type="numbering" w:customStyle="1" w:styleId="1f5">
    <w:name w:val="Нет списка1"/>
    <w:next w:val="a2"/>
    <w:uiPriority w:val="99"/>
    <w:semiHidden/>
    <w:unhideWhenUsed/>
    <w:rsid w:val="007E1D73"/>
  </w:style>
  <w:style w:type="character" w:customStyle="1" w:styleId="122">
    <w:name w:val="Основной текст (12)"/>
    <w:uiPriority w:val="99"/>
    <w:semiHidden/>
    <w:rsid w:val="007E1D73"/>
    <w:rPr>
      <w:rFonts w:ascii="Century Schoolbook" w:hAnsi="Century Schoolbook"/>
      <w:b w:val="0"/>
      <w:bCs w:val="0"/>
      <w:i w:val="0"/>
      <w:iCs w:val="0"/>
      <w:color w:val="FFFFFF"/>
      <w:spacing w:val="10"/>
      <w:sz w:val="28"/>
      <w:szCs w:val="28"/>
      <w:shd w:val="clear" w:color="auto" w:fill="FFFFFF"/>
    </w:rPr>
  </w:style>
  <w:style w:type="character" w:customStyle="1" w:styleId="132">
    <w:name w:val="Основной текст (13)"/>
    <w:uiPriority w:val="99"/>
    <w:semiHidden/>
    <w:rsid w:val="007E1D73"/>
    <w:rPr>
      <w:rFonts w:ascii="Arial Unicode MS" w:eastAsia="Arial Unicode MS" w:hAnsi="Arial Unicode MS" w:cs="Arial Unicode MS"/>
      <w:noProof/>
      <w:sz w:val="21"/>
      <w:szCs w:val="21"/>
      <w:shd w:val="clear" w:color="auto" w:fill="FFFFFF"/>
    </w:rPr>
  </w:style>
  <w:style w:type="character" w:customStyle="1" w:styleId="1510pt4">
    <w:name w:val="Основной текст (15) + 10 pt4"/>
    <w:aliases w:val="Курсив18,Интервал 1 pt6,Основной текст + Полужирный23"/>
    <w:uiPriority w:val="99"/>
    <w:semiHidden/>
    <w:rsid w:val="007E1D73"/>
    <w:rPr>
      <w:rFonts w:cs="Times New Roman"/>
      <w:i/>
      <w:iCs/>
      <w:spacing w:val="20"/>
      <w:sz w:val="20"/>
      <w:szCs w:val="20"/>
      <w:lang w:bidi="ar-SA"/>
    </w:rPr>
  </w:style>
  <w:style w:type="character" w:customStyle="1" w:styleId="72">
    <w:name w:val="Знак Знак7"/>
    <w:uiPriority w:val="99"/>
    <w:semiHidden/>
    <w:rsid w:val="007E1D73"/>
    <w:rPr>
      <w:rFonts w:cs="Times New Roman"/>
      <w:sz w:val="24"/>
      <w:szCs w:val="24"/>
      <w:lang w:val="ru-RU" w:eastAsia="ar-SA" w:bidi="ar-SA"/>
    </w:rPr>
  </w:style>
  <w:style w:type="character" w:customStyle="1" w:styleId="afff4">
    <w:name w:val="Основной текст + Полужирный"/>
    <w:uiPriority w:val="99"/>
    <w:semiHidden/>
    <w:rsid w:val="007E1D73"/>
    <w:rPr>
      <w:rFonts w:ascii="Century Schoolbook" w:eastAsia="Arial Unicode MS" w:hAnsi="Century Schoolbook"/>
      <w:b/>
      <w:bCs/>
      <w:color w:val="000000"/>
      <w:sz w:val="24"/>
      <w:szCs w:val="24"/>
    </w:rPr>
  </w:style>
  <w:style w:type="table" w:customStyle="1" w:styleId="2c">
    <w:name w:val="Сетка таблицы2"/>
    <w:uiPriority w:val="99"/>
    <w:rsid w:val="007E1D73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footnote reference"/>
    <w:uiPriority w:val="99"/>
    <w:semiHidden/>
    <w:rsid w:val="007E1D73"/>
    <w:rPr>
      <w:rFonts w:cs="Times New Roman"/>
      <w:vertAlign w:val="superscript"/>
    </w:rPr>
  </w:style>
  <w:style w:type="paragraph" w:customStyle="1" w:styleId="91">
    <w:name w:val="Основной текст (9)1"/>
    <w:basedOn w:val="a"/>
    <w:uiPriority w:val="99"/>
    <w:rsid w:val="007E1D73"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/>
      <w:sz w:val="18"/>
      <w:szCs w:val="18"/>
    </w:rPr>
  </w:style>
  <w:style w:type="character" w:customStyle="1" w:styleId="2d">
    <w:name w:val="Сноска2"/>
    <w:rsid w:val="007D6B06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styleId="afff6">
    <w:name w:val="Subtle Emphasis"/>
    <w:uiPriority w:val="19"/>
    <w:qFormat/>
    <w:rsid w:val="00386762"/>
    <w:rPr>
      <w:i/>
      <w:iCs/>
      <w:color w:val="808080"/>
    </w:rPr>
  </w:style>
  <w:style w:type="character" w:styleId="afff7">
    <w:name w:val="Intense Emphasis"/>
    <w:uiPriority w:val="21"/>
    <w:qFormat/>
    <w:rsid w:val="00386762"/>
    <w:rPr>
      <w:b/>
      <w:bCs/>
      <w:i/>
      <w:iCs/>
      <w:color w:val="4F81BD"/>
    </w:rPr>
  </w:style>
  <w:style w:type="paragraph" w:styleId="2e">
    <w:name w:val="Quote"/>
    <w:basedOn w:val="a"/>
    <w:next w:val="a"/>
    <w:link w:val="2f"/>
    <w:uiPriority w:val="29"/>
    <w:qFormat/>
    <w:rsid w:val="00386762"/>
    <w:rPr>
      <w:i/>
      <w:iCs/>
      <w:color w:val="000000"/>
    </w:rPr>
  </w:style>
  <w:style w:type="character" w:customStyle="1" w:styleId="2f">
    <w:name w:val="Цитата 2 Знак"/>
    <w:link w:val="2e"/>
    <w:uiPriority w:val="29"/>
    <w:rsid w:val="00386762"/>
    <w:rPr>
      <w:rFonts w:eastAsia="Times New Roman"/>
      <w:i/>
      <w:iCs/>
      <w:color w:val="000000"/>
      <w:sz w:val="22"/>
      <w:szCs w:val="22"/>
    </w:rPr>
  </w:style>
  <w:style w:type="character" w:styleId="afff8">
    <w:name w:val="Subtle Reference"/>
    <w:uiPriority w:val="31"/>
    <w:qFormat/>
    <w:rsid w:val="00386762"/>
    <w:rPr>
      <w:smallCaps/>
      <w:color w:val="C0504D"/>
      <w:u w:val="single"/>
    </w:rPr>
  </w:style>
  <w:style w:type="paragraph" w:styleId="afff9">
    <w:name w:val="TOC Heading"/>
    <w:basedOn w:val="1"/>
    <w:next w:val="a"/>
    <w:uiPriority w:val="39"/>
    <w:semiHidden/>
    <w:unhideWhenUsed/>
    <w:qFormat/>
    <w:rsid w:val="00EC47AE"/>
    <w:pPr>
      <w:keepLines/>
      <w:numPr>
        <w:numId w:val="0"/>
      </w:numPr>
      <w:spacing w:before="480" w:after="0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f6">
    <w:name w:val="toc 1"/>
    <w:basedOn w:val="a"/>
    <w:next w:val="a"/>
    <w:autoRedefine/>
    <w:uiPriority w:val="39"/>
    <w:unhideWhenUsed/>
    <w:qFormat/>
    <w:rsid w:val="00EC47AE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2f0">
    <w:name w:val="toc 2"/>
    <w:basedOn w:val="a"/>
    <w:next w:val="a"/>
    <w:autoRedefine/>
    <w:uiPriority w:val="39"/>
    <w:unhideWhenUsed/>
    <w:qFormat/>
    <w:rsid w:val="00EC47AE"/>
    <w:pPr>
      <w:spacing w:before="240" w:after="0"/>
    </w:pPr>
    <w:rPr>
      <w:b/>
      <w:bCs/>
      <w:sz w:val="20"/>
      <w:szCs w:val="20"/>
    </w:rPr>
  </w:style>
  <w:style w:type="paragraph" w:styleId="3a">
    <w:name w:val="toc 3"/>
    <w:basedOn w:val="a"/>
    <w:next w:val="a"/>
    <w:autoRedefine/>
    <w:uiPriority w:val="39"/>
    <w:unhideWhenUsed/>
    <w:qFormat/>
    <w:rsid w:val="00EC47AE"/>
    <w:pPr>
      <w:spacing w:after="0"/>
      <w:ind w:left="220"/>
    </w:pPr>
    <w:rPr>
      <w:sz w:val="20"/>
      <w:szCs w:val="20"/>
    </w:rPr>
  </w:style>
  <w:style w:type="paragraph" w:styleId="45">
    <w:name w:val="toc 4"/>
    <w:basedOn w:val="a"/>
    <w:next w:val="a"/>
    <w:autoRedefine/>
    <w:uiPriority w:val="39"/>
    <w:unhideWhenUsed/>
    <w:rsid w:val="00EC47AE"/>
    <w:pPr>
      <w:spacing w:after="0"/>
      <w:ind w:left="440"/>
    </w:pPr>
    <w:rPr>
      <w:sz w:val="20"/>
      <w:szCs w:val="20"/>
    </w:rPr>
  </w:style>
  <w:style w:type="paragraph" w:styleId="54">
    <w:name w:val="toc 5"/>
    <w:basedOn w:val="a"/>
    <w:next w:val="a"/>
    <w:autoRedefine/>
    <w:uiPriority w:val="39"/>
    <w:unhideWhenUsed/>
    <w:rsid w:val="00EC47AE"/>
    <w:pPr>
      <w:spacing w:after="0"/>
      <w:ind w:left="660"/>
    </w:pPr>
    <w:rPr>
      <w:sz w:val="20"/>
      <w:szCs w:val="20"/>
    </w:rPr>
  </w:style>
  <w:style w:type="paragraph" w:styleId="62">
    <w:name w:val="toc 6"/>
    <w:basedOn w:val="a"/>
    <w:next w:val="a"/>
    <w:autoRedefine/>
    <w:uiPriority w:val="39"/>
    <w:unhideWhenUsed/>
    <w:rsid w:val="00EC47AE"/>
    <w:pPr>
      <w:spacing w:after="0"/>
      <w:ind w:left="880"/>
    </w:pPr>
    <w:rPr>
      <w:sz w:val="20"/>
      <w:szCs w:val="20"/>
    </w:rPr>
  </w:style>
  <w:style w:type="paragraph" w:styleId="73">
    <w:name w:val="toc 7"/>
    <w:basedOn w:val="a"/>
    <w:next w:val="a"/>
    <w:autoRedefine/>
    <w:uiPriority w:val="39"/>
    <w:unhideWhenUsed/>
    <w:rsid w:val="00EC47AE"/>
    <w:pPr>
      <w:spacing w:after="0"/>
      <w:ind w:left="1100"/>
    </w:pPr>
    <w:rPr>
      <w:sz w:val="20"/>
      <w:szCs w:val="20"/>
    </w:rPr>
  </w:style>
  <w:style w:type="paragraph" w:styleId="84">
    <w:name w:val="toc 8"/>
    <w:basedOn w:val="a"/>
    <w:next w:val="a"/>
    <w:autoRedefine/>
    <w:uiPriority w:val="39"/>
    <w:unhideWhenUsed/>
    <w:rsid w:val="00EC47AE"/>
    <w:pPr>
      <w:spacing w:after="0"/>
      <w:ind w:left="1320"/>
    </w:pPr>
    <w:rPr>
      <w:sz w:val="20"/>
      <w:szCs w:val="20"/>
    </w:rPr>
  </w:style>
  <w:style w:type="paragraph" w:styleId="92">
    <w:name w:val="toc 9"/>
    <w:basedOn w:val="a"/>
    <w:next w:val="a"/>
    <w:autoRedefine/>
    <w:uiPriority w:val="39"/>
    <w:unhideWhenUsed/>
    <w:rsid w:val="00EC47AE"/>
    <w:pPr>
      <w:spacing w:after="0"/>
      <w:ind w:left="1540"/>
    </w:pPr>
    <w:rPr>
      <w:sz w:val="20"/>
      <w:szCs w:val="20"/>
    </w:rPr>
  </w:style>
  <w:style w:type="character" w:customStyle="1" w:styleId="1f7">
    <w:name w:val="Заголовок №1_"/>
    <w:link w:val="1f8"/>
    <w:locked/>
    <w:rsid w:val="0005510E"/>
    <w:rPr>
      <w:sz w:val="51"/>
      <w:szCs w:val="51"/>
      <w:shd w:val="clear" w:color="auto" w:fill="FFFFFF"/>
    </w:rPr>
  </w:style>
  <w:style w:type="paragraph" w:customStyle="1" w:styleId="1f8">
    <w:name w:val="Заголовок №1"/>
    <w:basedOn w:val="a"/>
    <w:link w:val="1f7"/>
    <w:rsid w:val="0005510E"/>
    <w:pPr>
      <w:shd w:val="clear" w:color="auto" w:fill="FFFFFF"/>
      <w:spacing w:before="1560" w:after="60" w:line="600" w:lineRule="exact"/>
      <w:jc w:val="center"/>
      <w:outlineLvl w:val="0"/>
    </w:pPr>
    <w:rPr>
      <w:rFonts w:eastAsia="Calibri"/>
      <w:sz w:val="51"/>
      <w:szCs w:val="51"/>
    </w:rPr>
  </w:style>
  <w:style w:type="paragraph" w:styleId="2f1">
    <w:name w:val="Body Text Indent 2"/>
    <w:basedOn w:val="a"/>
    <w:link w:val="2f2"/>
    <w:uiPriority w:val="99"/>
    <w:unhideWhenUsed/>
    <w:rsid w:val="00C06F3F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f2">
    <w:name w:val="Основной текст с отступом 2 Знак"/>
    <w:basedOn w:val="a0"/>
    <w:link w:val="2f1"/>
    <w:uiPriority w:val="99"/>
    <w:rsid w:val="00C06F3F"/>
    <w:rPr>
      <w:rFonts w:ascii="Times New Roman" w:eastAsia="Times New Roman" w:hAnsi="Times New Roman"/>
    </w:rPr>
  </w:style>
  <w:style w:type="paragraph" w:customStyle="1" w:styleId="Style14">
    <w:name w:val="Style14"/>
    <w:basedOn w:val="a"/>
    <w:uiPriority w:val="99"/>
    <w:rsid w:val="00D156E6"/>
    <w:pPr>
      <w:widowControl w:val="0"/>
      <w:autoSpaceDE w:val="0"/>
      <w:autoSpaceDN w:val="0"/>
      <w:adjustRightInd w:val="0"/>
      <w:spacing w:after="0" w:line="259" w:lineRule="exact"/>
      <w:ind w:firstLine="403"/>
      <w:jc w:val="both"/>
    </w:pPr>
    <w:rPr>
      <w:rFonts w:ascii="Palatino Linotype" w:hAnsi="Palatino Linotype"/>
      <w:sz w:val="24"/>
      <w:szCs w:val="24"/>
    </w:rPr>
  </w:style>
  <w:style w:type="paragraph" w:customStyle="1" w:styleId="2f3">
    <w:name w:val="стиль2"/>
    <w:basedOn w:val="a"/>
    <w:rsid w:val="008E1F1B"/>
    <w:pPr>
      <w:suppressAutoHyphens/>
      <w:spacing w:before="280" w:after="280" w:line="240" w:lineRule="auto"/>
    </w:pPr>
    <w:rPr>
      <w:rFonts w:ascii="Tahoma" w:hAnsi="Tahoma" w:cs="Tahoma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yaden@mail.ru" TargetMode="External"/><Relationship Id="rId13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76;&#1080;&#1072;&#1075;&#1085;&#1086;&#1089;&#1090;&#1080;&#1082;&#1072;_&#1082;&#1086;&#1084;&#1084;&#1091;&#1085;&#1080;&#1082;&#1072;&#1090;.docx" TargetMode="External"/><Relationship Id="rId18" Type="http://schemas.openxmlformats.org/officeDocument/2006/relationships/diagramData" Target="diagrams/data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76;&#1080;&#1072;&#1075;&#1085;&#1086;&#1089;&#1090;&#1080;&#1082;&#1072;_&#1088;&#1077;&#1075;&#1091;&#1083;&#1103;&#1090;&#1080;&#1074;.docx" TargetMode="External"/><Relationship Id="rId17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59;&#1088;&#1086;&#1074;&#1077;&#1085;&#1100;%20&#1074;&#1086;&#1089;&#1087;&#1080;&#1090;&#1072;&#1085;&#1085;&#1086;&#1089;&#1090;&#1080;%201-4%20&#1082;&#1083;.doc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44;&#1080;&#1072;&#1075;&#1085;&#1086;&#1089;&#1090;&#1080;&#1082;&#1072;%20&#1059;&#1059;&#1044;%20&#1060;&#1043;&#1054;&#1057;.doc" TargetMode="External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88;&#1077;&#1075;&#1083;&#1072;&#1084;&#1077;&#1085;&#1090;%20&#1086;&#1094;&#1077;&#1085;&#1082;&#1080;.docx" TargetMode="External"/><Relationship Id="rId24" Type="http://schemas.openxmlformats.org/officeDocument/2006/relationships/hyperlink" Target="http://glyaden.ucoz.ru/0-127_obrazovan/diagnostiki.z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44;&#1080;&#1072;&#1075;&#1085;&#1086;&#1089;&#1090;&#1080;&#1082;&#1072;%20&#1059;&#1059;&#1044;%20&#1060;&#1043;&#1054;&#1057;.doc" TargetMode="External"/><Relationship Id="rId23" Type="http://schemas.openxmlformats.org/officeDocument/2006/relationships/hyperlink" Target="http://glyaden.ucoz.ru/0-127_obrazovan/programma_klassnykh_chasov.doc" TargetMode="External"/><Relationship Id="rId10" Type="http://schemas.openxmlformats.org/officeDocument/2006/relationships/image" Target="media/image2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file:///D:\Informatika\Desktop\&#1087;&#1088;&#1086;&#1075;&#1088;&#1072;&#1084;&#1084;&#1099;%20&#1096;&#1082;&#1086;&#1083;\&#1052;&#1086;&#1080;%20&#1076;&#1086;&#1082;&#1091;&#1084;&#1077;&#1085;&#1090;&#1099;\&#1047;&#1072;&#1075;&#1088;&#1091;&#1079;&#1082;&#1080;\&#1076;&#1080;&#1072;&#1075;&#1085;&#1086;&#1089;&#1090;&#1080;&#1082;&#1072;_&#1087;&#1086;&#1079;&#1085;&#1072;&#1074;&#1072;&#1090;.docx" TargetMode="External"/><Relationship Id="rId22" Type="http://schemas.microsoft.com/office/2007/relationships/diagramDrawing" Target="diagrams/drawing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1A98F3-8666-4E7D-9F5C-6BA51D4717C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7471C5B7-60BE-4AC1-9E2A-B1B5B063A147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Направление духовно-нравственного воспитания и развития</a:t>
          </a:r>
          <a:endParaRPr lang="ru-RU" smtClean="0"/>
        </a:p>
      </dgm:t>
    </dgm:pt>
    <dgm:pt modelId="{CAB55126-2F07-4790-8BA5-7254F59C5E99}" type="parTrans" cxnId="{18A92F8E-E555-4A0D-A433-EA91B369A7B4}">
      <dgm:prSet/>
      <dgm:spPr/>
    </dgm:pt>
    <dgm:pt modelId="{4745837F-FAFD-4AA7-84FF-6213C525EF7E}" type="sibTrans" cxnId="{18A92F8E-E555-4A0D-A433-EA91B369A7B4}">
      <dgm:prSet/>
      <dgm:spPr/>
    </dgm:pt>
    <dgm:pt modelId="{78D1CE52-CBF3-4845-A396-97E651094A00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Гражданско-патриотическое воспитание</a:t>
          </a:r>
          <a:endParaRPr lang="ru-RU" smtClean="0"/>
        </a:p>
      </dgm:t>
    </dgm:pt>
    <dgm:pt modelId="{DB874D62-D9CA-4E58-9D9B-73C340E74696}" type="parTrans" cxnId="{200078AB-0EDB-42E7-AF55-C3A140D74F28}">
      <dgm:prSet/>
      <dgm:spPr/>
    </dgm:pt>
    <dgm:pt modelId="{31B33D14-C5CF-4678-864B-A964799BC7B1}" type="sibTrans" cxnId="{200078AB-0EDB-42E7-AF55-C3A140D74F28}">
      <dgm:prSet/>
      <dgm:spPr/>
    </dgm:pt>
    <dgm:pt modelId="{BA8DDA25-9258-4E78-9366-7FB75C085240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ew Roman"/>
            </a:rPr>
            <a:t>Нравственное воспитание</a:t>
          </a:r>
          <a:endParaRPr lang="ru-RU" smtClean="0"/>
        </a:p>
      </dgm:t>
    </dgm:pt>
    <dgm:pt modelId="{D61B677E-F168-49A8-A337-429383E47C5D}" type="parTrans" cxnId="{32F090A7-9424-4845-A7C1-A47A457B9942}">
      <dgm:prSet/>
      <dgm:spPr/>
    </dgm:pt>
    <dgm:pt modelId="{56EB7EE8-7735-4C51-841C-735B33775CAF}" type="sibTrans" cxnId="{32F090A7-9424-4845-A7C1-A47A457B9942}">
      <dgm:prSet/>
      <dgm:spPr/>
    </dgm:pt>
    <dgm:pt modelId="{9C8549FD-8F5F-4B3C-811A-C8B3F62F6673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ew Roman"/>
            </a:rPr>
            <a:t>Трудовое воспитание</a:t>
          </a:r>
        </a:p>
      </dgm:t>
    </dgm:pt>
    <dgm:pt modelId="{D9E28EC3-0DF2-4CB3-8BDC-5E394978BAE9}" type="parTrans" cxnId="{FC0B247B-8167-405A-9AB4-2EF429F2B063}">
      <dgm:prSet/>
      <dgm:spPr/>
    </dgm:pt>
    <dgm:pt modelId="{5F90FB38-38DE-46DA-A8E1-08AFA5AA693F}" type="sibTrans" cxnId="{FC0B247B-8167-405A-9AB4-2EF429F2B063}">
      <dgm:prSet/>
      <dgm:spPr/>
    </dgm:pt>
    <dgm:pt modelId="{2A7B116F-A181-49F5-B64B-D33659308CEA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ew Roman"/>
            </a:rPr>
            <a:t>Экологическое воспитание</a:t>
          </a:r>
          <a:endParaRPr lang="ru-RU" smtClean="0"/>
        </a:p>
      </dgm:t>
    </dgm:pt>
    <dgm:pt modelId="{C2CC4AF9-DDB4-4E91-9E0C-E4F7E2D0B005}" type="parTrans" cxnId="{4A876976-0EFD-4400-BF40-E08B507A576A}">
      <dgm:prSet/>
      <dgm:spPr/>
    </dgm:pt>
    <dgm:pt modelId="{77506D8A-8295-4304-ABF5-2CCA6D8BE277}" type="sibTrans" cxnId="{4A876976-0EFD-4400-BF40-E08B507A576A}">
      <dgm:prSet/>
      <dgm:spPr/>
    </dgm:pt>
    <dgm:pt modelId="{FD18743E-FA58-4C2F-B92F-7D13A75C5894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Ценностное отношение к здоровью </a:t>
          </a:r>
          <a:endParaRPr lang="ru-RU" smtClean="0"/>
        </a:p>
      </dgm:t>
    </dgm:pt>
    <dgm:pt modelId="{A4478C3E-6736-47C8-9445-64C919988931}" type="parTrans" cxnId="{E86E0898-72FA-49CD-95E1-83EBD97B0DD7}">
      <dgm:prSet/>
      <dgm:spPr/>
    </dgm:pt>
    <dgm:pt modelId="{CDFCD7D0-2A34-4398-B3CC-6C1CBA4031E3}" type="sibTrans" cxnId="{E86E0898-72FA-49CD-95E1-83EBD97B0DD7}">
      <dgm:prSet/>
      <dgm:spPr/>
    </dgm:pt>
    <dgm:pt modelId="{B8D486C2-0979-431A-A98B-67A9D84187AA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ew Roman"/>
            </a:rPr>
            <a:t>Эстетическое воспитание</a:t>
          </a:r>
          <a:endParaRPr lang="ru-RU" smtClean="0"/>
        </a:p>
      </dgm:t>
    </dgm:pt>
    <dgm:pt modelId="{5119EE79-F84F-40EE-9C9F-CD15302F195E}" type="parTrans" cxnId="{624ED4DE-6E95-4C2F-8ADA-D92675AEB698}">
      <dgm:prSet/>
      <dgm:spPr/>
    </dgm:pt>
    <dgm:pt modelId="{2D9BB6FC-597B-4A61-A347-C82F2FA3F7AE}" type="sibTrans" cxnId="{624ED4DE-6E95-4C2F-8ADA-D92675AEB698}">
      <dgm:prSet/>
      <dgm:spPr/>
    </dgm:pt>
    <dgm:pt modelId="{DE4A21FC-EA02-4431-88F8-54503AEDF460}" type="pres">
      <dgm:prSet presAssocID="{FB1A98F3-8666-4E7D-9F5C-6BA51D4717C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57223DA-393F-459E-A09A-8C56ADE1EB0E}" type="pres">
      <dgm:prSet presAssocID="{7471C5B7-60BE-4AC1-9E2A-B1B5B063A147}" presName="hierRoot1" presStyleCnt="0">
        <dgm:presLayoutVars>
          <dgm:hierBranch/>
        </dgm:presLayoutVars>
      </dgm:prSet>
      <dgm:spPr/>
    </dgm:pt>
    <dgm:pt modelId="{79F0F4D5-22EC-4567-90F2-4797B8CCB1F6}" type="pres">
      <dgm:prSet presAssocID="{7471C5B7-60BE-4AC1-9E2A-B1B5B063A147}" presName="rootComposite1" presStyleCnt="0"/>
      <dgm:spPr/>
    </dgm:pt>
    <dgm:pt modelId="{A5881C06-31B7-4EA3-B48E-366555FEC29D}" type="pres">
      <dgm:prSet presAssocID="{7471C5B7-60BE-4AC1-9E2A-B1B5B063A14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A00B68-8687-4346-86C8-EC4D017992ED}" type="pres">
      <dgm:prSet presAssocID="{7471C5B7-60BE-4AC1-9E2A-B1B5B063A14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080C28E-78E9-4DC3-AEF7-882628365A9A}" type="pres">
      <dgm:prSet presAssocID="{7471C5B7-60BE-4AC1-9E2A-B1B5B063A147}" presName="hierChild2" presStyleCnt="0"/>
      <dgm:spPr/>
    </dgm:pt>
    <dgm:pt modelId="{F915C7ED-5890-4B45-B827-63AC269EBF2F}" type="pres">
      <dgm:prSet presAssocID="{DB874D62-D9CA-4E58-9D9B-73C340E74696}" presName="Name35" presStyleLbl="parChTrans1D2" presStyleIdx="0" presStyleCnt="6"/>
      <dgm:spPr/>
    </dgm:pt>
    <dgm:pt modelId="{A71FAD98-CD4E-4145-B958-9AF6D6D8D2B0}" type="pres">
      <dgm:prSet presAssocID="{78D1CE52-CBF3-4845-A396-97E651094A00}" presName="hierRoot2" presStyleCnt="0">
        <dgm:presLayoutVars>
          <dgm:hierBranch/>
        </dgm:presLayoutVars>
      </dgm:prSet>
      <dgm:spPr/>
    </dgm:pt>
    <dgm:pt modelId="{543CC996-2CBD-49E9-B814-55A7C8AF9D38}" type="pres">
      <dgm:prSet presAssocID="{78D1CE52-CBF3-4845-A396-97E651094A00}" presName="rootComposite" presStyleCnt="0"/>
      <dgm:spPr/>
    </dgm:pt>
    <dgm:pt modelId="{ACF09DF6-76B8-4579-A0FB-D61E0D4DA8C4}" type="pres">
      <dgm:prSet presAssocID="{78D1CE52-CBF3-4845-A396-97E651094A00}" presName="rootText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E55A05-35E5-4DAA-A0B6-DD76D9C68AB7}" type="pres">
      <dgm:prSet presAssocID="{78D1CE52-CBF3-4845-A396-97E651094A00}" presName="rootConnector" presStyleLbl="node2" presStyleIdx="0" presStyleCnt="6"/>
      <dgm:spPr/>
      <dgm:t>
        <a:bodyPr/>
        <a:lstStyle/>
        <a:p>
          <a:endParaRPr lang="ru-RU"/>
        </a:p>
      </dgm:t>
    </dgm:pt>
    <dgm:pt modelId="{709C82C7-63C5-43D7-9502-88A88648A0F8}" type="pres">
      <dgm:prSet presAssocID="{78D1CE52-CBF3-4845-A396-97E651094A00}" presName="hierChild4" presStyleCnt="0"/>
      <dgm:spPr/>
    </dgm:pt>
    <dgm:pt modelId="{10D76A5C-BA96-4636-A22E-3AF576DC8C62}" type="pres">
      <dgm:prSet presAssocID="{78D1CE52-CBF3-4845-A396-97E651094A00}" presName="hierChild5" presStyleCnt="0"/>
      <dgm:spPr/>
    </dgm:pt>
    <dgm:pt modelId="{FFAD08D5-4639-4774-8626-1C59B527DE2D}" type="pres">
      <dgm:prSet presAssocID="{D61B677E-F168-49A8-A337-429383E47C5D}" presName="Name35" presStyleLbl="parChTrans1D2" presStyleIdx="1" presStyleCnt="6"/>
      <dgm:spPr/>
    </dgm:pt>
    <dgm:pt modelId="{FB78B1FE-7558-4B04-A705-885D4BD5B71F}" type="pres">
      <dgm:prSet presAssocID="{BA8DDA25-9258-4E78-9366-7FB75C085240}" presName="hierRoot2" presStyleCnt="0">
        <dgm:presLayoutVars>
          <dgm:hierBranch/>
        </dgm:presLayoutVars>
      </dgm:prSet>
      <dgm:spPr/>
    </dgm:pt>
    <dgm:pt modelId="{CEBA8399-86A8-4FC0-86FF-687B6B0ED59D}" type="pres">
      <dgm:prSet presAssocID="{BA8DDA25-9258-4E78-9366-7FB75C085240}" presName="rootComposite" presStyleCnt="0"/>
      <dgm:spPr/>
    </dgm:pt>
    <dgm:pt modelId="{E47FEA3F-9879-4E98-88B4-8C9CDDF18E63}" type="pres">
      <dgm:prSet presAssocID="{BA8DDA25-9258-4E78-9366-7FB75C085240}" presName="rootText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F5925D-5EED-4673-809B-4E2A2FD7794C}" type="pres">
      <dgm:prSet presAssocID="{BA8DDA25-9258-4E78-9366-7FB75C085240}" presName="rootConnector" presStyleLbl="node2" presStyleIdx="1" presStyleCnt="6"/>
      <dgm:spPr/>
      <dgm:t>
        <a:bodyPr/>
        <a:lstStyle/>
        <a:p>
          <a:endParaRPr lang="ru-RU"/>
        </a:p>
      </dgm:t>
    </dgm:pt>
    <dgm:pt modelId="{30CFCA4F-31BD-4E72-A808-0A07BA2CD7ED}" type="pres">
      <dgm:prSet presAssocID="{BA8DDA25-9258-4E78-9366-7FB75C085240}" presName="hierChild4" presStyleCnt="0"/>
      <dgm:spPr/>
    </dgm:pt>
    <dgm:pt modelId="{3704B601-A145-47B8-AC3A-BE987F7187FA}" type="pres">
      <dgm:prSet presAssocID="{BA8DDA25-9258-4E78-9366-7FB75C085240}" presName="hierChild5" presStyleCnt="0"/>
      <dgm:spPr/>
    </dgm:pt>
    <dgm:pt modelId="{C045CCF7-9EFC-4BB2-9923-53F94E2D9128}" type="pres">
      <dgm:prSet presAssocID="{D9E28EC3-0DF2-4CB3-8BDC-5E394978BAE9}" presName="Name35" presStyleLbl="parChTrans1D2" presStyleIdx="2" presStyleCnt="6"/>
      <dgm:spPr/>
    </dgm:pt>
    <dgm:pt modelId="{115D903A-BE7C-4AC0-A765-F50DBC949B51}" type="pres">
      <dgm:prSet presAssocID="{9C8549FD-8F5F-4B3C-811A-C8B3F62F6673}" presName="hierRoot2" presStyleCnt="0">
        <dgm:presLayoutVars>
          <dgm:hierBranch/>
        </dgm:presLayoutVars>
      </dgm:prSet>
      <dgm:spPr/>
    </dgm:pt>
    <dgm:pt modelId="{88525D8D-C006-479A-B66A-D89B90A1B928}" type="pres">
      <dgm:prSet presAssocID="{9C8549FD-8F5F-4B3C-811A-C8B3F62F6673}" presName="rootComposite" presStyleCnt="0"/>
      <dgm:spPr/>
    </dgm:pt>
    <dgm:pt modelId="{D6D02C11-9552-4813-BACA-838921A02A8F}" type="pres">
      <dgm:prSet presAssocID="{9C8549FD-8F5F-4B3C-811A-C8B3F62F6673}" presName="rootText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6801EF8-1E58-4EE4-BE77-0F80F56619F7}" type="pres">
      <dgm:prSet presAssocID="{9C8549FD-8F5F-4B3C-811A-C8B3F62F6673}" presName="rootConnector" presStyleLbl="node2" presStyleIdx="2" presStyleCnt="6"/>
      <dgm:spPr/>
      <dgm:t>
        <a:bodyPr/>
        <a:lstStyle/>
        <a:p>
          <a:endParaRPr lang="ru-RU"/>
        </a:p>
      </dgm:t>
    </dgm:pt>
    <dgm:pt modelId="{09DB6843-C089-4B89-AAF3-9B9F21FCCE4C}" type="pres">
      <dgm:prSet presAssocID="{9C8549FD-8F5F-4B3C-811A-C8B3F62F6673}" presName="hierChild4" presStyleCnt="0"/>
      <dgm:spPr/>
    </dgm:pt>
    <dgm:pt modelId="{9CE51B5A-5DC6-49CA-A3DE-03ED1808E7E1}" type="pres">
      <dgm:prSet presAssocID="{9C8549FD-8F5F-4B3C-811A-C8B3F62F6673}" presName="hierChild5" presStyleCnt="0"/>
      <dgm:spPr/>
    </dgm:pt>
    <dgm:pt modelId="{74E94F57-9C70-44C1-8DF4-DD04CA75111A}" type="pres">
      <dgm:prSet presAssocID="{C2CC4AF9-DDB4-4E91-9E0C-E4F7E2D0B005}" presName="Name35" presStyleLbl="parChTrans1D2" presStyleIdx="3" presStyleCnt="6"/>
      <dgm:spPr/>
    </dgm:pt>
    <dgm:pt modelId="{AF6F534A-ACEA-40A1-90CB-9758EE36BC9D}" type="pres">
      <dgm:prSet presAssocID="{2A7B116F-A181-49F5-B64B-D33659308CEA}" presName="hierRoot2" presStyleCnt="0">
        <dgm:presLayoutVars>
          <dgm:hierBranch/>
        </dgm:presLayoutVars>
      </dgm:prSet>
      <dgm:spPr/>
    </dgm:pt>
    <dgm:pt modelId="{7100C423-A180-4BA8-B749-64E22D94E712}" type="pres">
      <dgm:prSet presAssocID="{2A7B116F-A181-49F5-B64B-D33659308CEA}" presName="rootComposite" presStyleCnt="0"/>
      <dgm:spPr/>
    </dgm:pt>
    <dgm:pt modelId="{3B81E0CE-8FD9-4E38-B198-06C440489DC5}" type="pres">
      <dgm:prSet presAssocID="{2A7B116F-A181-49F5-B64B-D33659308CEA}" presName="rootText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03BE93-207F-411D-ACDA-CB3F631A8C83}" type="pres">
      <dgm:prSet presAssocID="{2A7B116F-A181-49F5-B64B-D33659308CEA}" presName="rootConnector" presStyleLbl="node2" presStyleIdx="3" presStyleCnt="6"/>
      <dgm:spPr/>
      <dgm:t>
        <a:bodyPr/>
        <a:lstStyle/>
        <a:p>
          <a:endParaRPr lang="ru-RU"/>
        </a:p>
      </dgm:t>
    </dgm:pt>
    <dgm:pt modelId="{A2B7280B-93CF-4A94-B86E-5B883BB82A0F}" type="pres">
      <dgm:prSet presAssocID="{2A7B116F-A181-49F5-B64B-D33659308CEA}" presName="hierChild4" presStyleCnt="0"/>
      <dgm:spPr/>
    </dgm:pt>
    <dgm:pt modelId="{4DC33E16-6566-4EC5-835C-46B5A8A1DB04}" type="pres">
      <dgm:prSet presAssocID="{2A7B116F-A181-49F5-B64B-D33659308CEA}" presName="hierChild5" presStyleCnt="0"/>
      <dgm:spPr/>
    </dgm:pt>
    <dgm:pt modelId="{E689E269-B02D-4D0D-B3A9-A4C84122C57C}" type="pres">
      <dgm:prSet presAssocID="{A4478C3E-6736-47C8-9445-64C919988931}" presName="Name35" presStyleLbl="parChTrans1D2" presStyleIdx="4" presStyleCnt="6"/>
      <dgm:spPr/>
    </dgm:pt>
    <dgm:pt modelId="{F01B352E-44E9-4C08-BF7F-31AE85F4675A}" type="pres">
      <dgm:prSet presAssocID="{FD18743E-FA58-4C2F-B92F-7D13A75C5894}" presName="hierRoot2" presStyleCnt="0">
        <dgm:presLayoutVars>
          <dgm:hierBranch/>
        </dgm:presLayoutVars>
      </dgm:prSet>
      <dgm:spPr/>
    </dgm:pt>
    <dgm:pt modelId="{7777C26F-8B76-4BAB-81E3-DE03802E258A}" type="pres">
      <dgm:prSet presAssocID="{FD18743E-FA58-4C2F-B92F-7D13A75C5894}" presName="rootComposite" presStyleCnt="0"/>
      <dgm:spPr/>
    </dgm:pt>
    <dgm:pt modelId="{F8E347E0-BDE3-4222-8526-B3734A1750AD}" type="pres">
      <dgm:prSet presAssocID="{FD18743E-FA58-4C2F-B92F-7D13A75C5894}" presName="rootText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8ACF1D-1CB3-4642-B471-C6C5EC7251FE}" type="pres">
      <dgm:prSet presAssocID="{FD18743E-FA58-4C2F-B92F-7D13A75C5894}" presName="rootConnector" presStyleLbl="node2" presStyleIdx="4" presStyleCnt="6"/>
      <dgm:spPr/>
      <dgm:t>
        <a:bodyPr/>
        <a:lstStyle/>
        <a:p>
          <a:endParaRPr lang="ru-RU"/>
        </a:p>
      </dgm:t>
    </dgm:pt>
    <dgm:pt modelId="{8A58E9F5-9B11-446C-B517-AFCDCBFE9832}" type="pres">
      <dgm:prSet presAssocID="{FD18743E-FA58-4C2F-B92F-7D13A75C5894}" presName="hierChild4" presStyleCnt="0"/>
      <dgm:spPr/>
    </dgm:pt>
    <dgm:pt modelId="{E3377879-233E-4792-9700-517D8647464A}" type="pres">
      <dgm:prSet presAssocID="{FD18743E-FA58-4C2F-B92F-7D13A75C5894}" presName="hierChild5" presStyleCnt="0"/>
      <dgm:spPr/>
    </dgm:pt>
    <dgm:pt modelId="{602066E1-F7E7-4873-903E-A6BE6A72A933}" type="pres">
      <dgm:prSet presAssocID="{5119EE79-F84F-40EE-9C9F-CD15302F195E}" presName="Name35" presStyleLbl="parChTrans1D2" presStyleIdx="5" presStyleCnt="6"/>
      <dgm:spPr/>
    </dgm:pt>
    <dgm:pt modelId="{681BE20B-3301-469A-BD52-3109729A480A}" type="pres">
      <dgm:prSet presAssocID="{B8D486C2-0979-431A-A98B-67A9D84187AA}" presName="hierRoot2" presStyleCnt="0">
        <dgm:presLayoutVars>
          <dgm:hierBranch/>
        </dgm:presLayoutVars>
      </dgm:prSet>
      <dgm:spPr/>
    </dgm:pt>
    <dgm:pt modelId="{9E27A27F-3EBD-4A71-8CC7-279FD99FCF9C}" type="pres">
      <dgm:prSet presAssocID="{B8D486C2-0979-431A-A98B-67A9D84187AA}" presName="rootComposite" presStyleCnt="0"/>
      <dgm:spPr/>
    </dgm:pt>
    <dgm:pt modelId="{FAC7C87A-125F-4127-81B1-63BE74A0C8A4}" type="pres">
      <dgm:prSet presAssocID="{B8D486C2-0979-431A-A98B-67A9D84187AA}" presName="rootText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0EB050-BE35-4349-B158-148DB5F55737}" type="pres">
      <dgm:prSet presAssocID="{B8D486C2-0979-431A-A98B-67A9D84187AA}" presName="rootConnector" presStyleLbl="node2" presStyleIdx="5" presStyleCnt="6"/>
      <dgm:spPr/>
      <dgm:t>
        <a:bodyPr/>
        <a:lstStyle/>
        <a:p>
          <a:endParaRPr lang="ru-RU"/>
        </a:p>
      </dgm:t>
    </dgm:pt>
    <dgm:pt modelId="{34CB6227-4BBB-44CE-89ED-B3CE76A4E44F}" type="pres">
      <dgm:prSet presAssocID="{B8D486C2-0979-431A-A98B-67A9D84187AA}" presName="hierChild4" presStyleCnt="0"/>
      <dgm:spPr/>
    </dgm:pt>
    <dgm:pt modelId="{94FEE736-0618-4475-816C-3E276FF8FBB1}" type="pres">
      <dgm:prSet presAssocID="{B8D486C2-0979-431A-A98B-67A9D84187AA}" presName="hierChild5" presStyleCnt="0"/>
      <dgm:spPr/>
    </dgm:pt>
    <dgm:pt modelId="{515A5C9A-3C23-4188-9A12-04DBAA5D9C14}" type="pres">
      <dgm:prSet presAssocID="{7471C5B7-60BE-4AC1-9E2A-B1B5B063A147}" presName="hierChild3" presStyleCnt="0"/>
      <dgm:spPr/>
    </dgm:pt>
  </dgm:ptLst>
  <dgm:cxnLst>
    <dgm:cxn modelId="{E33A365F-CBBF-4BCB-8221-20E420C84761}" type="presOf" srcId="{9C8549FD-8F5F-4B3C-811A-C8B3F62F6673}" destId="{D6D02C11-9552-4813-BACA-838921A02A8F}" srcOrd="0" destOrd="0" presId="urn:microsoft.com/office/officeart/2005/8/layout/orgChart1"/>
    <dgm:cxn modelId="{18A92F8E-E555-4A0D-A433-EA91B369A7B4}" srcId="{FB1A98F3-8666-4E7D-9F5C-6BA51D4717C0}" destId="{7471C5B7-60BE-4AC1-9E2A-B1B5B063A147}" srcOrd="0" destOrd="0" parTransId="{CAB55126-2F07-4790-8BA5-7254F59C5E99}" sibTransId="{4745837F-FAFD-4AA7-84FF-6213C525EF7E}"/>
    <dgm:cxn modelId="{F2413F42-1933-4553-9DC1-0B6428C4B879}" type="presOf" srcId="{78D1CE52-CBF3-4845-A396-97E651094A00}" destId="{ACF09DF6-76B8-4579-A0FB-D61E0D4DA8C4}" srcOrd="0" destOrd="0" presId="urn:microsoft.com/office/officeart/2005/8/layout/orgChart1"/>
    <dgm:cxn modelId="{0BFB35BB-DEE6-4594-A6C7-6140171B9024}" type="presOf" srcId="{B8D486C2-0979-431A-A98B-67A9D84187AA}" destId="{EF0EB050-BE35-4349-B158-148DB5F55737}" srcOrd="1" destOrd="0" presId="urn:microsoft.com/office/officeart/2005/8/layout/orgChart1"/>
    <dgm:cxn modelId="{03699643-A86E-4856-935C-BC88463C7C38}" type="presOf" srcId="{B8D486C2-0979-431A-A98B-67A9D84187AA}" destId="{FAC7C87A-125F-4127-81B1-63BE74A0C8A4}" srcOrd="0" destOrd="0" presId="urn:microsoft.com/office/officeart/2005/8/layout/orgChart1"/>
    <dgm:cxn modelId="{DD455624-87FD-4104-B2B6-EED2B2F7E0B2}" type="presOf" srcId="{5119EE79-F84F-40EE-9C9F-CD15302F195E}" destId="{602066E1-F7E7-4873-903E-A6BE6A72A933}" srcOrd="0" destOrd="0" presId="urn:microsoft.com/office/officeart/2005/8/layout/orgChart1"/>
    <dgm:cxn modelId="{1A858E00-3361-4836-8BEB-141E9D314C19}" type="presOf" srcId="{78D1CE52-CBF3-4845-A396-97E651094A00}" destId="{56E55A05-35E5-4DAA-A0B6-DD76D9C68AB7}" srcOrd="1" destOrd="0" presId="urn:microsoft.com/office/officeart/2005/8/layout/orgChart1"/>
    <dgm:cxn modelId="{036FE0D8-8E52-43E0-96F2-15BD0845BD06}" type="presOf" srcId="{A4478C3E-6736-47C8-9445-64C919988931}" destId="{E689E269-B02D-4D0D-B3A9-A4C84122C57C}" srcOrd="0" destOrd="0" presId="urn:microsoft.com/office/officeart/2005/8/layout/orgChart1"/>
    <dgm:cxn modelId="{AA8D8C24-E24E-452E-9CF1-391D6AEA5D35}" type="presOf" srcId="{FD18743E-FA58-4C2F-B92F-7D13A75C5894}" destId="{BB8ACF1D-1CB3-4642-B471-C6C5EC7251FE}" srcOrd="1" destOrd="0" presId="urn:microsoft.com/office/officeart/2005/8/layout/orgChart1"/>
    <dgm:cxn modelId="{85C6B9CE-AF6F-426D-B8C3-14C0778F9DE3}" type="presOf" srcId="{7471C5B7-60BE-4AC1-9E2A-B1B5B063A147}" destId="{A5881C06-31B7-4EA3-B48E-366555FEC29D}" srcOrd="0" destOrd="0" presId="urn:microsoft.com/office/officeart/2005/8/layout/orgChart1"/>
    <dgm:cxn modelId="{200078AB-0EDB-42E7-AF55-C3A140D74F28}" srcId="{7471C5B7-60BE-4AC1-9E2A-B1B5B063A147}" destId="{78D1CE52-CBF3-4845-A396-97E651094A00}" srcOrd="0" destOrd="0" parTransId="{DB874D62-D9CA-4E58-9D9B-73C340E74696}" sibTransId="{31B33D14-C5CF-4678-864B-A964799BC7B1}"/>
    <dgm:cxn modelId="{E66DDACD-2CC1-4330-B9FE-C198A70C2B39}" type="presOf" srcId="{C2CC4AF9-DDB4-4E91-9E0C-E4F7E2D0B005}" destId="{74E94F57-9C70-44C1-8DF4-DD04CA75111A}" srcOrd="0" destOrd="0" presId="urn:microsoft.com/office/officeart/2005/8/layout/orgChart1"/>
    <dgm:cxn modelId="{96351ECA-AA42-4327-9337-43176E387AAB}" type="presOf" srcId="{2A7B116F-A181-49F5-B64B-D33659308CEA}" destId="{7E03BE93-207F-411D-ACDA-CB3F631A8C83}" srcOrd="1" destOrd="0" presId="urn:microsoft.com/office/officeart/2005/8/layout/orgChart1"/>
    <dgm:cxn modelId="{E86E0898-72FA-49CD-95E1-83EBD97B0DD7}" srcId="{7471C5B7-60BE-4AC1-9E2A-B1B5B063A147}" destId="{FD18743E-FA58-4C2F-B92F-7D13A75C5894}" srcOrd="4" destOrd="0" parTransId="{A4478C3E-6736-47C8-9445-64C919988931}" sibTransId="{CDFCD7D0-2A34-4398-B3CC-6C1CBA4031E3}"/>
    <dgm:cxn modelId="{C75EB307-093A-486B-8648-E8357DA1041F}" type="presOf" srcId="{7471C5B7-60BE-4AC1-9E2A-B1B5B063A147}" destId="{79A00B68-8687-4346-86C8-EC4D017992ED}" srcOrd="1" destOrd="0" presId="urn:microsoft.com/office/officeart/2005/8/layout/orgChart1"/>
    <dgm:cxn modelId="{4A876976-0EFD-4400-BF40-E08B507A576A}" srcId="{7471C5B7-60BE-4AC1-9E2A-B1B5B063A147}" destId="{2A7B116F-A181-49F5-B64B-D33659308CEA}" srcOrd="3" destOrd="0" parTransId="{C2CC4AF9-DDB4-4E91-9E0C-E4F7E2D0B005}" sibTransId="{77506D8A-8295-4304-ABF5-2CCA6D8BE277}"/>
    <dgm:cxn modelId="{00C760A9-4D15-4181-99D7-A11CB6A23B94}" type="presOf" srcId="{FD18743E-FA58-4C2F-B92F-7D13A75C5894}" destId="{F8E347E0-BDE3-4222-8526-B3734A1750AD}" srcOrd="0" destOrd="0" presId="urn:microsoft.com/office/officeart/2005/8/layout/orgChart1"/>
    <dgm:cxn modelId="{CBB93523-4CFA-4B81-A0E0-DCB630D14A58}" type="presOf" srcId="{9C8549FD-8F5F-4B3C-811A-C8B3F62F6673}" destId="{D6801EF8-1E58-4EE4-BE77-0F80F56619F7}" srcOrd="1" destOrd="0" presId="urn:microsoft.com/office/officeart/2005/8/layout/orgChart1"/>
    <dgm:cxn modelId="{32F090A7-9424-4845-A7C1-A47A457B9942}" srcId="{7471C5B7-60BE-4AC1-9E2A-B1B5B063A147}" destId="{BA8DDA25-9258-4E78-9366-7FB75C085240}" srcOrd="1" destOrd="0" parTransId="{D61B677E-F168-49A8-A337-429383E47C5D}" sibTransId="{56EB7EE8-7735-4C51-841C-735B33775CAF}"/>
    <dgm:cxn modelId="{B8AE1F3E-6B5A-4142-B57D-9F9B759894E0}" type="presOf" srcId="{BA8DDA25-9258-4E78-9366-7FB75C085240}" destId="{E6F5925D-5EED-4673-809B-4E2A2FD7794C}" srcOrd="1" destOrd="0" presId="urn:microsoft.com/office/officeart/2005/8/layout/orgChart1"/>
    <dgm:cxn modelId="{E680152E-CB3E-4EAA-BD3C-D628030F316C}" type="presOf" srcId="{FB1A98F3-8666-4E7D-9F5C-6BA51D4717C0}" destId="{DE4A21FC-EA02-4431-88F8-54503AEDF460}" srcOrd="0" destOrd="0" presId="urn:microsoft.com/office/officeart/2005/8/layout/orgChart1"/>
    <dgm:cxn modelId="{69798AB5-00BB-4C77-B0F1-7CF29B22CE2B}" type="presOf" srcId="{2A7B116F-A181-49F5-B64B-D33659308CEA}" destId="{3B81E0CE-8FD9-4E38-B198-06C440489DC5}" srcOrd="0" destOrd="0" presId="urn:microsoft.com/office/officeart/2005/8/layout/orgChart1"/>
    <dgm:cxn modelId="{FC0B247B-8167-405A-9AB4-2EF429F2B063}" srcId="{7471C5B7-60BE-4AC1-9E2A-B1B5B063A147}" destId="{9C8549FD-8F5F-4B3C-811A-C8B3F62F6673}" srcOrd="2" destOrd="0" parTransId="{D9E28EC3-0DF2-4CB3-8BDC-5E394978BAE9}" sibTransId="{5F90FB38-38DE-46DA-A8E1-08AFA5AA693F}"/>
    <dgm:cxn modelId="{76C35BDB-10DE-4565-A02C-230A5637DABE}" type="presOf" srcId="{BA8DDA25-9258-4E78-9366-7FB75C085240}" destId="{E47FEA3F-9879-4E98-88B4-8C9CDDF18E63}" srcOrd="0" destOrd="0" presId="urn:microsoft.com/office/officeart/2005/8/layout/orgChart1"/>
    <dgm:cxn modelId="{624ED4DE-6E95-4C2F-8ADA-D92675AEB698}" srcId="{7471C5B7-60BE-4AC1-9E2A-B1B5B063A147}" destId="{B8D486C2-0979-431A-A98B-67A9D84187AA}" srcOrd="5" destOrd="0" parTransId="{5119EE79-F84F-40EE-9C9F-CD15302F195E}" sibTransId="{2D9BB6FC-597B-4A61-A347-C82F2FA3F7AE}"/>
    <dgm:cxn modelId="{A9C7B6D7-5D92-4F36-B71B-98797C747ADD}" type="presOf" srcId="{DB874D62-D9CA-4E58-9D9B-73C340E74696}" destId="{F915C7ED-5890-4B45-B827-63AC269EBF2F}" srcOrd="0" destOrd="0" presId="urn:microsoft.com/office/officeart/2005/8/layout/orgChart1"/>
    <dgm:cxn modelId="{34D709C8-3F49-4ADE-B6D1-C3F46388A6D2}" type="presOf" srcId="{D61B677E-F168-49A8-A337-429383E47C5D}" destId="{FFAD08D5-4639-4774-8626-1C59B527DE2D}" srcOrd="0" destOrd="0" presId="urn:microsoft.com/office/officeart/2005/8/layout/orgChart1"/>
    <dgm:cxn modelId="{6B2D1878-AA67-4624-9C3D-FD6AC57BB4AF}" type="presOf" srcId="{D9E28EC3-0DF2-4CB3-8BDC-5E394978BAE9}" destId="{C045CCF7-9EFC-4BB2-9923-53F94E2D9128}" srcOrd="0" destOrd="0" presId="urn:microsoft.com/office/officeart/2005/8/layout/orgChart1"/>
    <dgm:cxn modelId="{9C8D21F4-3B06-425C-B87C-ACFB6110A2E0}" type="presParOf" srcId="{DE4A21FC-EA02-4431-88F8-54503AEDF460}" destId="{E57223DA-393F-459E-A09A-8C56ADE1EB0E}" srcOrd="0" destOrd="0" presId="urn:microsoft.com/office/officeart/2005/8/layout/orgChart1"/>
    <dgm:cxn modelId="{734D732B-A632-4940-B7FC-2CCDA862F035}" type="presParOf" srcId="{E57223DA-393F-459E-A09A-8C56ADE1EB0E}" destId="{79F0F4D5-22EC-4567-90F2-4797B8CCB1F6}" srcOrd="0" destOrd="0" presId="urn:microsoft.com/office/officeart/2005/8/layout/orgChart1"/>
    <dgm:cxn modelId="{DDBEDDBC-4B9D-4181-A29D-924D3D094F52}" type="presParOf" srcId="{79F0F4D5-22EC-4567-90F2-4797B8CCB1F6}" destId="{A5881C06-31B7-4EA3-B48E-366555FEC29D}" srcOrd="0" destOrd="0" presId="urn:microsoft.com/office/officeart/2005/8/layout/orgChart1"/>
    <dgm:cxn modelId="{516EE1DA-714E-405A-8D20-58C81B9E2C19}" type="presParOf" srcId="{79F0F4D5-22EC-4567-90F2-4797B8CCB1F6}" destId="{79A00B68-8687-4346-86C8-EC4D017992ED}" srcOrd="1" destOrd="0" presId="urn:microsoft.com/office/officeart/2005/8/layout/orgChart1"/>
    <dgm:cxn modelId="{FE66A994-D7B4-402B-9182-125145739897}" type="presParOf" srcId="{E57223DA-393F-459E-A09A-8C56ADE1EB0E}" destId="{A080C28E-78E9-4DC3-AEF7-882628365A9A}" srcOrd="1" destOrd="0" presId="urn:microsoft.com/office/officeart/2005/8/layout/orgChart1"/>
    <dgm:cxn modelId="{D776412D-C91B-4581-9380-E909024F2A50}" type="presParOf" srcId="{A080C28E-78E9-4DC3-AEF7-882628365A9A}" destId="{F915C7ED-5890-4B45-B827-63AC269EBF2F}" srcOrd="0" destOrd="0" presId="urn:microsoft.com/office/officeart/2005/8/layout/orgChart1"/>
    <dgm:cxn modelId="{C686740E-0F5E-4741-925F-2B4428BAF0D3}" type="presParOf" srcId="{A080C28E-78E9-4DC3-AEF7-882628365A9A}" destId="{A71FAD98-CD4E-4145-B958-9AF6D6D8D2B0}" srcOrd="1" destOrd="0" presId="urn:microsoft.com/office/officeart/2005/8/layout/orgChart1"/>
    <dgm:cxn modelId="{234613B1-F73A-4B6A-B1A2-60467936755D}" type="presParOf" srcId="{A71FAD98-CD4E-4145-B958-9AF6D6D8D2B0}" destId="{543CC996-2CBD-49E9-B814-55A7C8AF9D38}" srcOrd="0" destOrd="0" presId="urn:microsoft.com/office/officeart/2005/8/layout/orgChart1"/>
    <dgm:cxn modelId="{02EDC51F-F49C-494A-BFD8-49CD853A5CA6}" type="presParOf" srcId="{543CC996-2CBD-49E9-B814-55A7C8AF9D38}" destId="{ACF09DF6-76B8-4579-A0FB-D61E0D4DA8C4}" srcOrd="0" destOrd="0" presId="urn:microsoft.com/office/officeart/2005/8/layout/orgChart1"/>
    <dgm:cxn modelId="{D8DAFF7F-0208-4957-B6A9-26F9B2E3131D}" type="presParOf" srcId="{543CC996-2CBD-49E9-B814-55A7C8AF9D38}" destId="{56E55A05-35E5-4DAA-A0B6-DD76D9C68AB7}" srcOrd="1" destOrd="0" presId="urn:microsoft.com/office/officeart/2005/8/layout/orgChart1"/>
    <dgm:cxn modelId="{69E1BEB4-937B-4598-954E-A03A285909D8}" type="presParOf" srcId="{A71FAD98-CD4E-4145-B958-9AF6D6D8D2B0}" destId="{709C82C7-63C5-43D7-9502-88A88648A0F8}" srcOrd="1" destOrd="0" presId="urn:microsoft.com/office/officeart/2005/8/layout/orgChart1"/>
    <dgm:cxn modelId="{61656008-71D9-439C-855D-9A04D220F67D}" type="presParOf" srcId="{A71FAD98-CD4E-4145-B958-9AF6D6D8D2B0}" destId="{10D76A5C-BA96-4636-A22E-3AF576DC8C62}" srcOrd="2" destOrd="0" presId="urn:microsoft.com/office/officeart/2005/8/layout/orgChart1"/>
    <dgm:cxn modelId="{DEA3983D-DC45-47BB-8B06-70C5045D1EA3}" type="presParOf" srcId="{A080C28E-78E9-4DC3-AEF7-882628365A9A}" destId="{FFAD08D5-4639-4774-8626-1C59B527DE2D}" srcOrd="2" destOrd="0" presId="urn:microsoft.com/office/officeart/2005/8/layout/orgChart1"/>
    <dgm:cxn modelId="{7502D6BE-8551-415C-93C8-29A80C9C2BE1}" type="presParOf" srcId="{A080C28E-78E9-4DC3-AEF7-882628365A9A}" destId="{FB78B1FE-7558-4B04-A705-885D4BD5B71F}" srcOrd="3" destOrd="0" presId="urn:microsoft.com/office/officeart/2005/8/layout/orgChart1"/>
    <dgm:cxn modelId="{81AA474C-BC48-4437-8D2F-EDC71F1EEB4F}" type="presParOf" srcId="{FB78B1FE-7558-4B04-A705-885D4BD5B71F}" destId="{CEBA8399-86A8-4FC0-86FF-687B6B0ED59D}" srcOrd="0" destOrd="0" presId="urn:microsoft.com/office/officeart/2005/8/layout/orgChart1"/>
    <dgm:cxn modelId="{91484ABC-31B6-419C-9463-EFFFFB8261C9}" type="presParOf" srcId="{CEBA8399-86A8-4FC0-86FF-687B6B0ED59D}" destId="{E47FEA3F-9879-4E98-88B4-8C9CDDF18E63}" srcOrd="0" destOrd="0" presId="urn:microsoft.com/office/officeart/2005/8/layout/orgChart1"/>
    <dgm:cxn modelId="{CD4C6194-5B92-4CF3-841D-77F7B9656C9D}" type="presParOf" srcId="{CEBA8399-86A8-4FC0-86FF-687B6B0ED59D}" destId="{E6F5925D-5EED-4673-809B-4E2A2FD7794C}" srcOrd="1" destOrd="0" presId="urn:microsoft.com/office/officeart/2005/8/layout/orgChart1"/>
    <dgm:cxn modelId="{B0C4A0C6-3D7F-4BE4-BE04-0A3756DAC4AA}" type="presParOf" srcId="{FB78B1FE-7558-4B04-A705-885D4BD5B71F}" destId="{30CFCA4F-31BD-4E72-A808-0A07BA2CD7ED}" srcOrd="1" destOrd="0" presId="urn:microsoft.com/office/officeart/2005/8/layout/orgChart1"/>
    <dgm:cxn modelId="{F89F6874-5D6E-4E8F-B714-F261B1C79EC8}" type="presParOf" srcId="{FB78B1FE-7558-4B04-A705-885D4BD5B71F}" destId="{3704B601-A145-47B8-AC3A-BE987F7187FA}" srcOrd="2" destOrd="0" presId="urn:microsoft.com/office/officeart/2005/8/layout/orgChart1"/>
    <dgm:cxn modelId="{0FCB55D3-4A6C-4F20-8FF6-FD27F1365F5E}" type="presParOf" srcId="{A080C28E-78E9-4DC3-AEF7-882628365A9A}" destId="{C045CCF7-9EFC-4BB2-9923-53F94E2D9128}" srcOrd="4" destOrd="0" presId="urn:microsoft.com/office/officeart/2005/8/layout/orgChart1"/>
    <dgm:cxn modelId="{C9F66F7D-17D2-40B6-AB92-CF7FF610271F}" type="presParOf" srcId="{A080C28E-78E9-4DC3-AEF7-882628365A9A}" destId="{115D903A-BE7C-4AC0-A765-F50DBC949B51}" srcOrd="5" destOrd="0" presId="urn:microsoft.com/office/officeart/2005/8/layout/orgChart1"/>
    <dgm:cxn modelId="{075BADF9-9C62-4A9D-B43C-6B15FC7A4BD1}" type="presParOf" srcId="{115D903A-BE7C-4AC0-A765-F50DBC949B51}" destId="{88525D8D-C006-479A-B66A-D89B90A1B928}" srcOrd="0" destOrd="0" presId="urn:microsoft.com/office/officeart/2005/8/layout/orgChart1"/>
    <dgm:cxn modelId="{9E129B8B-E3DA-41A3-A4A5-A000B1494B67}" type="presParOf" srcId="{88525D8D-C006-479A-B66A-D89B90A1B928}" destId="{D6D02C11-9552-4813-BACA-838921A02A8F}" srcOrd="0" destOrd="0" presId="urn:microsoft.com/office/officeart/2005/8/layout/orgChart1"/>
    <dgm:cxn modelId="{73C953E4-A4FD-4BCA-8FF3-172C2DE397DB}" type="presParOf" srcId="{88525D8D-C006-479A-B66A-D89B90A1B928}" destId="{D6801EF8-1E58-4EE4-BE77-0F80F56619F7}" srcOrd="1" destOrd="0" presId="urn:microsoft.com/office/officeart/2005/8/layout/orgChart1"/>
    <dgm:cxn modelId="{4BD3F79A-6958-4B02-84BC-9E1E2F980048}" type="presParOf" srcId="{115D903A-BE7C-4AC0-A765-F50DBC949B51}" destId="{09DB6843-C089-4B89-AAF3-9B9F21FCCE4C}" srcOrd="1" destOrd="0" presId="urn:microsoft.com/office/officeart/2005/8/layout/orgChart1"/>
    <dgm:cxn modelId="{E3E5CBA0-BEAC-48A7-8FC7-91CC7F5118A5}" type="presParOf" srcId="{115D903A-BE7C-4AC0-A765-F50DBC949B51}" destId="{9CE51B5A-5DC6-49CA-A3DE-03ED1808E7E1}" srcOrd="2" destOrd="0" presId="urn:microsoft.com/office/officeart/2005/8/layout/orgChart1"/>
    <dgm:cxn modelId="{BC297155-3CC9-4990-B0E0-ECA7380B2A46}" type="presParOf" srcId="{A080C28E-78E9-4DC3-AEF7-882628365A9A}" destId="{74E94F57-9C70-44C1-8DF4-DD04CA75111A}" srcOrd="6" destOrd="0" presId="urn:microsoft.com/office/officeart/2005/8/layout/orgChart1"/>
    <dgm:cxn modelId="{D5A1BA02-80A8-4F50-8E24-19411EDD9497}" type="presParOf" srcId="{A080C28E-78E9-4DC3-AEF7-882628365A9A}" destId="{AF6F534A-ACEA-40A1-90CB-9758EE36BC9D}" srcOrd="7" destOrd="0" presId="urn:microsoft.com/office/officeart/2005/8/layout/orgChart1"/>
    <dgm:cxn modelId="{46A3C694-16E7-4AA2-B326-4CD1052E177C}" type="presParOf" srcId="{AF6F534A-ACEA-40A1-90CB-9758EE36BC9D}" destId="{7100C423-A180-4BA8-B749-64E22D94E712}" srcOrd="0" destOrd="0" presId="urn:microsoft.com/office/officeart/2005/8/layout/orgChart1"/>
    <dgm:cxn modelId="{39799BD5-6824-4BC9-A910-2780CB06FEAE}" type="presParOf" srcId="{7100C423-A180-4BA8-B749-64E22D94E712}" destId="{3B81E0CE-8FD9-4E38-B198-06C440489DC5}" srcOrd="0" destOrd="0" presId="urn:microsoft.com/office/officeart/2005/8/layout/orgChart1"/>
    <dgm:cxn modelId="{17730002-DCB3-4218-83AC-7F4D00706623}" type="presParOf" srcId="{7100C423-A180-4BA8-B749-64E22D94E712}" destId="{7E03BE93-207F-411D-ACDA-CB3F631A8C83}" srcOrd="1" destOrd="0" presId="urn:microsoft.com/office/officeart/2005/8/layout/orgChart1"/>
    <dgm:cxn modelId="{656624A0-A6CD-4A51-B19C-A230517D713C}" type="presParOf" srcId="{AF6F534A-ACEA-40A1-90CB-9758EE36BC9D}" destId="{A2B7280B-93CF-4A94-B86E-5B883BB82A0F}" srcOrd="1" destOrd="0" presId="urn:microsoft.com/office/officeart/2005/8/layout/orgChart1"/>
    <dgm:cxn modelId="{9A9CC0D5-06BC-4492-8265-5110EEC611F0}" type="presParOf" srcId="{AF6F534A-ACEA-40A1-90CB-9758EE36BC9D}" destId="{4DC33E16-6566-4EC5-835C-46B5A8A1DB04}" srcOrd="2" destOrd="0" presId="urn:microsoft.com/office/officeart/2005/8/layout/orgChart1"/>
    <dgm:cxn modelId="{8198E54D-06F0-483A-B7E0-827517FC96F1}" type="presParOf" srcId="{A080C28E-78E9-4DC3-AEF7-882628365A9A}" destId="{E689E269-B02D-4D0D-B3A9-A4C84122C57C}" srcOrd="8" destOrd="0" presId="urn:microsoft.com/office/officeart/2005/8/layout/orgChart1"/>
    <dgm:cxn modelId="{F5C0E1D2-865D-4970-B82D-A6EC0279859E}" type="presParOf" srcId="{A080C28E-78E9-4DC3-AEF7-882628365A9A}" destId="{F01B352E-44E9-4C08-BF7F-31AE85F4675A}" srcOrd="9" destOrd="0" presId="urn:microsoft.com/office/officeart/2005/8/layout/orgChart1"/>
    <dgm:cxn modelId="{D48A91B1-F578-4CEB-B989-32CB82C14D78}" type="presParOf" srcId="{F01B352E-44E9-4C08-BF7F-31AE85F4675A}" destId="{7777C26F-8B76-4BAB-81E3-DE03802E258A}" srcOrd="0" destOrd="0" presId="urn:microsoft.com/office/officeart/2005/8/layout/orgChart1"/>
    <dgm:cxn modelId="{51682CAB-D702-4385-B0AB-43F0D0D09C5A}" type="presParOf" srcId="{7777C26F-8B76-4BAB-81E3-DE03802E258A}" destId="{F8E347E0-BDE3-4222-8526-B3734A1750AD}" srcOrd="0" destOrd="0" presId="urn:microsoft.com/office/officeart/2005/8/layout/orgChart1"/>
    <dgm:cxn modelId="{91478374-B3C8-46C8-98AC-563E8343353C}" type="presParOf" srcId="{7777C26F-8B76-4BAB-81E3-DE03802E258A}" destId="{BB8ACF1D-1CB3-4642-B471-C6C5EC7251FE}" srcOrd="1" destOrd="0" presId="urn:microsoft.com/office/officeart/2005/8/layout/orgChart1"/>
    <dgm:cxn modelId="{B85B0334-F1FC-4047-8AD1-647811EFEDA1}" type="presParOf" srcId="{F01B352E-44E9-4C08-BF7F-31AE85F4675A}" destId="{8A58E9F5-9B11-446C-B517-AFCDCBFE9832}" srcOrd="1" destOrd="0" presId="urn:microsoft.com/office/officeart/2005/8/layout/orgChart1"/>
    <dgm:cxn modelId="{DCAE03FF-FE8E-4A7C-B475-725155352A70}" type="presParOf" srcId="{F01B352E-44E9-4C08-BF7F-31AE85F4675A}" destId="{E3377879-233E-4792-9700-517D8647464A}" srcOrd="2" destOrd="0" presId="urn:microsoft.com/office/officeart/2005/8/layout/orgChart1"/>
    <dgm:cxn modelId="{8E2585FC-A181-4254-9069-7F3B44519DA1}" type="presParOf" srcId="{A080C28E-78E9-4DC3-AEF7-882628365A9A}" destId="{602066E1-F7E7-4873-903E-A6BE6A72A933}" srcOrd="10" destOrd="0" presId="urn:microsoft.com/office/officeart/2005/8/layout/orgChart1"/>
    <dgm:cxn modelId="{A7BEE1DC-6D43-4E8F-BEE3-5C9EF5D534D5}" type="presParOf" srcId="{A080C28E-78E9-4DC3-AEF7-882628365A9A}" destId="{681BE20B-3301-469A-BD52-3109729A480A}" srcOrd="11" destOrd="0" presId="urn:microsoft.com/office/officeart/2005/8/layout/orgChart1"/>
    <dgm:cxn modelId="{4456E632-50F9-48B4-BD5A-674081D71180}" type="presParOf" srcId="{681BE20B-3301-469A-BD52-3109729A480A}" destId="{9E27A27F-3EBD-4A71-8CC7-279FD99FCF9C}" srcOrd="0" destOrd="0" presId="urn:microsoft.com/office/officeart/2005/8/layout/orgChart1"/>
    <dgm:cxn modelId="{CC278F22-533B-400D-BA07-DA56793171AA}" type="presParOf" srcId="{9E27A27F-3EBD-4A71-8CC7-279FD99FCF9C}" destId="{FAC7C87A-125F-4127-81B1-63BE74A0C8A4}" srcOrd="0" destOrd="0" presId="urn:microsoft.com/office/officeart/2005/8/layout/orgChart1"/>
    <dgm:cxn modelId="{34CC9152-2D82-455A-AD9B-79648A368B82}" type="presParOf" srcId="{9E27A27F-3EBD-4A71-8CC7-279FD99FCF9C}" destId="{EF0EB050-BE35-4349-B158-148DB5F55737}" srcOrd="1" destOrd="0" presId="urn:microsoft.com/office/officeart/2005/8/layout/orgChart1"/>
    <dgm:cxn modelId="{3EF3F5EC-3C27-4D85-B131-D1D0429FB41F}" type="presParOf" srcId="{681BE20B-3301-469A-BD52-3109729A480A}" destId="{34CB6227-4BBB-44CE-89ED-B3CE76A4E44F}" srcOrd="1" destOrd="0" presId="urn:microsoft.com/office/officeart/2005/8/layout/orgChart1"/>
    <dgm:cxn modelId="{52424A83-0B0B-4E8B-9177-A23F1930780C}" type="presParOf" srcId="{681BE20B-3301-469A-BD52-3109729A480A}" destId="{94FEE736-0618-4475-816C-3E276FF8FBB1}" srcOrd="2" destOrd="0" presId="urn:microsoft.com/office/officeart/2005/8/layout/orgChart1"/>
    <dgm:cxn modelId="{4BBE6960-C4A3-4368-AA99-5641F96E8667}" type="presParOf" srcId="{E57223DA-393F-459E-A09A-8C56ADE1EB0E}" destId="{515A5C9A-3C23-4188-9A12-04DBAA5D9C1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02066E1-F7E7-4873-903E-A6BE6A72A933}">
      <dsp:nvSpPr>
        <dsp:cNvPr id="0" name=""/>
        <dsp:cNvSpPr/>
      </dsp:nvSpPr>
      <dsp:spPr>
        <a:xfrm>
          <a:off x="3013709" y="837386"/>
          <a:ext cx="2584595" cy="179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713"/>
              </a:lnTo>
              <a:lnTo>
                <a:pt x="2584595" y="89713"/>
              </a:lnTo>
              <a:lnTo>
                <a:pt x="2584595" y="1794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9E269-B02D-4D0D-B3A9-A4C84122C57C}">
      <dsp:nvSpPr>
        <dsp:cNvPr id="0" name=""/>
        <dsp:cNvSpPr/>
      </dsp:nvSpPr>
      <dsp:spPr>
        <a:xfrm>
          <a:off x="3013709" y="837386"/>
          <a:ext cx="1550757" cy="179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713"/>
              </a:lnTo>
              <a:lnTo>
                <a:pt x="1550757" y="89713"/>
              </a:lnTo>
              <a:lnTo>
                <a:pt x="1550757" y="1794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E94F57-9C70-44C1-8DF4-DD04CA75111A}">
      <dsp:nvSpPr>
        <dsp:cNvPr id="0" name=""/>
        <dsp:cNvSpPr/>
      </dsp:nvSpPr>
      <dsp:spPr>
        <a:xfrm>
          <a:off x="3013709" y="837386"/>
          <a:ext cx="516919" cy="179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713"/>
              </a:lnTo>
              <a:lnTo>
                <a:pt x="516919" y="89713"/>
              </a:lnTo>
              <a:lnTo>
                <a:pt x="516919" y="1794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45CCF7-9EFC-4BB2-9923-53F94E2D9128}">
      <dsp:nvSpPr>
        <dsp:cNvPr id="0" name=""/>
        <dsp:cNvSpPr/>
      </dsp:nvSpPr>
      <dsp:spPr>
        <a:xfrm>
          <a:off x="2496790" y="837386"/>
          <a:ext cx="516919" cy="179426"/>
        </a:xfrm>
        <a:custGeom>
          <a:avLst/>
          <a:gdLst/>
          <a:ahLst/>
          <a:cxnLst/>
          <a:rect l="0" t="0" r="0" b="0"/>
          <a:pathLst>
            <a:path>
              <a:moveTo>
                <a:pt x="516919" y="0"/>
              </a:moveTo>
              <a:lnTo>
                <a:pt x="516919" y="89713"/>
              </a:lnTo>
              <a:lnTo>
                <a:pt x="0" y="89713"/>
              </a:lnTo>
              <a:lnTo>
                <a:pt x="0" y="1794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D08D5-4639-4774-8626-1C59B527DE2D}">
      <dsp:nvSpPr>
        <dsp:cNvPr id="0" name=""/>
        <dsp:cNvSpPr/>
      </dsp:nvSpPr>
      <dsp:spPr>
        <a:xfrm>
          <a:off x="1462952" y="837386"/>
          <a:ext cx="1550757" cy="179426"/>
        </a:xfrm>
        <a:custGeom>
          <a:avLst/>
          <a:gdLst/>
          <a:ahLst/>
          <a:cxnLst/>
          <a:rect l="0" t="0" r="0" b="0"/>
          <a:pathLst>
            <a:path>
              <a:moveTo>
                <a:pt x="1550757" y="0"/>
              </a:moveTo>
              <a:lnTo>
                <a:pt x="1550757" y="89713"/>
              </a:lnTo>
              <a:lnTo>
                <a:pt x="0" y="89713"/>
              </a:lnTo>
              <a:lnTo>
                <a:pt x="0" y="1794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15C7ED-5890-4B45-B827-63AC269EBF2F}">
      <dsp:nvSpPr>
        <dsp:cNvPr id="0" name=""/>
        <dsp:cNvSpPr/>
      </dsp:nvSpPr>
      <dsp:spPr>
        <a:xfrm>
          <a:off x="429114" y="837386"/>
          <a:ext cx="2584595" cy="179426"/>
        </a:xfrm>
        <a:custGeom>
          <a:avLst/>
          <a:gdLst/>
          <a:ahLst/>
          <a:cxnLst/>
          <a:rect l="0" t="0" r="0" b="0"/>
          <a:pathLst>
            <a:path>
              <a:moveTo>
                <a:pt x="2584595" y="0"/>
              </a:moveTo>
              <a:lnTo>
                <a:pt x="2584595" y="89713"/>
              </a:lnTo>
              <a:lnTo>
                <a:pt x="0" y="89713"/>
              </a:lnTo>
              <a:lnTo>
                <a:pt x="0" y="17942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881C06-31B7-4EA3-B48E-366555FEC29D}">
      <dsp:nvSpPr>
        <dsp:cNvPr id="0" name=""/>
        <dsp:cNvSpPr/>
      </dsp:nvSpPr>
      <dsp:spPr>
        <a:xfrm>
          <a:off x="2586504" y="410180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Направление духовно-нравственного воспитания и развития</a:t>
          </a:r>
          <a:endParaRPr lang="ru-RU" sz="600" kern="1200" smtClean="0"/>
        </a:p>
      </dsp:txBody>
      <dsp:txXfrm>
        <a:off x="2586504" y="410180"/>
        <a:ext cx="854411" cy="427205"/>
      </dsp:txXfrm>
    </dsp:sp>
    <dsp:sp modelId="{ACF09DF6-76B8-4579-A0FB-D61E0D4DA8C4}">
      <dsp:nvSpPr>
        <dsp:cNvPr id="0" name=""/>
        <dsp:cNvSpPr/>
      </dsp:nvSpPr>
      <dsp:spPr>
        <a:xfrm>
          <a:off x="1908" y="1016813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Гражданско-патриотическое воспитание</a:t>
          </a:r>
          <a:endParaRPr lang="ru-RU" sz="600" kern="1200" smtClean="0"/>
        </a:p>
      </dsp:txBody>
      <dsp:txXfrm>
        <a:off x="1908" y="1016813"/>
        <a:ext cx="854411" cy="427205"/>
      </dsp:txXfrm>
    </dsp:sp>
    <dsp:sp modelId="{E47FEA3F-9879-4E98-88B4-8C9CDDF18E63}">
      <dsp:nvSpPr>
        <dsp:cNvPr id="0" name=""/>
        <dsp:cNvSpPr/>
      </dsp:nvSpPr>
      <dsp:spPr>
        <a:xfrm>
          <a:off x="1035746" y="1016813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Нравственное воспитание</a:t>
          </a:r>
          <a:endParaRPr lang="ru-RU" sz="600" kern="1200" smtClean="0"/>
        </a:p>
      </dsp:txBody>
      <dsp:txXfrm>
        <a:off x="1035746" y="1016813"/>
        <a:ext cx="854411" cy="427205"/>
      </dsp:txXfrm>
    </dsp:sp>
    <dsp:sp modelId="{D6D02C11-9552-4813-BACA-838921A02A8F}">
      <dsp:nvSpPr>
        <dsp:cNvPr id="0" name=""/>
        <dsp:cNvSpPr/>
      </dsp:nvSpPr>
      <dsp:spPr>
        <a:xfrm>
          <a:off x="2069584" y="1016813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Трудовое воспитание</a:t>
          </a:r>
        </a:p>
      </dsp:txBody>
      <dsp:txXfrm>
        <a:off x="2069584" y="1016813"/>
        <a:ext cx="854411" cy="427205"/>
      </dsp:txXfrm>
    </dsp:sp>
    <dsp:sp modelId="{3B81E0CE-8FD9-4E38-B198-06C440489DC5}">
      <dsp:nvSpPr>
        <dsp:cNvPr id="0" name=""/>
        <dsp:cNvSpPr/>
      </dsp:nvSpPr>
      <dsp:spPr>
        <a:xfrm>
          <a:off x="3103423" y="1016813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Экологическое воспитание</a:t>
          </a:r>
          <a:endParaRPr lang="ru-RU" sz="600" kern="1200" smtClean="0"/>
        </a:p>
      </dsp:txBody>
      <dsp:txXfrm>
        <a:off x="3103423" y="1016813"/>
        <a:ext cx="854411" cy="427205"/>
      </dsp:txXfrm>
    </dsp:sp>
    <dsp:sp modelId="{F8E347E0-BDE3-4222-8526-B3734A1750AD}">
      <dsp:nvSpPr>
        <dsp:cNvPr id="0" name=""/>
        <dsp:cNvSpPr/>
      </dsp:nvSpPr>
      <dsp:spPr>
        <a:xfrm>
          <a:off x="4137261" y="1016813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Ценностное отношение к здоровью </a:t>
          </a:r>
          <a:endParaRPr lang="ru-RU" sz="600" kern="1200" smtClean="0"/>
        </a:p>
      </dsp:txBody>
      <dsp:txXfrm>
        <a:off x="4137261" y="1016813"/>
        <a:ext cx="854411" cy="427205"/>
      </dsp:txXfrm>
    </dsp:sp>
    <dsp:sp modelId="{FAC7C87A-125F-4127-81B1-63BE74A0C8A4}">
      <dsp:nvSpPr>
        <dsp:cNvPr id="0" name=""/>
        <dsp:cNvSpPr/>
      </dsp:nvSpPr>
      <dsp:spPr>
        <a:xfrm>
          <a:off x="5171099" y="1016813"/>
          <a:ext cx="854411" cy="4272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b="1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 baseline="0" smtClean="0">
              <a:latin typeface="Times New Roman"/>
            </a:rPr>
            <a:t>Эстетическое воспитание</a:t>
          </a:r>
          <a:endParaRPr lang="ru-RU" sz="600" kern="1200" smtClean="0"/>
        </a:p>
      </dsp:txBody>
      <dsp:txXfrm>
        <a:off x="5171099" y="1016813"/>
        <a:ext cx="854411" cy="4272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E5DFE-5D99-4AD1-A081-32124ABAB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303</Pages>
  <Words>115305</Words>
  <Characters>657243</Characters>
  <Application>Microsoft Office Word</Application>
  <DocSecurity>0</DocSecurity>
  <Lines>5477</Lines>
  <Paragraphs>1542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771006</CharactersWithSpaces>
  <SharedDoc>false</SharedDoc>
  <HLinks>
    <vt:vector size="678" baseType="variant">
      <vt:variant>
        <vt:i4>2424912</vt:i4>
      </vt:variant>
      <vt:variant>
        <vt:i4>630</vt:i4>
      </vt:variant>
      <vt:variant>
        <vt:i4>0</vt:i4>
      </vt:variant>
      <vt:variant>
        <vt:i4>5</vt:i4>
      </vt:variant>
      <vt:variant>
        <vt:lpwstr>http://glyaden.ucoz.ru/0-127_obrazovan/diagnostiki.zip</vt:lpwstr>
      </vt:variant>
      <vt:variant>
        <vt:lpwstr/>
      </vt:variant>
      <vt:variant>
        <vt:i4>1179747</vt:i4>
      </vt:variant>
      <vt:variant>
        <vt:i4>627</vt:i4>
      </vt:variant>
      <vt:variant>
        <vt:i4>0</vt:i4>
      </vt:variant>
      <vt:variant>
        <vt:i4>5</vt:i4>
      </vt:variant>
      <vt:variant>
        <vt:lpwstr>http://glyaden.ucoz.ru/0-127_obrazovan/programma_klassnykh_chasov.doc</vt:lpwstr>
      </vt:variant>
      <vt:variant>
        <vt:lpwstr/>
      </vt:variant>
      <vt:variant>
        <vt:i4>71631924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Приложение</vt:lpwstr>
      </vt:variant>
      <vt:variant>
        <vt:i4>1048627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_Toc509186704</vt:lpwstr>
      </vt:variant>
      <vt:variant>
        <vt:i4>1048627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_Toc509186703</vt:lpwstr>
      </vt:variant>
      <vt:variant>
        <vt:i4>1048627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_Toc509186702</vt:lpwstr>
      </vt:variant>
      <vt:variant>
        <vt:i4>1048627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_Toc509186701</vt:lpwstr>
      </vt:variant>
      <vt:variant>
        <vt:i4>1048627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_Toc509186700</vt:lpwstr>
      </vt:variant>
      <vt:variant>
        <vt:i4>1638450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_Toc509186699</vt:lpwstr>
      </vt:variant>
      <vt:variant>
        <vt:i4>1638450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_Toc509186698</vt:lpwstr>
      </vt:variant>
      <vt:variant>
        <vt:i4>1638450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_Toc509186697</vt:lpwstr>
      </vt:variant>
      <vt:variant>
        <vt:i4>1638450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_Toc509186696</vt:lpwstr>
      </vt:variant>
      <vt:variant>
        <vt:i4>1638450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_Toc509186695</vt:lpwstr>
      </vt:variant>
      <vt:variant>
        <vt:i4>1638450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_Toc509186694</vt:lpwstr>
      </vt:variant>
      <vt:variant>
        <vt:i4>1638450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_Toc509186693</vt:lpwstr>
      </vt:variant>
      <vt:variant>
        <vt:i4>1638450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_Toc509186692</vt:lpwstr>
      </vt:variant>
      <vt:variant>
        <vt:i4>1638450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_Toc509186691</vt:lpwstr>
      </vt:variant>
      <vt:variant>
        <vt:i4>1638450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_Toc509186690</vt:lpwstr>
      </vt:variant>
      <vt:variant>
        <vt:i4>1572914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_Toc509186689</vt:lpwstr>
      </vt:variant>
      <vt:variant>
        <vt:i4>1572914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_Toc509186688</vt:lpwstr>
      </vt:variant>
      <vt:variant>
        <vt:i4>1572914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_Toc509186687</vt:lpwstr>
      </vt:variant>
      <vt:variant>
        <vt:i4>1572914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_Toc509186686</vt:lpwstr>
      </vt:variant>
      <vt:variant>
        <vt:i4>1572914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_Toc509186685</vt:lpwstr>
      </vt:variant>
      <vt:variant>
        <vt:i4>1572914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_Toc509186684</vt:lpwstr>
      </vt:variant>
      <vt:variant>
        <vt:i4>1572914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_Toc509186683</vt:lpwstr>
      </vt:variant>
      <vt:variant>
        <vt:i4>1572914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_Toc509186682</vt:lpwstr>
      </vt:variant>
      <vt:variant>
        <vt:i4>1572914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_Toc509186681</vt:lpwstr>
      </vt:variant>
      <vt:variant>
        <vt:i4>1572914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_Toc509186680</vt:lpwstr>
      </vt:variant>
      <vt:variant>
        <vt:i4>1507378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_Toc509186679</vt:lpwstr>
      </vt:variant>
      <vt:variant>
        <vt:i4>1507378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_Toc509186678</vt:lpwstr>
      </vt:variant>
      <vt:variant>
        <vt:i4>1507378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_Toc509186677</vt:lpwstr>
      </vt:variant>
      <vt:variant>
        <vt:i4>1507378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_Toc509186676</vt:lpwstr>
      </vt:variant>
      <vt:variant>
        <vt:i4>1507378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_Toc509186675</vt:lpwstr>
      </vt:variant>
      <vt:variant>
        <vt:i4>1507378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_Toc509186674</vt:lpwstr>
      </vt:variant>
      <vt:variant>
        <vt:i4>1507378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_Toc509186673</vt:lpwstr>
      </vt:variant>
      <vt:variant>
        <vt:i4>1507378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_Toc509186672</vt:lpwstr>
      </vt:variant>
      <vt:variant>
        <vt:i4>1507378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_Toc509186671</vt:lpwstr>
      </vt:variant>
      <vt:variant>
        <vt:i4>1507378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_Toc509186670</vt:lpwstr>
      </vt:variant>
      <vt:variant>
        <vt:i4>1441842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_Toc509186669</vt:lpwstr>
      </vt:variant>
      <vt:variant>
        <vt:i4>1441842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_Toc509186668</vt:lpwstr>
      </vt:variant>
      <vt:variant>
        <vt:i4>1441842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_Toc509186667</vt:lpwstr>
      </vt:variant>
      <vt:variant>
        <vt:i4>1441842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_Toc509186666</vt:lpwstr>
      </vt:variant>
      <vt:variant>
        <vt:i4>1441842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_Toc509186665</vt:lpwstr>
      </vt:variant>
      <vt:variant>
        <vt:i4>1441842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_Toc509186664</vt:lpwstr>
      </vt:variant>
      <vt:variant>
        <vt:i4>1441842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_Toc509186663</vt:lpwstr>
      </vt:variant>
      <vt:variant>
        <vt:i4>1441842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_Toc509186662</vt:lpwstr>
      </vt:variant>
      <vt:variant>
        <vt:i4>1441842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_Toc509186661</vt:lpwstr>
      </vt:variant>
      <vt:variant>
        <vt:i4>1441842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_Toc509186660</vt:lpwstr>
      </vt:variant>
      <vt:variant>
        <vt:i4>1376306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_Toc509186659</vt:lpwstr>
      </vt:variant>
      <vt:variant>
        <vt:i4>1376306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_Toc509186658</vt:lpwstr>
      </vt:variant>
      <vt:variant>
        <vt:i4>1376306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_Toc509186657</vt:lpwstr>
      </vt:variant>
      <vt:variant>
        <vt:i4>1376306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_Toc509186656</vt:lpwstr>
      </vt:variant>
      <vt:variant>
        <vt:i4>1376306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_Toc509186655</vt:lpwstr>
      </vt:variant>
      <vt:variant>
        <vt:i4>1376306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_Toc509186654</vt:lpwstr>
      </vt:variant>
      <vt:variant>
        <vt:i4>1376306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_Toc509186653</vt:lpwstr>
      </vt:variant>
      <vt:variant>
        <vt:i4>1376306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_Toc509186652</vt:lpwstr>
      </vt:variant>
      <vt:variant>
        <vt:i4>1376306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_Toc509186651</vt:lpwstr>
      </vt:variant>
      <vt:variant>
        <vt:i4>1376306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_Toc509186650</vt:lpwstr>
      </vt:variant>
      <vt:variant>
        <vt:i4>1310770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_Toc509186649</vt:lpwstr>
      </vt:variant>
      <vt:variant>
        <vt:i4>1310770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_Toc509186648</vt:lpwstr>
      </vt:variant>
      <vt:variant>
        <vt:i4>1310770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_Toc509186647</vt:lpwstr>
      </vt:variant>
      <vt:variant>
        <vt:i4>1310770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_Toc509186646</vt:lpwstr>
      </vt:variant>
      <vt:variant>
        <vt:i4>1310770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_Toc509186645</vt:lpwstr>
      </vt:variant>
      <vt:variant>
        <vt:i4>1310770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_Toc509186644</vt:lpwstr>
      </vt:variant>
      <vt:variant>
        <vt:i4>1310770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_Toc509186643</vt:lpwstr>
      </vt:variant>
      <vt:variant>
        <vt:i4>1310770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_Toc509186642</vt:lpwstr>
      </vt:variant>
      <vt:variant>
        <vt:i4>1310770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_Toc509186641</vt:lpwstr>
      </vt:variant>
      <vt:variant>
        <vt:i4>1310770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_Toc509186640</vt:lpwstr>
      </vt:variant>
      <vt:variant>
        <vt:i4>1245234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_Toc509186639</vt:lpwstr>
      </vt:variant>
      <vt:variant>
        <vt:i4>1245234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_Toc509186638</vt:lpwstr>
      </vt:variant>
      <vt:variant>
        <vt:i4>1245234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_Toc509186637</vt:lpwstr>
      </vt:variant>
      <vt:variant>
        <vt:i4>1245234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_Toc509186636</vt:lpwstr>
      </vt:variant>
      <vt:variant>
        <vt:i4>1245234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_Toc509186635</vt:lpwstr>
      </vt:variant>
      <vt:variant>
        <vt:i4>1245234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_Toc509186634</vt:lpwstr>
      </vt:variant>
      <vt:variant>
        <vt:i4>1245234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_Toc509186633</vt:lpwstr>
      </vt:variant>
      <vt:variant>
        <vt:i4>1245234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_Toc509186632</vt:lpwstr>
      </vt:variant>
      <vt:variant>
        <vt:i4>1245234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_Toc509186631</vt:lpwstr>
      </vt:variant>
      <vt:variant>
        <vt:i4>1245234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_Toc509186630</vt:lpwstr>
      </vt:variant>
      <vt:variant>
        <vt:i4>1179698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_Toc509186629</vt:lpwstr>
      </vt:variant>
      <vt:variant>
        <vt:i4>1179698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_Toc509186628</vt:lpwstr>
      </vt:variant>
      <vt:variant>
        <vt:i4>1179698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_Toc509186627</vt:lpwstr>
      </vt:variant>
      <vt:variant>
        <vt:i4>1179698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_Toc509186626</vt:lpwstr>
      </vt:variant>
      <vt:variant>
        <vt:i4>1179698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_Toc509186625</vt:lpwstr>
      </vt:variant>
      <vt:variant>
        <vt:i4>1179698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_Toc509186624</vt:lpwstr>
      </vt:variant>
      <vt:variant>
        <vt:i4>1179698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_Toc509186623</vt:lpwstr>
      </vt:variant>
      <vt:variant>
        <vt:i4>1179698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_Toc509186622</vt:lpwstr>
      </vt:variant>
      <vt:variant>
        <vt:i4>1179698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_Toc509186621</vt:lpwstr>
      </vt:variant>
      <vt:variant>
        <vt:i4>1179698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_Toc509186620</vt:lpwstr>
      </vt:variant>
      <vt:variant>
        <vt:i4>1114162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_Toc509186619</vt:lpwstr>
      </vt:variant>
      <vt:variant>
        <vt:i4>1114162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_Toc509186618</vt:lpwstr>
      </vt:variant>
      <vt:variant>
        <vt:i4>1114162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_Toc509186617</vt:lpwstr>
      </vt:variant>
      <vt:variant>
        <vt:i4>1114162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_Toc509186616</vt:lpwstr>
      </vt:variant>
      <vt:variant>
        <vt:i4>1114162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_Toc509186615</vt:lpwstr>
      </vt:variant>
      <vt:variant>
        <vt:i4>1114162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_Toc509186614</vt:lpwstr>
      </vt:variant>
      <vt:variant>
        <vt:i4>1114162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_Toc509186613</vt:lpwstr>
      </vt:variant>
      <vt:variant>
        <vt:i4>1114162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_Toc509186612</vt:lpwstr>
      </vt:variant>
      <vt:variant>
        <vt:i4>1114162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_Toc509186611</vt:lpwstr>
      </vt:variant>
      <vt:variant>
        <vt:i4>1114162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_Toc509186610</vt:lpwstr>
      </vt:variant>
      <vt:variant>
        <vt:i4>1048626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_Toc509186609</vt:lpwstr>
      </vt:variant>
      <vt:variant>
        <vt:i4>1048626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_Toc509186608</vt:lpwstr>
      </vt:variant>
      <vt:variant>
        <vt:i4>1048626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_Toc509186607</vt:lpwstr>
      </vt:variant>
      <vt:variant>
        <vt:i4>1048626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_Toc509186606</vt:lpwstr>
      </vt:variant>
      <vt:variant>
        <vt:i4>1048626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_Toc509186605</vt:lpwstr>
      </vt:variant>
      <vt:variant>
        <vt:i4>1048626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_Toc509186604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_Toc509186603</vt:lpwstr>
      </vt:variant>
      <vt:variant>
        <vt:i4>2687005</vt:i4>
      </vt:variant>
      <vt:variant>
        <vt:i4>0</vt:i4>
      </vt:variant>
      <vt:variant>
        <vt:i4>0</vt:i4>
      </vt:variant>
      <vt:variant>
        <vt:i4>5</vt:i4>
      </vt:variant>
      <vt:variant>
        <vt:lpwstr>mailto:glyaden@mail.ru</vt:lpwstr>
      </vt:variant>
      <vt:variant>
        <vt:lpwstr/>
      </vt:variant>
      <vt:variant>
        <vt:i4>67960902</vt:i4>
      </vt:variant>
      <vt:variant>
        <vt:i4>18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документы/Загрузки/Уровень воспитанности 1-4 кл.doc</vt:lpwstr>
      </vt:variant>
      <vt:variant>
        <vt:lpwstr/>
      </vt:variant>
      <vt:variant>
        <vt:i4>67764287</vt:i4>
      </vt:variant>
      <vt:variant>
        <vt:i4>15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документы/Загрузки/Диагностика УУД ФГОС.doc</vt:lpwstr>
      </vt:variant>
      <vt:variant>
        <vt:lpwstr/>
      </vt:variant>
      <vt:variant>
        <vt:i4>67764287</vt:i4>
      </vt:variant>
      <vt:variant>
        <vt:i4>12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документы/Загрузки/Диагностика УУД ФГОС.doc</vt:lpwstr>
      </vt:variant>
      <vt:variant>
        <vt:lpwstr/>
      </vt:variant>
      <vt:variant>
        <vt:i4>1507386</vt:i4>
      </vt:variant>
      <vt:variant>
        <vt:i4>9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документы/Загрузки/диагностика_познават.docx</vt:lpwstr>
      </vt:variant>
      <vt:variant>
        <vt:lpwstr/>
      </vt:variant>
      <vt:variant>
        <vt:i4>69403775</vt:i4>
      </vt:variant>
      <vt:variant>
        <vt:i4>6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документы/Загрузки/диагностика_коммуникат.docx</vt:lpwstr>
      </vt:variant>
      <vt:variant>
        <vt:lpwstr/>
      </vt:variant>
      <vt:variant>
        <vt:i4>5964876</vt:i4>
      </vt:variant>
      <vt:variant>
        <vt:i4>3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документы/Загрузки/диагностика_регулятив.docx</vt:lpwstr>
      </vt:variant>
      <vt:variant>
        <vt:lpwstr/>
      </vt:variant>
      <vt:variant>
        <vt:i4>1704007</vt:i4>
      </vt:variant>
      <vt:variant>
        <vt:i4>0</vt:i4>
      </vt:variant>
      <vt:variant>
        <vt:i4>0</vt:i4>
      </vt:variant>
      <vt:variant>
        <vt:i4>5</vt:i4>
      </vt:variant>
      <vt:variant>
        <vt:lpwstr>../../Informatika/Desktop/программы школ/Мои документы/Загрузки/регламент оценки.docx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3-02</dc:creator>
  <cp:lastModifiedBy>1</cp:lastModifiedBy>
  <cp:revision>3</cp:revision>
  <cp:lastPrinted>2015-04-22T04:46:00Z</cp:lastPrinted>
  <dcterms:created xsi:type="dcterms:W3CDTF">2018-03-18T18:48:00Z</dcterms:created>
  <dcterms:modified xsi:type="dcterms:W3CDTF">2018-03-18T18:51:00Z</dcterms:modified>
</cp:coreProperties>
</file>